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EB658" w14:textId="2F5433A9" w:rsidR="00F2064B" w:rsidRDefault="00E61DF5">
      <w:pPr>
        <w:pStyle w:val="BodyText"/>
        <w:kinsoku w:val="0"/>
        <w:overflowPunct w:val="0"/>
        <w:spacing w:before="4"/>
        <w:rPr>
          <w:b w:val="0"/>
          <w:bCs w:val="0"/>
          <w:sz w:val="17"/>
          <w:szCs w:val="17"/>
        </w:rPr>
      </w:pPr>
      <w:r>
        <w:rPr>
          <w:noProof/>
        </w:rPr>
        <mc:AlternateContent>
          <mc:Choice Requires="wpg">
            <w:drawing>
              <wp:anchor distT="0" distB="0" distL="114300" distR="114300" simplePos="0" relativeHeight="251443200" behindDoc="0" locked="0" layoutInCell="1" allowOverlap="1" wp14:anchorId="57810368" wp14:editId="60CCF272">
                <wp:simplePos x="0" y="0"/>
                <wp:positionH relativeFrom="column">
                  <wp:posOffset>2163418</wp:posOffset>
                </wp:positionH>
                <wp:positionV relativeFrom="paragraph">
                  <wp:posOffset>6331044</wp:posOffset>
                </wp:positionV>
                <wp:extent cx="45719" cy="1173707"/>
                <wp:effectExtent l="19050" t="0" r="0" b="45720"/>
                <wp:wrapNone/>
                <wp:docPr id="15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9" cy="1173707"/>
                          <a:chOff x="4391" y="11254"/>
                          <a:chExt cx="20" cy="1644"/>
                        </a:xfrm>
                      </wpg:grpSpPr>
                      <wps:wsp>
                        <wps:cNvPr id="1519" name="Freeform 18"/>
                        <wps:cNvSpPr>
                          <a:spLocks/>
                        </wps:cNvSpPr>
                        <wps:spPr bwMode="auto">
                          <a:xfrm>
                            <a:off x="4391" y="11254"/>
                            <a:ext cx="20" cy="1644"/>
                          </a:xfrm>
                          <a:custGeom>
                            <a:avLst/>
                            <a:gdLst>
                              <a:gd name="T0" fmla="*/ 0 w 20"/>
                              <a:gd name="T1" fmla="*/ 0 h 1644"/>
                              <a:gd name="T2" fmla="*/ 0 w 20"/>
                              <a:gd name="T3" fmla="*/ 373 h 1644"/>
                            </a:gdLst>
                            <a:ahLst/>
                            <a:cxnLst>
                              <a:cxn ang="0">
                                <a:pos x="T0" y="T1"/>
                              </a:cxn>
                              <a:cxn ang="0">
                                <a:pos x="T2" y="T3"/>
                              </a:cxn>
                            </a:cxnLst>
                            <a:rect l="0" t="0" r="r" b="b"/>
                            <a:pathLst>
                              <a:path w="20" h="1644">
                                <a:moveTo>
                                  <a:pt x="0" y="0"/>
                                </a:moveTo>
                                <a:lnTo>
                                  <a:pt x="0" y="37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9"/>
                        <wps:cNvSpPr>
                          <a:spLocks/>
                        </wps:cNvSpPr>
                        <wps:spPr bwMode="auto">
                          <a:xfrm>
                            <a:off x="4391" y="11254"/>
                            <a:ext cx="20" cy="1644"/>
                          </a:xfrm>
                          <a:custGeom>
                            <a:avLst/>
                            <a:gdLst>
                              <a:gd name="T0" fmla="*/ 0 w 20"/>
                              <a:gd name="T1" fmla="*/ 1263 h 1644"/>
                              <a:gd name="T2" fmla="*/ 0 w 20"/>
                              <a:gd name="T3" fmla="*/ 1643 h 1644"/>
                            </a:gdLst>
                            <a:ahLst/>
                            <a:cxnLst>
                              <a:cxn ang="0">
                                <a:pos x="T0" y="T1"/>
                              </a:cxn>
                              <a:cxn ang="0">
                                <a:pos x="T2" y="T3"/>
                              </a:cxn>
                            </a:cxnLst>
                            <a:rect l="0" t="0" r="r" b="b"/>
                            <a:pathLst>
                              <a:path w="20" h="1644">
                                <a:moveTo>
                                  <a:pt x="0" y="1263"/>
                                </a:moveTo>
                                <a:lnTo>
                                  <a:pt x="0" y="1643"/>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46E26D" id="Group 17" o:spid="_x0000_s1026" style="position:absolute;margin-left:170.35pt;margin-top:498.5pt;width:3.6pt;height:92.4pt;z-index:251443200;mso-width-relative:margin;mso-height-relative:margin" coordorigin="4391,11254" coordsize="20,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">
                <v:shape id="Freeform 18" o:spid="_x0000_s1027" style="position:absolute;left:4391;top:11254;width:20;height:1644;visibility:visible;mso-wrap-style:square;v-text-anchor:top" coordsize="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" path="m,l,373e" filled="f" strokecolor="#800180" strokeweight="4.5pt">
                  <v:path arrowok="t" o:connecttype="custom" o:connectlocs="0,0;0,373" o:connectangles="0,0"/>
                </v:shape>
                <v:shape id="Freeform 19" o:spid="_x0000_s1028" style="position:absolute;left:4391;top:11254;width:20;height:1644;visibility:visible;mso-wrap-style:square;v-text-anchor:top" coordsize="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" path="m,1263r,380e" filled="f" strokecolor="#800180" strokeweight="4.5pt">
                  <v:path arrowok="t" o:connecttype="custom" o:connectlocs="0,1263;0,1643" o:connectangles="0,0"/>
                </v:shape>
              </v:group>
            </w:pict>
          </mc:Fallback>
        </mc:AlternateContent>
      </w:r>
      <w:r w:rsidR="00C87B53">
        <w:rPr>
          <w:noProof/>
        </w:rPr>
        <mc:AlternateContent>
          <mc:Choice Requires="wps">
            <w:drawing>
              <wp:anchor distT="0" distB="0" distL="114300" distR="114300" simplePos="0" relativeHeight="251437056" behindDoc="0" locked="0" layoutInCell="1" allowOverlap="1" wp14:anchorId="48F9C1AC" wp14:editId="7E6A37B8">
                <wp:simplePos x="0" y="0"/>
                <wp:positionH relativeFrom="column">
                  <wp:posOffset>4620349</wp:posOffset>
                </wp:positionH>
                <wp:positionV relativeFrom="paragraph">
                  <wp:posOffset>7292443</wp:posOffset>
                </wp:positionV>
                <wp:extent cx="372110" cy="175260"/>
                <wp:effectExtent l="0" t="0" r="8890" b="0"/>
                <wp:wrapNone/>
                <wp:docPr id="151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75260"/>
                        </a:xfrm>
                        <a:custGeom>
                          <a:avLst/>
                          <a:gdLst>
                            <a:gd name="T0" fmla="*/ 506 w 586"/>
                            <a:gd name="T1" fmla="*/ 0 h 276"/>
                            <a:gd name="T2" fmla="*/ 492 w 586"/>
                            <a:gd name="T3" fmla="*/ 3 h 276"/>
                            <a:gd name="T4" fmla="*/ 477 w 586"/>
                            <a:gd name="T5" fmla="*/ 9 h 276"/>
                            <a:gd name="T6" fmla="*/ 448 w 586"/>
                            <a:gd name="T7" fmla="*/ 20 h 276"/>
                            <a:gd name="T8" fmla="*/ 420 w 586"/>
                            <a:gd name="T9" fmla="*/ 32 h 276"/>
                            <a:gd name="T10" fmla="*/ 360 w 586"/>
                            <a:gd name="T11" fmla="*/ 55 h 276"/>
                            <a:gd name="T12" fmla="*/ 330 w 586"/>
                            <a:gd name="T13" fmla="*/ 65 h 276"/>
                            <a:gd name="T14" fmla="*/ 301 w 586"/>
                            <a:gd name="T15" fmla="*/ 75 h 276"/>
                            <a:gd name="T16" fmla="*/ 211 w 586"/>
                            <a:gd name="T17" fmla="*/ 104 h 276"/>
                            <a:gd name="T18" fmla="*/ 181 w 586"/>
                            <a:gd name="T19" fmla="*/ 112 h 276"/>
                            <a:gd name="T20" fmla="*/ 151 w 586"/>
                            <a:gd name="T21" fmla="*/ 123 h 276"/>
                            <a:gd name="T22" fmla="*/ 120 w 586"/>
                            <a:gd name="T23" fmla="*/ 131 h 276"/>
                            <a:gd name="T24" fmla="*/ 91 w 586"/>
                            <a:gd name="T25" fmla="*/ 140 h 276"/>
                            <a:gd name="T26" fmla="*/ 61 w 586"/>
                            <a:gd name="T27" fmla="*/ 148 h 276"/>
                            <a:gd name="T28" fmla="*/ 31 w 586"/>
                            <a:gd name="T29" fmla="*/ 158 h 276"/>
                            <a:gd name="T30" fmla="*/ 0 w 586"/>
                            <a:gd name="T31" fmla="*/ 166 h 276"/>
                            <a:gd name="T32" fmla="*/ 21 w 586"/>
                            <a:gd name="T33" fmla="*/ 178 h 276"/>
                            <a:gd name="T34" fmla="*/ 42 w 586"/>
                            <a:gd name="T35" fmla="*/ 190 h 276"/>
                            <a:gd name="T36" fmla="*/ 62 w 586"/>
                            <a:gd name="T37" fmla="*/ 203 h 276"/>
                            <a:gd name="T38" fmla="*/ 83 w 586"/>
                            <a:gd name="T39" fmla="*/ 218 h 276"/>
                            <a:gd name="T40" fmla="*/ 103 w 586"/>
                            <a:gd name="T41" fmla="*/ 231 h 276"/>
                            <a:gd name="T42" fmla="*/ 123 w 586"/>
                            <a:gd name="T43" fmla="*/ 245 h 276"/>
                            <a:gd name="T44" fmla="*/ 143 w 586"/>
                            <a:gd name="T45" fmla="*/ 261 h 276"/>
                            <a:gd name="T46" fmla="*/ 162 w 586"/>
                            <a:gd name="T47" fmla="*/ 275 h 276"/>
                            <a:gd name="T48" fmla="*/ 187 w 586"/>
                            <a:gd name="T49" fmla="*/ 268 h 276"/>
                            <a:gd name="T50" fmla="*/ 211 w 586"/>
                            <a:gd name="T51" fmla="*/ 263 h 276"/>
                            <a:gd name="T52" fmla="*/ 233 w 586"/>
                            <a:gd name="T53" fmla="*/ 255 h 276"/>
                            <a:gd name="T54" fmla="*/ 259 w 586"/>
                            <a:gd name="T55" fmla="*/ 248 h 276"/>
                            <a:gd name="T56" fmla="*/ 283 w 586"/>
                            <a:gd name="T57" fmla="*/ 241 h 276"/>
                            <a:gd name="T58" fmla="*/ 308 w 586"/>
                            <a:gd name="T59" fmla="*/ 233 h 276"/>
                            <a:gd name="T60" fmla="*/ 331 w 586"/>
                            <a:gd name="T61" fmla="*/ 226 h 276"/>
                            <a:gd name="T62" fmla="*/ 356 w 586"/>
                            <a:gd name="T63" fmla="*/ 218 h 276"/>
                            <a:gd name="T64" fmla="*/ 379 w 586"/>
                            <a:gd name="T65" fmla="*/ 211 h 276"/>
                            <a:gd name="T66" fmla="*/ 451 w 586"/>
                            <a:gd name="T67" fmla="*/ 185 h 276"/>
                            <a:gd name="T68" fmla="*/ 473 w 586"/>
                            <a:gd name="T69" fmla="*/ 175 h 276"/>
                            <a:gd name="T70" fmla="*/ 498 w 586"/>
                            <a:gd name="T71" fmla="*/ 165 h 276"/>
                            <a:gd name="T72" fmla="*/ 520 w 586"/>
                            <a:gd name="T73" fmla="*/ 154 h 276"/>
                            <a:gd name="T74" fmla="*/ 543 w 586"/>
                            <a:gd name="T75" fmla="*/ 145 h 276"/>
                            <a:gd name="T76" fmla="*/ 562 w 586"/>
                            <a:gd name="T77" fmla="*/ 133 h 276"/>
                            <a:gd name="T78" fmla="*/ 576 w 586"/>
                            <a:gd name="T79" fmla="*/ 116 h 276"/>
                            <a:gd name="T80" fmla="*/ 583 w 586"/>
                            <a:gd name="T81" fmla="*/ 97 h 276"/>
                            <a:gd name="T82" fmla="*/ 585 w 586"/>
                            <a:gd name="T83" fmla="*/ 76 h 276"/>
                            <a:gd name="T84" fmla="*/ 585 w 586"/>
                            <a:gd name="T85" fmla="*/ 68 h 276"/>
                            <a:gd name="T86" fmla="*/ 584 w 586"/>
                            <a:gd name="T87" fmla="*/ 59 h 276"/>
                            <a:gd name="T88" fmla="*/ 580 w 586"/>
                            <a:gd name="T89" fmla="*/ 51 h 276"/>
                            <a:gd name="T90" fmla="*/ 578 w 586"/>
                            <a:gd name="T91" fmla="*/ 41 h 276"/>
                            <a:gd name="T92" fmla="*/ 570 w 586"/>
                            <a:gd name="T93" fmla="*/ 29 h 276"/>
                            <a:gd name="T94" fmla="*/ 559 w 586"/>
                            <a:gd name="T95" fmla="*/ 19 h 276"/>
                            <a:gd name="T96" fmla="*/ 548 w 586"/>
                            <a:gd name="T97" fmla="*/ 10 h 276"/>
                            <a:gd name="T98" fmla="*/ 535 w 586"/>
                            <a:gd name="T99" fmla="*/ 4 h 276"/>
                            <a:gd name="T100" fmla="*/ 506 w 586"/>
                            <a:gd name="T10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6" h="276">
                              <a:moveTo>
                                <a:pt x="506" y="0"/>
                              </a:moveTo>
                              <a:lnTo>
                                <a:pt x="492" y="3"/>
                              </a:lnTo>
                              <a:lnTo>
                                <a:pt x="477" y="9"/>
                              </a:lnTo>
                              <a:lnTo>
                                <a:pt x="448" y="20"/>
                              </a:lnTo>
                              <a:lnTo>
                                <a:pt x="420" y="32"/>
                              </a:lnTo>
                              <a:lnTo>
                                <a:pt x="360" y="55"/>
                              </a:lnTo>
                              <a:lnTo>
                                <a:pt x="330" y="65"/>
                              </a:lnTo>
                              <a:lnTo>
                                <a:pt x="301" y="75"/>
                              </a:lnTo>
                              <a:lnTo>
                                <a:pt x="211" y="104"/>
                              </a:lnTo>
                              <a:lnTo>
                                <a:pt x="181" y="112"/>
                              </a:lnTo>
                              <a:lnTo>
                                <a:pt x="151" y="123"/>
                              </a:lnTo>
                              <a:lnTo>
                                <a:pt x="120" y="131"/>
                              </a:lnTo>
                              <a:lnTo>
                                <a:pt x="91" y="140"/>
                              </a:lnTo>
                              <a:lnTo>
                                <a:pt x="61" y="148"/>
                              </a:lnTo>
                              <a:lnTo>
                                <a:pt x="31" y="158"/>
                              </a:lnTo>
                              <a:lnTo>
                                <a:pt x="0" y="166"/>
                              </a:lnTo>
                              <a:lnTo>
                                <a:pt x="21" y="178"/>
                              </a:lnTo>
                              <a:lnTo>
                                <a:pt x="42" y="190"/>
                              </a:lnTo>
                              <a:lnTo>
                                <a:pt x="62" y="203"/>
                              </a:lnTo>
                              <a:lnTo>
                                <a:pt x="83" y="218"/>
                              </a:lnTo>
                              <a:lnTo>
                                <a:pt x="103" y="231"/>
                              </a:lnTo>
                              <a:lnTo>
                                <a:pt x="123" y="245"/>
                              </a:lnTo>
                              <a:lnTo>
                                <a:pt x="143" y="261"/>
                              </a:lnTo>
                              <a:lnTo>
                                <a:pt x="162" y="275"/>
                              </a:lnTo>
                              <a:lnTo>
                                <a:pt x="187" y="268"/>
                              </a:lnTo>
                              <a:lnTo>
                                <a:pt x="211" y="263"/>
                              </a:lnTo>
                              <a:lnTo>
                                <a:pt x="233" y="255"/>
                              </a:lnTo>
                              <a:lnTo>
                                <a:pt x="259" y="248"/>
                              </a:lnTo>
                              <a:lnTo>
                                <a:pt x="283" y="241"/>
                              </a:lnTo>
                              <a:lnTo>
                                <a:pt x="308" y="233"/>
                              </a:lnTo>
                              <a:lnTo>
                                <a:pt x="331" y="226"/>
                              </a:lnTo>
                              <a:lnTo>
                                <a:pt x="356" y="218"/>
                              </a:lnTo>
                              <a:lnTo>
                                <a:pt x="379" y="211"/>
                              </a:lnTo>
                              <a:lnTo>
                                <a:pt x="451" y="185"/>
                              </a:lnTo>
                              <a:lnTo>
                                <a:pt x="473" y="175"/>
                              </a:lnTo>
                              <a:lnTo>
                                <a:pt x="498" y="165"/>
                              </a:lnTo>
                              <a:lnTo>
                                <a:pt x="520" y="154"/>
                              </a:lnTo>
                              <a:lnTo>
                                <a:pt x="543" y="145"/>
                              </a:lnTo>
                              <a:lnTo>
                                <a:pt x="562" y="133"/>
                              </a:lnTo>
                              <a:lnTo>
                                <a:pt x="576" y="116"/>
                              </a:lnTo>
                              <a:lnTo>
                                <a:pt x="583" y="97"/>
                              </a:lnTo>
                              <a:lnTo>
                                <a:pt x="585" y="76"/>
                              </a:lnTo>
                              <a:lnTo>
                                <a:pt x="585" y="68"/>
                              </a:lnTo>
                              <a:lnTo>
                                <a:pt x="584" y="59"/>
                              </a:lnTo>
                              <a:lnTo>
                                <a:pt x="580" y="51"/>
                              </a:lnTo>
                              <a:lnTo>
                                <a:pt x="578" y="41"/>
                              </a:lnTo>
                              <a:lnTo>
                                <a:pt x="570" y="29"/>
                              </a:lnTo>
                              <a:lnTo>
                                <a:pt x="559" y="19"/>
                              </a:lnTo>
                              <a:lnTo>
                                <a:pt x="548" y="10"/>
                              </a:lnTo>
                              <a:lnTo>
                                <a:pt x="535" y="4"/>
                              </a:lnTo>
                              <a:lnTo>
                                <a:pt x="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339597" id="Freeform 9" o:spid="_x0000_s1026" style="position:absolute;margin-left:363.8pt;margin-top:574.2pt;width:29.3pt;height:13.8pt;z-index:251437056;visibility:visible;mso-wrap-style:square;mso-wrap-distance-left:9pt;mso-wrap-distance-top:0;mso-wrap-distance-right:9pt;mso-wrap-distance-bottom:0;mso-position-horizontal:absolute;mso-position-horizontal-relative:text;mso-position-vertical:absolute;mso-position-vertical-relative:text;v-text-anchor:top" coordsize="58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" path="m506,l492,3,477,9,448,20,420,32,360,55,330,65,301,75r-90,29l181,112r-30,11l120,131r-29,9l61,148,31,158,,166r21,12l42,190r20,13l83,218r20,13l123,245r20,16l162,275r25,-7l211,263r22,-8l259,248r24,-7l308,233r23,-7l356,218r23,-7l451,185r22,-10l498,165r22,-11l543,145r19,-12l576,116r7,-19l585,76r,-8l584,59r-4,-8l578,41,570,29,559,19,548,10,535,4,506,xe" fillcolor="black" stroked="f">
                <v:path arrowok="t" o:connecttype="custom" o:connectlocs="321310,0;312420,1905;302895,5715;284480,12700;266700,20320;228600,34925;209550,41275;191135,47625;133985,66040;114935,71120;95885,78105;76200,83185;57785,88900;38735,93980;19685,100330;0,105410;13335,113030;26670,120650;39370,128905;52705,138430;65405,146685;78105,155575;90805,165735;102870,174625;118745,170180;133985,167005;147955,161925;164465,157480;179705,153035;195580,147955;210185,143510;226060,138430;240665,133985;286385,117475;300355,111125;316230,104775;330200,97790;344805,92075;356870,84455;365760,73660;370205,61595;371475,48260;371475,43180;370840,37465;368300,32385;367030,26035;361950,18415;354965,12065;347980,6350;339725,2540;321310,0" o:connectangles="0,0,0,0,0,0,0,0,0,0,0,0,0,0,0,0,0,0,0,0,0,0,0,0,0,0,0,0,0,0,0,0,0,0,0,0,0,0,0,0,0,0,0,0,0,0,0,0,0,0,0"/>
              </v:shape>
            </w:pict>
          </mc:Fallback>
        </mc:AlternateContent>
      </w:r>
      <w:r w:rsidR="00C87B53">
        <w:rPr>
          <w:noProof/>
        </w:rPr>
        <mc:AlternateContent>
          <mc:Choice Requires="wps">
            <w:drawing>
              <wp:anchor distT="0" distB="0" distL="114300" distR="114300" simplePos="0" relativeHeight="251441152" behindDoc="0" locked="0" layoutInCell="1" allowOverlap="1" wp14:anchorId="2AAE895A" wp14:editId="5A557908">
                <wp:simplePos x="0" y="0"/>
                <wp:positionH relativeFrom="column">
                  <wp:posOffset>4641939</wp:posOffset>
                </wp:positionH>
                <wp:positionV relativeFrom="paragraph">
                  <wp:posOffset>-89432</wp:posOffset>
                </wp:positionV>
                <wp:extent cx="1714500" cy="8388350"/>
                <wp:effectExtent l="0" t="0" r="0" b="0"/>
                <wp:wrapNone/>
                <wp:docPr id="15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8350"/>
                        </a:xfrm>
                        <a:custGeom>
                          <a:avLst/>
                          <a:gdLst>
                            <a:gd name="T0" fmla="*/ 0 w 2700"/>
                            <a:gd name="T1" fmla="*/ 0 h 13210"/>
                            <a:gd name="T2" fmla="*/ 2700 w 2700"/>
                            <a:gd name="T3" fmla="*/ 0 h 13210"/>
                            <a:gd name="T4" fmla="*/ 2700 w 2700"/>
                            <a:gd name="T5" fmla="*/ 13209 h 13210"/>
                            <a:gd name="T6" fmla="*/ 0 w 2700"/>
                            <a:gd name="T7" fmla="*/ 13209 h 13210"/>
                            <a:gd name="T8" fmla="*/ 0 w 2700"/>
                            <a:gd name="T9" fmla="*/ 0 h 13210"/>
                          </a:gdLst>
                          <a:ahLst/>
                          <a:cxnLst>
                            <a:cxn ang="0">
                              <a:pos x="T0" y="T1"/>
                            </a:cxn>
                            <a:cxn ang="0">
                              <a:pos x="T2" y="T3"/>
                            </a:cxn>
                            <a:cxn ang="0">
                              <a:pos x="T4" y="T5"/>
                            </a:cxn>
                            <a:cxn ang="0">
                              <a:pos x="T6" y="T7"/>
                            </a:cxn>
                            <a:cxn ang="0">
                              <a:pos x="T8" y="T9"/>
                            </a:cxn>
                          </a:cxnLst>
                          <a:rect l="0" t="0" r="r" b="b"/>
                          <a:pathLst>
                            <a:path w="2700" h="13210">
                              <a:moveTo>
                                <a:pt x="0" y="0"/>
                              </a:moveTo>
                              <a:lnTo>
                                <a:pt x="2700" y="0"/>
                              </a:lnTo>
                              <a:lnTo>
                                <a:pt x="2700" y="13209"/>
                              </a:lnTo>
                              <a:lnTo>
                                <a:pt x="0" y="13209"/>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A1779B" id="Freeform 15" o:spid="_x0000_s1026" style="position:absolute;margin-left:365.5pt;margin-top:-7.05pt;width:135pt;height:660.5pt;z-index:251441152;visibility:visible;mso-wrap-style:square;mso-wrap-distance-left:9pt;mso-wrap-distance-top:0;mso-wrap-distance-right:9pt;mso-wrap-distance-bottom:0;mso-position-horizontal:absolute;mso-position-horizontal-relative:text;mso-position-vertical:absolute;mso-position-vertical-relative:text;v-text-anchor:top" coordsize="2700,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" path="m,l2700,r,13209l,13209,,xe" fillcolor="#010101" stroked="f">
                <v:path arrowok="t" o:connecttype="custom" o:connectlocs="0,0;1714500,0;1714500,8387715;0,8387715;0,0" o:connectangles="0,0,0,0,0"/>
              </v:shape>
            </w:pict>
          </mc:Fallback>
        </mc:AlternateContent>
      </w:r>
      <w:r w:rsidR="00C87B53">
        <w:rPr>
          <w:noProof/>
        </w:rPr>
        <mc:AlternateContent>
          <mc:Choice Requires="wps">
            <w:drawing>
              <wp:anchor distT="0" distB="0" distL="114300" distR="114300" simplePos="0" relativeHeight="251442176" behindDoc="0" locked="0" layoutInCell="1" allowOverlap="1" wp14:anchorId="1C833026" wp14:editId="569704C4">
                <wp:simplePos x="0" y="0"/>
                <wp:positionH relativeFrom="column">
                  <wp:posOffset>4641939</wp:posOffset>
                </wp:positionH>
                <wp:positionV relativeFrom="paragraph">
                  <wp:posOffset>-89432</wp:posOffset>
                </wp:positionV>
                <wp:extent cx="1714500" cy="8388350"/>
                <wp:effectExtent l="0" t="0" r="19050" b="12700"/>
                <wp:wrapNone/>
                <wp:docPr id="15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8350"/>
                        </a:xfrm>
                        <a:custGeom>
                          <a:avLst/>
                          <a:gdLst>
                            <a:gd name="T0" fmla="*/ 0 w 2700"/>
                            <a:gd name="T1" fmla="*/ 13209 h 13210"/>
                            <a:gd name="T2" fmla="*/ 2700 w 2700"/>
                            <a:gd name="T3" fmla="*/ 13209 h 13210"/>
                            <a:gd name="T4" fmla="*/ 2700 w 2700"/>
                            <a:gd name="T5" fmla="*/ 0 h 13210"/>
                            <a:gd name="T6" fmla="*/ 0 w 2700"/>
                            <a:gd name="T7" fmla="*/ 0 h 13210"/>
                            <a:gd name="T8" fmla="*/ 0 w 2700"/>
                            <a:gd name="T9" fmla="*/ 13209 h 13210"/>
                          </a:gdLst>
                          <a:ahLst/>
                          <a:cxnLst>
                            <a:cxn ang="0">
                              <a:pos x="T0" y="T1"/>
                            </a:cxn>
                            <a:cxn ang="0">
                              <a:pos x="T2" y="T3"/>
                            </a:cxn>
                            <a:cxn ang="0">
                              <a:pos x="T4" y="T5"/>
                            </a:cxn>
                            <a:cxn ang="0">
                              <a:pos x="T6" y="T7"/>
                            </a:cxn>
                            <a:cxn ang="0">
                              <a:pos x="T8" y="T9"/>
                            </a:cxn>
                          </a:cxnLst>
                          <a:rect l="0" t="0" r="r" b="b"/>
                          <a:pathLst>
                            <a:path w="2700" h="13210">
                              <a:moveTo>
                                <a:pt x="0" y="13209"/>
                              </a:moveTo>
                              <a:lnTo>
                                <a:pt x="2700" y="13209"/>
                              </a:lnTo>
                              <a:lnTo>
                                <a:pt x="2700" y="0"/>
                              </a:lnTo>
                              <a:lnTo>
                                <a:pt x="0" y="0"/>
                              </a:lnTo>
                              <a:lnTo>
                                <a:pt x="0" y="13209"/>
                              </a:lnTo>
                              <a:close/>
                            </a:path>
                          </a:pathLst>
                        </a:custGeom>
                        <a:solidFill>
                          <a:schemeClr val="accent1">
                            <a:lumMod val="75000"/>
                          </a:schemeClr>
                        </a:solidFill>
                        <a:ln>
                          <a:solidFill>
                            <a:schemeClr val="accent1">
                              <a:lumMod val="75000"/>
                            </a:schemeClr>
                          </a:solidFill>
                          <a:headEnd/>
                          <a:tailEnd/>
                        </a:ln>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478629F" id="Freeform 16" o:spid="_x0000_s1026" style="position:absolute;margin-left:365.5pt;margin-top:-7.05pt;width:135pt;height:660.5pt;z-index:251442176;visibility:visible;mso-wrap-style:square;mso-wrap-distance-left:9pt;mso-wrap-distance-top:0;mso-wrap-distance-right:9pt;mso-wrap-distance-bottom:0;mso-position-horizontal:absolute;mso-position-horizontal-relative:text;mso-position-vertical:absolute;mso-position-vertical-relative:text;v-text-anchor:top" coordsize="2700,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" path="m,13209r2700,l2700,,,,,13209xe" fillcolor="#2e74b5 [2404]" strokecolor="#2e74b5 [2404]" strokeweight="1.5pt">
                <v:stroke joinstyle="miter"/>
                <v:path arrowok="t" o:connecttype="custom" o:connectlocs="0,8387715;1714500,8387715;1714500,0;0,0;0,8387715" o:connectangles="0,0,0,0,0"/>
              </v:shape>
            </w:pict>
          </mc:Fallback>
        </mc:AlternateContent>
      </w:r>
      <w:r w:rsidR="00F26641">
        <w:rPr>
          <w:noProof/>
        </w:rPr>
        <mc:AlternateContent>
          <mc:Choice Requires="wps">
            <w:drawing>
              <wp:anchor distT="0" distB="0" distL="114300" distR="114300" simplePos="0" relativeHeight="251445248" behindDoc="0" locked="0" layoutInCell="0" allowOverlap="1" wp14:anchorId="31A5B578" wp14:editId="7A9EC504">
                <wp:simplePos x="0" y="0"/>
                <wp:positionH relativeFrom="page">
                  <wp:posOffset>2788920</wp:posOffset>
                </wp:positionH>
                <wp:positionV relativeFrom="page">
                  <wp:posOffset>1514475</wp:posOffset>
                </wp:positionV>
                <wp:extent cx="12700" cy="239395"/>
                <wp:effectExtent l="0" t="0" r="0" b="0"/>
                <wp:wrapNone/>
                <wp:docPr id="150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617E8" id="Freeform 21"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19.25pt,219.6pt,138.0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46272" behindDoc="0" locked="0" layoutInCell="0" allowOverlap="1" wp14:anchorId="63C7ABBF" wp14:editId="37F92749">
                <wp:simplePos x="0" y="0"/>
                <wp:positionH relativeFrom="page">
                  <wp:posOffset>2788920</wp:posOffset>
                </wp:positionH>
                <wp:positionV relativeFrom="page">
                  <wp:posOffset>2319020</wp:posOffset>
                </wp:positionV>
                <wp:extent cx="12700" cy="239395"/>
                <wp:effectExtent l="0" t="0" r="0" b="0"/>
                <wp:wrapNone/>
                <wp:docPr id="150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FC5DED" id="Freeform 22"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182.6pt,219.6pt,201.4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47296" behindDoc="0" locked="0" layoutInCell="0" allowOverlap="1" wp14:anchorId="7A6AF4D9" wp14:editId="6C64E6AC">
                <wp:simplePos x="0" y="0"/>
                <wp:positionH relativeFrom="page">
                  <wp:posOffset>2788920</wp:posOffset>
                </wp:positionH>
                <wp:positionV relativeFrom="page">
                  <wp:posOffset>3124200</wp:posOffset>
                </wp:positionV>
                <wp:extent cx="12700" cy="239395"/>
                <wp:effectExtent l="0" t="0" r="0" b="0"/>
                <wp:wrapNone/>
                <wp:docPr id="15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BA0423" id="Freeform 23"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246pt,219.6pt,26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48320" behindDoc="0" locked="0" layoutInCell="0" allowOverlap="1" wp14:anchorId="59AA3016" wp14:editId="75F23570">
                <wp:simplePos x="0" y="0"/>
                <wp:positionH relativeFrom="page">
                  <wp:posOffset>2788920</wp:posOffset>
                </wp:positionH>
                <wp:positionV relativeFrom="page">
                  <wp:posOffset>3927475</wp:posOffset>
                </wp:positionV>
                <wp:extent cx="12700" cy="240030"/>
                <wp:effectExtent l="0" t="0" r="0" b="0"/>
                <wp:wrapNone/>
                <wp:docPr id="149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0030"/>
                        </a:xfrm>
                        <a:custGeom>
                          <a:avLst/>
                          <a:gdLst>
                            <a:gd name="T0" fmla="*/ 0 w 20"/>
                            <a:gd name="T1" fmla="*/ 0 h 378"/>
                            <a:gd name="T2" fmla="*/ 0 w 20"/>
                            <a:gd name="T3" fmla="*/ 377 h 378"/>
                          </a:gdLst>
                          <a:ahLst/>
                          <a:cxnLst>
                            <a:cxn ang="0">
                              <a:pos x="T0" y="T1"/>
                            </a:cxn>
                            <a:cxn ang="0">
                              <a:pos x="T2" y="T3"/>
                            </a:cxn>
                          </a:cxnLst>
                          <a:rect l="0" t="0" r="r" b="b"/>
                          <a:pathLst>
                            <a:path w="20" h="378">
                              <a:moveTo>
                                <a:pt x="0" y="0"/>
                              </a:moveTo>
                              <a:lnTo>
                                <a:pt x="0" y="377"/>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BFDD2" id="Freeform 24"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09.25pt,219.6pt,328.1pt" coordsize="2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" o:allowincell="f" filled="f" strokecolor="#800180" strokeweight="4.5pt">
                <v:path arrowok="t" o:connecttype="custom" o:connectlocs="0,0;0,239395" o:connectangles="0,0"/>
                <w10:wrap anchorx="page" anchory="page"/>
              </v:polyline>
            </w:pict>
          </mc:Fallback>
        </mc:AlternateContent>
      </w:r>
      <w:r w:rsidR="00F26641">
        <w:rPr>
          <w:noProof/>
        </w:rPr>
        <mc:AlternateContent>
          <mc:Choice Requires="wps">
            <w:drawing>
              <wp:anchor distT="0" distB="0" distL="114300" distR="114300" simplePos="0" relativeHeight="251449344" behindDoc="0" locked="0" layoutInCell="0" allowOverlap="1" wp14:anchorId="3643A841" wp14:editId="67F90BB0">
                <wp:simplePos x="0" y="0"/>
                <wp:positionH relativeFrom="page">
                  <wp:posOffset>2788920</wp:posOffset>
                </wp:positionH>
                <wp:positionV relativeFrom="page">
                  <wp:posOffset>4732655</wp:posOffset>
                </wp:positionV>
                <wp:extent cx="12700" cy="239395"/>
                <wp:effectExtent l="0" t="0" r="0" b="0"/>
                <wp:wrapNone/>
                <wp:docPr id="149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5656AA" id="Freeform 25"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372.65pt,219.6pt,391.4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50368" behindDoc="0" locked="0" layoutInCell="0" allowOverlap="1" wp14:anchorId="2EE4A4DB" wp14:editId="58423E78">
                <wp:simplePos x="0" y="0"/>
                <wp:positionH relativeFrom="page">
                  <wp:posOffset>2788920</wp:posOffset>
                </wp:positionH>
                <wp:positionV relativeFrom="page">
                  <wp:posOffset>5537200</wp:posOffset>
                </wp:positionV>
                <wp:extent cx="12700" cy="239395"/>
                <wp:effectExtent l="0" t="0" r="0" b="0"/>
                <wp:wrapNone/>
                <wp:docPr id="149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DE7DE" id="Freeform 26"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36pt,219.6pt,454.8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51392" behindDoc="0" locked="0" layoutInCell="0" allowOverlap="1" wp14:anchorId="384170AF" wp14:editId="00637224">
                <wp:simplePos x="0" y="0"/>
                <wp:positionH relativeFrom="page">
                  <wp:posOffset>2788920</wp:posOffset>
                </wp:positionH>
                <wp:positionV relativeFrom="page">
                  <wp:posOffset>6341745</wp:posOffset>
                </wp:positionV>
                <wp:extent cx="12700" cy="239395"/>
                <wp:effectExtent l="0" t="0" r="0" b="0"/>
                <wp:wrapNone/>
                <wp:docPr id="149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9395"/>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57150">
                          <a:solidFill>
                            <a:srgbClr val="8001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7CD087" id="Freeform 27"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9.6pt,499.35pt,219.6pt,518.15pt" coordsize="2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" o:allowincell="f" filled="f" strokecolor="#800180" strokeweight="4.5pt">
                <v:path arrowok="t" o:connecttype="custom" o:connectlocs="0,0;0,238760" o:connectangles="0,0"/>
                <w10:wrap anchorx="page" anchory="page"/>
              </v:polyline>
            </w:pict>
          </mc:Fallback>
        </mc:AlternateContent>
      </w:r>
      <w:r w:rsidR="00F26641">
        <w:rPr>
          <w:noProof/>
        </w:rPr>
        <mc:AlternateContent>
          <mc:Choice Requires="wps">
            <w:drawing>
              <wp:anchor distT="0" distB="0" distL="114300" distR="114300" simplePos="0" relativeHeight="251452416" behindDoc="0" locked="0" layoutInCell="0" allowOverlap="1" wp14:anchorId="4C3DB8B4" wp14:editId="61C7D22F">
                <wp:simplePos x="0" y="0"/>
                <wp:positionH relativeFrom="page">
                  <wp:posOffset>720090</wp:posOffset>
                </wp:positionH>
                <wp:positionV relativeFrom="page">
                  <wp:posOffset>8190865</wp:posOffset>
                </wp:positionV>
                <wp:extent cx="2971800" cy="565785"/>
                <wp:effectExtent l="0" t="0" r="19050" b="24765"/>
                <wp:wrapNone/>
                <wp:docPr id="14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rgbClr val="010101"/>
                          </a:solidFill>
                          <a:miter lim="800000"/>
                          <a:headEnd/>
                          <a:tailEnd/>
                        </a:ln>
                      </wps:spPr>
                      <wps:txbx>
                        <w:txbxContent>
                          <w:p w14:paraId="1A25993E" w14:textId="77777777" w:rsidR="00F2064B" w:rsidRPr="00C358FC" w:rsidRDefault="00BA4C96">
                            <w:pPr>
                              <w:pStyle w:val="BodyText"/>
                              <w:kinsoku w:val="0"/>
                              <w:overflowPunct w:val="0"/>
                              <w:spacing w:before="71"/>
                              <w:ind w:left="497"/>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Reflect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DB8B4" id="_x0000_t202" coordsize="21600,21600" o:spt="202" path="m,l,21600r21600,l21600,xe">
                <v:stroke joinstyle="miter"/>
                <v:path gradientshapeok="t" o:connecttype="rect"/>
              </v:shapetype>
              <v:shape id="Text Box 28" o:spid="_x0000_s1026" type="#_x0000_t202" style="position:absolute;margin-left:56.7pt;margin-top:644.95pt;width:234pt;height:44.5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" o:allowincell="f" fillcolor="white [3212]" strokecolor="#010101">
                <v:textbox inset="0,0,0,0">
                  <w:txbxContent>
                    <w:p w14:paraId="1A25993E" w14:textId="77777777" w:rsidR="00F2064B" w:rsidRPr="00C358FC" w:rsidRDefault="00BA4C96">
                      <w:pPr>
                        <w:pStyle w:val="BodyText"/>
                        <w:kinsoku w:val="0"/>
                        <w:overflowPunct w:val="0"/>
                        <w:spacing w:before="71"/>
                        <w:ind w:left="497"/>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Reflect in Writing</w:t>
                      </w:r>
                    </w:p>
                  </w:txbxContent>
                </v:textbox>
                <w10:wrap anchorx="page" anchory="page"/>
              </v:shape>
            </w:pict>
          </mc:Fallback>
        </mc:AlternateContent>
      </w:r>
      <w:r w:rsidR="00F26641">
        <w:rPr>
          <w:noProof/>
        </w:rPr>
        <mc:AlternateContent>
          <mc:Choice Requires="wps">
            <w:drawing>
              <wp:anchor distT="0" distB="0" distL="114300" distR="114300" simplePos="0" relativeHeight="251453440" behindDoc="0" locked="0" layoutInCell="0" allowOverlap="1" wp14:anchorId="1607954D" wp14:editId="71FB2C99">
                <wp:simplePos x="0" y="0"/>
                <wp:positionH relativeFrom="page">
                  <wp:posOffset>1522730</wp:posOffset>
                </wp:positionH>
                <wp:positionV relativeFrom="page">
                  <wp:posOffset>7384415</wp:posOffset>
                </wp:positionV>
                <wp:extent cx="2705100" cy="565150"/>
                <wp:effectExtent l="0" t="0" r="19050" b="25400"/>
                <wp:wrapNone/>
                <wp:docPr id="14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65150"/>
                        </a:xfrm>
                        <a:prstGeom prst="rect">
                          <a:avLst/>
                        </a:prstGeom>
                        <a:solidFill>
                          <a:schemeClr val="bg1"/>
                        </a:solidFill>
                        <a:ln w="9525" cmpd="sng">
                          <a:solidFill>
                            <a:srgbClr val="010101"/>
                          </a:solidFill>
                          <a:miter lim="800000"/>
                          <a:headEnd/>
                          <a:tailEnd/>
                        </a:ln>
                      </wps:spPr>
                      <wps:txbx>
                        <w:txbxContent>
                          <w:p w14:paraId="2754CBDF" w14:textId="77777777" w:rsidR="00F2064B" w:rsidRPr="00C358FC" w:rsidRDefault="00BA4C96" w:rsidP="00C358FC">
                            <w:pPr>
                              <w:pStyle w:val="BodyText"/>
                              <w:shd w:val="clear" w:color="auto" w:fill="FFFFFF" w:themeFill="background1"/>
                              <w:kinsoku w:val="0"/>
                              <w:overflowPunct w:val="0"/>
                              <w:spacing w:before="69"/>
                              <w:ind w:left="118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Visualize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954D" id="Text Box 29" o:spid="_x0000_s1027" type="#_x0000_t202" style="position:absolute;margin-left:119.9pt;margin-top:581.45pt;width:213pt;height:4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" o:allowincell="f" fillcolor="white [3212]" strokecolor="#010101">
                <v:textbox inset="0,0,0,0">
                  <w:txbxContent>
                    <w:p w14:paraId="2754CBDF" w14:textId="77777777" w:rsidR="00F2064B" w:rsidRPr="00C358FC" w:rsidRDefault="00BA4C96" w:rsidP="00C358FC">
                      <w:pPr>
                        <w:pStyle w:val="BodyText"/>
                        <w:shd w:val="clear" w:color="auto" w:fill="FFFFFF" w:themeFill="background1"/>
                        <w:kinsoku w:val="0"/>
                        <w:overflowPunct w:val="0"/>
                        <w:spacing w:before="69"/>
                        <w:ind w:left="118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Visualize</w:t>
                      </w:r>
                    </w:p>
                  </w:txbxContent>
                </v:textbox>
                <w10:wrap anchorx="page" anchory="page"/>
              </v:shape>
            </w:pict>
          </mc:Fallback>
        </mc:AlternateContent>
      </w:r>
      <w:r w:rsidR="00F26641">
        <w:rPr>
          <w:noProof/>
        </w:rPr>
        <mc:AlternateContent>
          <mc:Choice Requires="wps">
            <w:drawing>
              <wp:anchor distT="0" distB="0" distL="114300" distR="114300" simplePos="0" relativeHeight="251454464" behindDoc="0" locked="0" layoutInCell="0" allowOverlap="1" wp14:anchorId="1B9EB713" wp14:editId="58E96A74">
                <wp:simplePos x="0" y="0"/>
                <wp:positionH relativeFrom="page">
                  <wp:posOffset>720090</wp:posOffset>
                </wp:positionH>
                <wp:positionV relativeFrom="page">
                  <wp:posOffset>6581140</wp:posOffset>
                </wp:positionV>
                <wp:extent cx="2971800" cy="565785"/>
                <wp:effectExtent l="0" t="0" r="19050" b="24765"/>
                <wp:wrapNone/>
                <wp:docPr id="14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rgbClr val="010101"/>
                          </a:solidFill>
                          <a:miter lim="800000"/>
                          <a:headEnd/>
                          <a:tailEnd/>
                        </a:ln>
                      </wps:spPr>
                      <wps:txbx>
                        <w:txbxContent>
                          <w:p w14:paraId="45CF1EAD" w14:textId="77777777" w:rsidR="00F2064B" w:rsidRPr="00C358FC" w:rsidRDefault="00BA4C96">
                            <w:pPr>
                              <w:pStyle w:val="BodyText"/>
                              <w:kinsoku w:val="0"/>
                              <w:overflowPunct w:val="0"/>
                              <w:spacing w:before="71"/>
                              <w:ind w:left="800"/>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Ask a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B713" id="Text Box 30" o:spid="_x0000_s1028" type="#_x0000_t202" style="position:absolute;margin-left:56.7pt;margin-top:518.2pt;width:234pt;height:44.5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" o:allowincell="f" fillcolor="white [3212]" strokecolor="#010101">
                <v:textbox inset="0,0,0,0">
                  <w:txbxContent>
                    <w:p w14:paraId="45CF1EAD" w14:textId="77777777" w:rsidR="00F2064B" w:rsidRPr="00C358FC" w:rsidRDefault="00BA4C96">
                      <w:pPr>
                        <w:pStyle w:val="BodyText"/>
                        <w:kinsoku w:val="0"/>
                        <w:overflowPunct w:val="0"/>
                        <w:spacing w:before="71"/>
                        <w:ind w:left="800"/>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Ask a Question</w:t>
                      </w:r>
                    </w:p>
                  </w:txbxContent>
                </v:textbox>
                <w10:wrap anchorx="page" anchory="page"/>
              </v:shape>
            </w:pict>
          </mc:Fallback>
        </mc:AlternateContent>
      </w:r>
      <w:r w:rsidR="00F26641">
        <w:rPr>
          <w:noProof/>
        </w:rPr>
        <mc:AlternateContent>
          <mc:Choice Requires="wps">
            <w:drawing>
              <wp:anchor distT="0" distB="0" distL="114300" distR="114300" simplePos="0" relativeHeight="251455488" behindDoc="0" locked="0" layoutInCell="0" allowOverlap="1" wp14:anchorId="243C262C" wp14:editId="2A4CA1D6">
                <wp:simplePos x="0" y="0"/>
                <wp:positionH relativeFrom="page">
                  <wp:posOffset>1522730</wp:posOffset>
                </wp:positionH>
                <wp:positionV relativeFrom="page">
                  <wp:posOffset>5777230</wp:posOffset>
                </wp:positionV>
                <wp:extent cx="2971800" cy="565150"/>
                <wp:effectExtent l="0" t="0" r="19050" b="25400"/>
                <wp:wrapNone/>
                <wp:docPr id="14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chemeClr val="bg1"/>
                        </a:solidFill>
                        <a:ln w="9525" cmpd="sng">
                          <a:solidFill>
                            <a:srgbClr val="010101"/>
                          </a:solidFill>
                          <a:miter lim="800000"/>
                          <a:headEnd/>
                          <a:tailEnd/>
                        </a:ln>
                      </wps:spPr>
                      <wps:txbx>
                        <w:txbxContent>
                          <w:p w14:paraId="51CACB9D" w14:textId="77777777" w:rsidR="00F2064B" w:rsidRPr="00C358FC" w:rsidRDefault="00BA4C96">
                            <w:pPr>
                              <w:pStyle w:val="BodyText"/>
                              <w:kinsoku w:val="0"/>
                              <w:overflowPunct w:val="0"/>
                              <w:spacing w:before="69"/>
                              <w:ind w:left="151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262C" id="Text Box 31" o:spid="_x0000_s1029" type="#_x0000_t202" style="position:absolute;margin-left:119.9pt;margin-top:454.9pt;width:234pt;height:44.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" o:allowincell="f" fillcolor="white [3212]" strokecolor="#010101">
                <v:textbox inset="0,0,0,0">
                  <w:txbxContent>
                    <w:p w14:paraId="51CACB9D" w14:textId="77777777" w:rsidR="00F2064B" w:rsidRPr="00C358FC" w:rsidRDefault="00BA4C96">
                      <w:pPr>
                        <w:pStyle w:val="BodyText"/>
                        <w:kinsoku w:val="0"/>
                        <w:overflowPunct w:val="0"/>
                        <w:spacing w:before="69"/>
                        <w:ind w:left="151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Re-read</w:t>
                      </w:r>
                    </w:p>
                  </w:txbxContent>
                </v:textbox>
                <w10:wrap anchorx="page" anchory="page"/>
              </v:shape>
            </w:pict>
          </mc:Fallback>
        </mc:AlternateContent>
      </w:r>
      <w:r w:rsidR="00F26641">
        <w:rPr>
          <w:noProof/>
        </w:rPr>
        <mc:AlternateContent>
          <mc:Choice Requires="wps">
            <w:drawing>
              <wp:anchor distT="0" distB="0" distL="114300" distR="114300" simplePos="0" relativeHeight="251456512" behindDoc="0" locked="0" layoutInCell="0" allowOverlap="1" wp14:anchorId="04B58818" wp14:editId="03C4A723">
                <wp:simplePos x="0" y="0"/>
                <wp:positionH relativeFrom="page">
                  <wp:posOffset>720090</wp:posOffset>
                </wp:positionH>
                <wp:positionV relativeFrom="page">
                  <wp:posOffset>4972685</wp:posOffset>
                </wp:positionV>
                <wp:extent cx="3124200" cy="565150"/>
                <wp:effectExtent l="0" t="0" r="19050" b="25400"/>
                <wp:wrapNone/>
                <wp:docPr id="14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65150"/>
                        </a:xfrm>
                        <a:prstGeom prst="rect">
                          <a:avLst/>
                        </a:prstGeom>
                        <a:solidFill>
                          <a:schemeClr val="bg1"/>
                        </a:solidFill>
                        <a:ln w="9525" cmpd="sng">
                          <a:solidFill>
                            <a:srgbClr val="010101"/>
                          </a:solidFill>
                          <a:miter lim="800000"/>
                          <a:headEnd/>
                          <a:tailEnd/>
                        </a:ln>
                      </wps:spPr>
                      <wps:txbx>
                        <w:txbxContent>
                          <w:p w14:paraId="42396BFF" w14:textId="77777777" w:rsidR="00F2064B" w:rsidRPr="00C358FC" w:rsidRDefault="00BA4C96">
                            <w:pPr>
                              <w:pStyle w:val="BodyText"/>
                              <w:kinsoku w:val="0"/>
                              <w:overflowPunct w:val="0"/>
                              <w:spacing w:before="71"/>
                              <w:ind w:left="1827" w:right="1827"/>
                              <w:jc w:val="center"/>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Retell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8818" id="Text Box 32" o:spid="_x0000_s1030" type="#_x0000_t202" style="position:absolute;margin-left:56.7pt;margin-top:391.55pt;width:246pt;height:4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" o:allowincell="f" fillcolor="white [3212]" strokecolor="#010101">
                <v:textbox inset="0,0,0,0">
                  <w:txbxContent>
                    <w:p w14:paraId="42396BFF" w14:textId="77777777" w:rsidR="00F2064B" w:rsidRPr="00C358FC" w:rsidRDefault="00BA4C96">
                      <w:pPr>
                        <w:pStyle w:val="BodyText"/>
                        <w:kinsoku w:val="0"/>
                        <w:overflowPunct w:val="0"/>
                        <w:spacing w:before="71"/>
                        <w:ind w:left="1827" w:right="1827"/>
                        <w:jc w:val="center"/>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Retell</w:t>
                      </w:r>
                    </w:p>
                  </w:txbxContent>
                </v:textbox>
                <w10:wrap anchorx="page" anchory="page"/>
              </v:shape>
            </w:pict>
          </mc:Fallback>
        </mc:AlternateContent>
      </w:r>
      <w:r w:rsidR="00F26641">
        <w:rPr>
          <w:noProof/>
        </w:rPr>
        <mc:AlternateContent>
          <mc:Choice Requires="wps">
            <w:drawing>
              <wp:anchor distT="0" distB="0" distL="114300" distR="114300" simplePos="0" relativeHeight="251457536" behindDoc="0" locked="0" layoutInCell="0" allowOverlap="1" wp14:anchorId="0A297FFF" wp14:editId="21102769">
                <wp:simplePos x="0" y="0"/>
                <wp:positionH relativeFrom="page">
                  <wp:posOffset>1522730</wp:posOffset>
                </wp:positionH>
                <wp:positionV relativeFrom="page">
                  <wp:posOffset>4168140</wp:posOffset>
                </wp:positionV>
                <wp:extent cx="2971800" cy="565785"/>
                <wp:effectExtent l="0" t="0" r="19050" b="24765"/>
                <wp:wrapNone/>
                <wp:docPr id="14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rgbClr val="010101"/>
                          </a:solidFill>
                          <a:miter lim="800000"/>
                          <a:headEnd/>
                          <a:tailEnd/>
                        </a:ln>
                      </wps:spPr>
                      <wps:txbx>
                        <w:txbxContent>
                          <w:p w14:paraId="48B871A6" w14:textId="77777777" w:rsidR="00F2064B" w:rsidRPr="00C358FC" w:rsidRDefault="00BA4C96">
                            <w:pPr>
                              <w:pStyle w:val="BodyText"/>
                              <w:kinsoku w:val="0"/>
                              <w:overflowPunct w:val="0"/>
                              <w:spacing w:before="71"/>
                              <w:ind w:left="152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Analyze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7FFF" id="Text Box 33" o:spid="_x0000_s1031" type="#_x0000_t202" style="position:absolute;margin-left:119.9pt;margin-top:328.2pt;width:234pt;height:44.5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" o:allowincell="f" fillcolor="white [3212]" strokecolor="#010101">
                <v:textbox inset="0,0,0,0">
                  <w:txbxContent>
                    <w:p w14:paraId="48B871A6" w14:textId="77777777" w:rsidR="00F2064B" w:rsidRPr="00C358FC" w:rsidRDefault="00BA4C96">
                      <w:pPr>
                        <w:pStyle w:val="BodyText"/>
                        <w:kinsoku w:val="0"/>
                        <w:overflowPunct w:val="0"/>
                        <w:spacing w:before="71"/>
                        <w:ind w:left="152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Analyze</w:t>
                      </w:r>
                    </w:p>
                  </w:txbxContent>
                </v:textbox>
                <w10:wrap anchorx="page" anchory="page"/>
              </v:shape>
            </w:pict>
          </mc:Fallback>
        </mc:AlternateContent>
      </w:r>
      <w:r w:rsidR="00F26641">
        <w:rPr>
          <w:noProof/>
        </w:rPr>
        <mc:AlternateContent>
          <mc:Choice Requires="wps">
            <w:drawing>
              <wp:anchor distT="0" distB="0" distL="114300" distR="114300" simplePos="0" relativeHeight="251458560" behindDoc="0" locked="0" layoutInCell="0" allowOverlap="1" wp14:anchorId="6A225D84" wp14:editId="00BFECA2">
                <wp:simplePos x="0" y="0"/>
                <wp:positionH relativeFrom="page">
                  <wp:posOffset>720090</wp:posOffset>
                </wp:positionH>
                <wp:positionV relativeFrom="page">
                  <wp:posOffset>3363595</wp:posOffset>
                </wp:positionV>
                <wp:extent cx="2971800" cy="565785"/>
                <wp:effectExtent l="0" t="0" r="19050" b="24765"/>
                <wp:wrapNone/>
                <wp:docPr id="14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chemeClr val="tx1"/>
                          </a:solidFill>
                          <a:miter lim="800000"/>
                          <a:headEnd/>
                          <a:tailEnd/>
                        </a:ln>
                      </wps:spPr>
                      <wps:txbx>
                        <w:txbxContent>
                          <w:p w14:paraId="23CBF1AF" w14:textId="77777777" w:rsidR="00F2064B" w:rsidRPr="00C358FC" w:rsidRDefault="00BA4C96">
                            <w:pPr>
                              <w:pStyle w:val="BodyText"/>
                              <w:kinsoku w:val="0"/>
                              <w:overflowPunct w:val="0"/>
                              <w:spacing w:before="71"/>
                              <w:ind w:left="110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Map a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5D84" id="Text Box 34" o:spid="_x0000_s1032" type="#_x0000_t202" style="position:absolute;margin-left:56.7pt;margin-top:264.85pt;width:234pt;height:44.5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" o:allowincell="f" fillcolor="white [3212]" strokecolor="black [3213]">
                <v:textbox inset="0,0,0,0">
                  <w:txbxContent>
                    <w:p w14:paraId="23CBF1AF" w14:textId="77777777" w:rsidR="00F2064B" w:rsidRPr="00C358FC" w:rsidRDefault="00BA4C96">
                      <w:pPr>
                        <w:pStyle w:val="BodyText"/>
                        <w:kinsoku w:val="0"/>
                        <w:overflowPunct w:val="0"/>
                        <w:spacing w:before="71"/>
                        <w:ind w:left="1104"/>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Map a Story</w:t>
                      </w:r>
                    </w:p>
                  </w:txbxContent>
                </v:textbox>
                <w10:wrap anchorx="page" anchory="page"/>
              </v:shape>
            </w:pict>
          </mc:Fallback>
        </mc:AlternateContent>
      </w:r>
      <w:r w:rsidR="00F26641">
        <w:rPr>
          <w:noProof/>
        </w:rPr>
        <mc:AlternateContent>
          <mc:Choice Requires="wps">
            <w:drawing>
              <wp:anchor distT="0" distB="0" distL="114300" distR="114300" simplePos="0" relativeHeight="251459584" behindDoc="0" locked="0" layoutInCell="0" allowOverlap="1" wp14:anchorId="6616ADD4" wp14:editId="3CC625EA">
                <wp:simplePos x="0" y="0"/>
                <wp:positionH relativeFrom="page">
                  <wp:posOffset>1522730</wp:posOffset>
                </wp:positionH>
                <wp:positionV relativeFrom="page">
                  <wp:posOffset>2559050</wp:posOffset>
                </wp:positionV>
                <wp:extent cx="2971800" cy="565785"/>
                <wp:effectExtent l="0" t="0" r="19050" b="24765"/>
                <wp:wrapNone/>
                <wp:docPr id="14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rgbClr val="010101"/>
                          </a:solidFill>
                          <a:miter lim="800000"/>
                          <a:headEnd/>
                          <a:tailEnd/>
                        </a:ln>
                      </wps:spPr>
                      <wps:txbx>
                        <w:txbxContent>
                          <w:p w14:paraId="3FD1D852" w14:textId="77777777" w:rsidR="00F2064B" w:rsidRPr="00C358FC" w:rsidRDefault="00BA4C96">
                            <w:pPr>
                              <w:pStyle w:val="BodyText"/>
                              <w:kinsoku w:val="0"/>
                              <w:overflowPunct w:val="0"/>
                              <w:spacing w:before="71"/>
                              <w:ind w:left="473"/>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Make a prediction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ADD4" id="Text Box 35" o:spid="_x0000_s1033" type="#_x0000_t202" style="position:absolute;margin-left:119.9pt;margin-top:201.5pt;width:234pt;height:44.5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" o:allowincell="f" fillcolor="white [3212]" strokecolor="#010101">
                <v:textbox inset="0,0,0,0">
                  <w:txbxContent>
                    <w:p w14:paraId="3FD1D852" w14:textId="77777777" w:rsidR="00F2064B" w:rsidRPr="00C358FC" w:rsidRDefault="00BA4C96">
                      <w:pPr>
                        <w:pStyle w:val="BodyText"/>
                        <w:kinsoku w:val="0"/>
                        <w:overflowPunct w:val="0"/>
                        <w:spacing w:before="71"/>
                        <w:ind w:left="473"/>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Make a prediction</w:t>
                      </w:r>
                    </w:p>
                  </w:txbxContent>
                </v:textbox>
                <w10:wrap anchorx="page" anchory="page"/>
              </v:shape>
            </w:pict>
          </mc:Fallback>
        </mc:AlternateContent>
      </w:r>
      <w:r w:rsidR="00F26641">
        <w:rPr>
          <w:noProof/>
        </w:rPr>
        <mc:AlternateContent>
          <mc:Choice Requires="wps">
            <w:drawing>
              <wp:anchor distT="0" distB="0" distL="114300" distR="114300" simplePos="0" relativeHeight="251460608" behindDoc="0" locked="0" layoutInCell="0" allowOverlap="1" wp14:anchorId="148B8525" wp14:editId="03570778">
                <wp:simplePos x="0" y="0"/>
                <wp:positionH relativeFrom="page">
                  <wp:posOffset>720090</wp:posOffset>
                </wp:positionH>
                <wp:positionV relativeFrom="page">
                  <wp:posOffset>1753870</wp:posOffset>
                </wp:positionV>
                <wp:extent cx="2971800" cy="565785"/>
                <wp:effectExtent l="0" t="0" r="19050" b="24765"/>
                <wp:wrapNone/>
                <wp:docPr id="14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785"/>
                        </a:xfrm>
                        <a:prstGeom prst="rect">
                          <a:avLst/>
                        </a:prstGeom>
                        <a:solidFill>
                          <a:schemeClr val="bg1"/>
                        </a:solidFill>
                        <a:ln w="9525" cmpd="sng">
                          <a:solidFill>
                            <a:srgbClr val="010101"/>
                          </a:solidFill>
                          <a:miter lim="800000"/>
                          <a:headEnd/>
                          <a:tailEnd/>
                        </a:ln>
                      </wps:spPr>
                      <wps:txbx>
                        <w:txbxContent>
                          <w:p w14:paraId="5B66272E" w14:textId="77777777" w:rsidR="00F2064B" w:rsidRPr="00C358FC" w:rsidRDefault="00BA4C96">
                            <w:pPr>
                              <w:pStyle w:val="BodyText"/>
                              <w:kinsoku w:val="0"/>
                              <w:overflowPunct w:val="0"/>
                              <w:spacing w:before="71"/>
                              <w:ind w:left="402"/>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Make a connection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8525" id="Text Box 36" o:spid="_x0000_s1034" type="#_x0000_t202" style="position:absolute;margin-left:56.7pt;margin-top:138.1pt;width:234pt;height:44.5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" o:allowincell="f" fillcolor="white [3212]" strokecolor="#010101">
                <v:textbox inset="0,0,0,0">
                  <w:txbxContent>
                    <w:p w14:paraId="5B66272E" w14:textId="77777777" w:rsidR="00F2064B" w:rsidRPr="00C358FC" w:rsidRDefault="00BA4C96">
                      <w:pPr>
                        <w:pStyle w:val="BodyText"/>
                        <w:kinsoku w:val="0"/>
                        <w:overflowPunct w:val="0"/>
                        <w:spacing w:before="71"/>
                        <w:ind w:left="402"/>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Make a connection</w:t>
                      </w:r>
                    </w:p>
                  </w:txbxContent>
                </v:textbox>
                <w10:wrap anchorx="page" anchory="page"/>
              </v:shape>
            </w:pict>
          </mc:Fallback>
        </mc:AlternateContent>
      </w:r>
      <w:r w:rsidR="00F26641">
        <w:rPr>
          <w:noProof/>
        </w:rPr>
        <mc:AlternateContent>
          <mc:Choice Requires="wps">
            <w:drawing>
              <wp:anchor distT="0" distB="0" distL="114300" distR="114300" simplePos="0" relativeHeight="251461632" behindDoc="0" locked="0" layoutInCell="0" allowOverlap="1" wp14:anchorId="049B7238" wp14:editId="57CA34C3">
                <wp:simplePos x="0" y="0"/>
                <wp:positionH relativeFrom="page">
                  <wp:posOffset>1522730</wp:posOffset>
                </wp:positionH>
                <wp:positionV relativeFrom="page">
                  <wp:posOffset>949960</wp:posOffset>
                </wp:positionV>
                <wp:extent cx="2971800" cy="565150"/>
                <wp:effectExtent l="0" t="0" r="19050" b="25400"/>
                <wp:wrapNone/>
                <wp:docPr id="14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5150"/>
                        </a:xfrm>
                        <a:prstGeom prst="rect">
                          <a:avLst/>
                        </a:prstGeom>
                        <a:solidFill>
                          <a:schemeClr val="bg1"/>
                        </a:solidFill>
                        <a:ln w="9525" cmpd="sng">
                          <a:solidFill>
                            <a:srgbClr val="010101"/>
                          </a:solidFill>
                          <a:miter lim="800000"/>
                          <a:headEnd/>
                          <a:tailEnd/>
                        </a:ln>
                      </wps:spPr>
                      <wps:txbx>
                        <w:txbxContent>
                          <w:p w14:paraId="29C8F222" w14:textId="7983E3C5" w:rsidR="00F2064B" w:rsidRPr="00C358FC" w:rsidRDefault="00BA4C96" w:rsidP="00C358FC">
                            <w:pPr>
                              <w:pStyle w:val="BodyText"/>
                              <w:shd w:val="clear" w:color="auto" w:fill="FFFFFF" w:themeFill="background1"/>
                              <w:kinsoku w:val="0"/>
                              <w:overflowPunct w:val="0"/>
                              <w:spacing w:before="69"/>
                              <w:ind w:left="1352"/>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Sequence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B7238" id="Text Box 37" o:spid="_x0000_s1035" type="#_x0000_t202" style="position:absolute;margin-left:119.9pt;margin-top:74.8pt;width:234pt;height:44.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" o:allowincell="f" fillcolor="white [3212]" strokecolor="#010101">
                <v:textbox inset="0,0,0,0">
                  <w:txbxContent>
                    <w:p w14:paraId="29C8F222" w14:textId="7983E3C5" w:rsidR="00F2064B" w:rsidRPr="00C358FC" w:rsidRDefault="00BA4C96" w:rsidP="00C358FC">
                      <w:pPr>
                        <w:pStyle w:val="BodyText"/>
                        <w:shd w:val="clear" w:color="auto" w:fill="FFFFFF" w:themeFill="background1"/>
                        <w:kinsoku w:val="0"/>
                        <w:overflowPunct w:val="0"/>
                        <w:spacing w:before="69"/>
                        <w:ind w:left="1352"/>
                        <w:rPr>
                          <w:rFonts w:ascii="Lato" w:hAnsi="Lato" w:cs="Georgia"/>
                          <w:color w:val="2E74B5" w:themeColor="accent1" w:themeShade="BF"/>
                          <w:sz w:val="48"/>
                          <w:szCs w:val="48"/>
                        </w:rPr>
                      </w:pPr>
                      <w:r w:rsidRPr="00C358FC">
                        <w:rPr>
                          <w:rFonts w:ascii="Lato" w:hAnsi="Lato" w:cs="Georgia"/>
                          <w:color w:val="2E74B5" w:themeColor="accent1" w:themeShade="BF"/>
                          <w:sz w:val="48"/>
                          <w:szCs w:val="48"/>
                        </w:rPr>
                        <w:t>Sequence</w:t>
                      </w:r>
                    </w:p>
                  </w:txbxContent>
                </v:textbox>
                <w10:wrap anchorx="page" anchory="page"/>
              </v:shape>
            </w:pict>
          </mc:Fallback>
        </mc:AlternateContent>
      </w:r>
      <w:r w:rsidR="00F26641">
        <w:rPr>
          <w:noProof/>
        </w:rPr>
        <mc:AlternateContent>
          <mc:Choice Requires="wps">
            <w:drawing>
              <wp:anchor distT="0" distB="0" distL="114300" distR="114300" simplePos="0" relativeHeight="251462656" behindDoc="0" locked="0" layoutInCell="0" allowOverlap="1" wp14:anchorId="0173729B" wp14:editId="208C0B33">
                <wp:simplePos x="0" y="0"/>
                <wp:positionH relativeFrom="page">
                  <wp:posOffset>5429885</wp:posOffset>
                </wp:positionH>
                <wp:positionV relativeFrom="page">
                  <wp:posOffset>1016000</wp:posOffset>
                </wp:positionV>
                <wp:extent cx="1430655" cy="7789545"/>
                <wp:effectExtent l="0" t="0" r="0" b="0"/>
                <wp:wrapNone/>
                <wp:docPr id="14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D2E4D" w14:textId="77777777" w:rsidR="00F2064B" w:rsidRPr="00C358FC" w:rsidRDefault="00BA4C96" w:rsidP="00C87B53">
                            <w:pPr>
                              <w:rPr>
                                <w:rFonts w:ascii="Lato" w:hAnsi="Lato"/>
                                <w:b/>
                                <w:bCs/>
                                <w:color w:val="FFFFFF" w:themeColor="background1"/>
                                <w:sz w:val="280"/>
                                <w:szCs w:val="280"/>
                              </w:rPr>
                            </w:pPr>
                            <w:r w:rsidRPr="00C358FC">
                              <w:rPr>
                                <w:rFonts w:ascii="Lato" w:hAnsi="Lato"/>
                                <w:b/>
                                <w:bCs/>
                                <w:color w:val="FFFFFF" w:themeColor="background1"/>
                                <w:sz w:val="72"/>
                                <w:szCs w:val="72"/>
                              </w:rPr>
                              <w:t>Graphic Organizers for Reading Comprehension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729B" id="Text Box 38" o:spid="_x0000_s1036" type="#_x0000_t202" style="position:absolute;margin-left:427.55pt;margin-top:80pt;width:112.65pt;height:613.3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" o:allowincell="f" filled="f" stroked="f">
                <v:textbox style="layout-flow:vertical" inset="0,0,0,0">
                  <w:txbxContent>
                    <w:p w14:paraId="4FCD2E4D" w14:textId="77777777" w:rsidR="00F2064B" w:rsidRPr="00C358FC" w:rsidRDefault="00BA4C96" w:rsidP="00C87B53">
                      <w:pPr>
                        <w:rPr>
                          <w:rFonts w:ascii="Lato" w:hAnsi="Lato"/>
                          <w:b/>
                          <w:bCs/>
                          <w:color w:val="FFFFFF" w:themeColor="background1"/>
                          <w:sz w:val="280"/>
                          <w:szCs w:val="280"/>
                        </w:rPr>
                      </w:pPr>
                      <w:r w:rsidRPr="00C358FC">
                        <w:rPr>
                          <w:rFonts w:ascii="Lato" w:hAnsi="Lato"/>
                          <w:b/>
                          <w:bCs/>
                          <w:color w:val="FFFFFF" w:themeColor="background1"/>
                          <w:sz w:val="72"/>
                          <w:szCs w:val="72"/>
                        </w:rPr>
                        <w:t>Graphic Organizers for Reading Comprehension</w:t>
                      </w:r>
                    </w:p>
                  </w:txbxContent>
                </v:textbox>
                <w10:wrap anchorx="page" anchory="page"/>
              </v:shape>
            </w:pict>
          </mc:Fallback>
        </mc:AlternateContent>
      </w:r>
    </w:p>
    <w:p w14:paraId="77C61320" w14:textId="77777777" w:rsidR="00F2064B" w:rsidRDefault="00F2064B">
      <w:pPr>
        <w:pStyle w:val="BodyText"/>
        <w:kinsoku w:val="0"/>
        <w:overflowPunct w:val="0"/>
        <w:spacing w:before="4"/>
        <w:rPr>
          <w:b w:val="0"/>
          <w:bCs w:val="0"/>
          <w:sz w:val="17"/>
          <w:szCs w:val="17"/>
        </w:rPr>
        <w:sectPr w:rsidR="00F2064B">
          <w:type w:val="continuous"/>
          <w:pgSz w:w="12240" w:h="15840"/>
          <w:pgMar w:top="1120" w:right="0" w:bottom="280" w:left="1020" w:header="720" w:footer="720" w:gutter="0"/>
          <w:cols w:space="720"/>
          <w:noEndnote/>
        </w:sectPr>
      </w:pPr>
    </w:p>
    <w:p w14:paraId="23A3B9A2" w14:textId="4B5AC75D" w:rsidR="00F2064B" w:rsidRDefault="00F2064B">
      <w:pPr>
        <w:pStyle w:val="BodyText"/>
        <w:kinsoku w:val="0"/>
        <w:overflowPunct w:val="0"/>
        <w:spacing w:before="6"/>
        <w:rPr>
          <w:b w:val="0"/>
          <w:bCs w:val="0"/>
        </w:rPr>
      </w:pPr>
    </w:p>
    <w:p w14:paraId="5B156ADD" w14:textId="761CDDE9" w:rsidR="00855ECA" w:rsidRDefault="00855ECA">
      <w:pPr>
        <w:pStyle w:val="Heading2"/>
        <w:kinsoku w:val="0"/>
        <w:overflowPunct w:val="0"/>
        <w:spacing w:before="84"/>
        <w:rPr>
          <w:rFonts w:ascii="Lato" w:hAnsi="Lato"/>
          <w:sz w:val="32"/>
          <w:szCs w:val="32"/>
        </w:rPr>
      </w:pPr>
      <w:r>
        <w:rPr>
          <w:noProof/>
        </w:rPr>
        <mc:AlternateContent>
          <mc:Choice Requires="wpg">
            <w:drawing>
              <wp:anchor distT="0" distB="0" distL="114300" distR="114300" simplePos="0" relativeHeight="251464704" behindDoc="0" locked="0" layoutInCell="0" allowOverlap="1" wp14:anchorId="77AFA30D" wp14:editId="3796664A">
                <wp:simplePos x="0" y="0"/>
                <wp:positionH relativeFrom="page">
                  <wp:posOffset>6526924</wp:posOffset>
                </wp:positionH>
                <wp:positionV relativeFrom="page">
                  <wp:posOffset>646386</wp:posOffset>
                </wp:positionV>
                <wp:extent cx="786765" cy="8607973"/>
                <wp:effectExtent l="0" t="0" r="13335" b="22225"/>
                <wp:wrapNone/>
                <wp:docPr id="14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07973"/>
                          <a:chOff x="10296" y="638"/>
                          <a:chExt cx="1239" cy="14496"/>
                        </a:xfrm>
                        <a:solidFill>
                          <a:schemeClr val="accent1">
                            <a:lumMod val="75000"/>
                          </a:schemeClr>
                        </a:solidFill>
                      </wpg:grpSpPr>
                      <wps:wsp>
                        <wps:cNvPr id="1468" name="Freeform 55"/>
                        <wps:cNvSpPr>
                          <a:spLocks/>
                        </wps:cNvSpPr>
                        <wps:spPr bwMode="auto">
                          <a:xfrm>
                            <a:off x="10303" y="645"/>
                            <a:ext cx="1226" cy="14481"/>
                          </a:xfrm>
                          <a:custGeom>
                            <a:avLst/>
                            <a:gdLst>
                              <a:gd name="T0" fmla="*/ 0 w 1226"/>
                              <a:gd name="T1" fmla="*/ 0 h 14481"/>
                              <a:gd name="T2" fmla="*/ 1225 w 1226"/>
                              <a:gd name="T3" fmla="*/ 0 h 14481"/>
                              <a:gd name="T4" fmla="*/ 1225 w 1226"/>
                              <a:gd name="T5" fmla="*/ 14480 h 14481"/>
                              <a:gd name="T6" fmla="*/ 0 w 1226"/>
                              <a:gd name="T7" fmla="*/ 14480 h 14481"/>
                              <a:gd name="T8" fmla="*/ 0 w 1226"/>
                              <a:gd name="T9" fmla="*/ 0 h 14481"/>
                            </a:gdLst>
                            <a:ahLst/>
                            <a:cxnLst>
                              <a:cxn ang="0">
                                <a:pos x="T0" y="T1"/>
                              </a:cxn>
                              <a:cxn ang="0">
                                <a:pos x="T2" y="T3"/>
                              </a:cxn>
                              <a:cxn ang="0">
                                <a:pos x="T4" y="T5"/>
                              </a:cxn>
                              <a:cxn ang="0">
                                <a:pos x="T6" y="T7"/>
                              </a:cxn>
                              <a:cxn ang="0">
                                <a:pos x="T8" y="T9"/>
                              </a:cxn>
                            </a:cxnLst>
                            <a:rect l="0" t="0" r="r" b="b"/>
                            <a:pathLst>
                              <a:path w="1226" h="14481">
                                <a:moveTo>
                                  <a:pt x="0" y="0"/>
                                </a:moveTo>
                                <a:lnTo>
                                  <a:pt x="1225" y="0"/>
                                </a:lnTo>
                                <a:lnTo>
                                  <a:pt x="1225" y="14480"/>
                                </a:lnTo>
                                <a:lnTo>
                                  <a:pt x="0" y="14480"/>
                                </a:lnTo>
                                <a:lnTo>
                                  <a:pt x="0" y="0"/>
                                </a:lnTo>
                                <a:close/>
                              </a:path>
                            </a:pathLst>
                          </a:custGeom>
                          <a:grpFill/>
                          <a:ln>
                            <a:solidFill>
                              <a:schemeClr val="accent1">
                                <a:lumMod val="75000"/>
                              </a:schemeClr>
                            </a:solidFill>
                          </a:ln>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1469" name="Freeform 56"/>
                        <wps:cNvSpPr>
                          <a:spLocks/>
                        </wps:cNvSpPr>
                        <wps:spPr bwMode="auto">
                          <a:xfrm>
                            <a:off x="10304" y="645"/>
                            <a:ext cx="1224" cy="14481"/>
                          </a:xfrm>
                          <a:custGeom>
                            <a:avLst/>
                            <a:gdLst>
                              <a:gd name="T0" fmla="*/ 0 w 1224"/>
                              <a:gd name="T1" fmla="*/ 14480 h 14481"/>
                              <a:gd name="T2" fmla="*/ 1224 w 1224"/>
                              <a:gd name="T3" fmla="*/ 14480 h 14481"/>
                              <a:gd name="T4" fmla="*/ 1224 w 1224"/>
                              <a:gd name="T5" fmla="*/ 0 h 14481"/>
                              <a:gd name="T6" fmla="*/ 0 w 1224"/>
                              <a:gd name="T7" fmla="*/ 0 h 14481"/>
                              <a:gd name="T8" fmla="*/ 0 w 1224"/>
                              <a:gd name="T9" fmla="*/ 14480 h 14481"/>
                            </a:gdLst>
                            <a:ahLst/>
                            <a:cxnLst>
                              <a:cxn ang="0">
                                <a:pos x="T0" y="T1"/>
                              </a:cxn>
                              <a:cxn ang="0">
                                <a:pos x="T2" y="T3"/>
                              </a:cxn>
                              <a:cxn ang="0">
                                <a:pos x="T4" y="T5"/>
                              </a:cxn>
                              <a:cxn ang="0">
                                <a:pos x="T6" y="T7"/>
                              </a:cxn>
                              <a:cxn ang="0">
                                <a:pos x="T8" y="T9"/>
                              </a:cxn>
                            </a:cxnLst>
                            <a:rect l="0" t="0" r="r" b="b"/>
                            <a:pathLst>
                              <a:path w="1224" h="14481">
                                <a:moveTo>
                                  <a:pt x="0" y="14480"/>
                                </a:moveTo>
                                <a:lnTo>
                                  <a:pt x="1224" y="14480"/>
                                </a:lnTo>
                                <a:lnTo>
                                  <a:pt x="1224" y="0"/>
                                </a:lnTo>
                                <a:lnTo>
                                  <a:pt x="0" y="0"/>
                                </a:lnTo>
                                <a:lnTo>
                                  <a:pt x="0" y="14480"/>
                                </a:lnTo>
                                <a:close/>
                              </a:path>
                            </a:pathLst>
                          </a:custGeom>
                          <a:grpFill/>
                          <a:ln>
                            <a:solidFill>
                              <a:schemeClr val="accent1">
                                <a:lumMod val="75000"/>
                              </a:schemeClr>
                            </a:solidFill>
                            <a:headEnd/>
                            <a:tailEnd/>
                          </a:ln>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8D2CA" id="Group 54" o:spid="_x0000_s1026" style="position:absolute;margin-left:513.95pt;margin-top:50.9pt;width:61.95pt;height:677.8pt;z-index:251464704;mso-position-horizontal-relative:page;mso-position-vertical-relative:page" coordorigin="10296,638" coordsize="1239,1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" o:allowincell="f">
                <v:shape id="Freeform 55" o:spid="_x0000_s1027" style="position:absolute;left:10303;top:645;width:1226;height:14481;visibility:visible;mso-wrap-style:square;v-text-anchor:top" coordsize="1226,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" path="m,l1225,r,14480l,14480,,xe" filled="f" strokecolor="#2e74b5 [2404]" strokeweight="1.5pt">
                  <v:stroke joinstyle="miter"/>
                  <v:path arrowok="t" o:connecttype="custom" o:connectlocs="0,0;1225,0;1225,14480;0,14480;0,0" o:connectangles="0,0,0,0,0"/>
                </v:shape>
                <v:shape id="Freeform 56" o:spid="_x0000_s1028" style="position:absolute;left:10304;top:645;width:1224;height:14481;visibility:visible;mso-wrap-style:square;v-text-anchor:top" coordsize="1224,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" path="m,14480r1224,l1224,,,,,14480xe" filled="f" strokecolor="#2e74b5 [2404]" strokeweight="1.5pt">
                  <v:stroke joinstyle="miter"/>
                  <v:path arrowok="t" o:connecttype="custom" o:connectlocs="0,14480;1224,14480;1224,0;0,0;0,14480" o:connectangles="0,0,0,0,0"/>
                </v:shape>
                <w10:wrap anchorx="page" anchory="page"/>
              </v:group>
            </w:pict>
          </mc:Fallback>
        </mc:AlternateContent>
      </w:r>
      <w:r>
        <w:rPr>
          <w:noProof/>
        </w:rPr>
        <mc:AlternateContent>
          <mc:Choice Requires="wpg">
            <w:drawing>
              <wp:anchor distT="0" distB="0" distL="114300" distR="114300" simplePos="0" relativeHeight="251463680" behindDoc="1" locked="0" layoutInCell="0" allowOverlap="1" wp14:anchorId="373AA274" wp14:editId="328454AC">
                <wp:simplePos x="0" y="0"/>
                <wp:positionH relativeFrom="margin">
                  <wp:align>left</wp:align>
                </wp:positionH>
                <wp:positionV relativeFrom="page">
                  <wp:posOffset>638579</wp:posOffset>
                </wp:positionV>
                <wp:extent cx="5629910" cy="8578215"/>
                <wp:effectExtent l="0" t="0" r="27940" b="13335"/>
                <wp:wrapNone/>
                <wp:docPr id="14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578215"/>
                          <a:chOff x="1021" y="1688"/>
                          <a:chExt cx="8866" cy="13509"/>
                        </a:xfrm>
                      </wpg:grpSpPr>
                      <wps:wsp>
                        <wps:cNvPr id="1471" name="Freeform 40"/>
                        <wps:cNvSpPr>
                          <a:spLocks/>
                        </wps:cNvSpPr>
                        <wps:spPr bwMode="auto">
                          <a:xfrm>
                            <a:off x="1021" y="1693"/>
                            <a:ext cx="8866" cy="20"/>
                          </a:xfrm>
                          <a:custGeom>
                            <a:avLst/>
                            <a:gdLst>
                              <a:gd name="T0" fmla="*/ 0 w 8866"/>
                              <a:gd name="T1" fmla="*/ 0 h 20"/>
                              <a:gd name="T2" fmla="*/ 8865 w 8866"/>
                              <a:gd name="T3" fmla="*/ 0 h 20"/>
                            </a:gdLst>
                            <a:ahLst/>
                            <a:cxnLst>
                              <a:cxn ang="0">
                                <a:pos x="T0" y="T1"/>
                              </a:cxn>
                              <a:cxn ang="0">
                                <a:pos x="T2" y="T3"/>
                              </a:cxn>
                            </a:cxnLst>
                            <a:rect l="0" t="0" r="r" b="b"/>
                            <a:pathLst>
                              <a:path w="8866" h="20">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41"/>
                        <wps:cNvSpPr>
                          <a:spLocks/>
                        </wps:cNvSpPr>
                        <wps:spPr bwMode="auto">
                          <a:xfrm>
                            <a:off x="1026"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42"/>
                        <wps:cNvSpPr>
                          <a:spLocks/>
                        </wps:cNvSpPr>
                        <wps:spPr bwMode="auto">
                          <a:xfrm>
                            <a:off x="1021" y="1519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43"/>
                        <wps:cNvSpPr>
                          <a:spLocks/>
                        </wps:cNvSpPr>
                        <wps:spPr bwMode="auto">
                          <a:xfrm>
                            <a:off x="9882" y="1688"/>
                            <a:ext cx="20" cy="13509"/>
                          </a:xfrm>
                          <a:custGeom>
                            <a:avLst/>
                            <a:gdLst>
                              <a:gd name="T0" fmla="*/ 0 w 20"/>
                              <a:gd name="T1" fmla="*/ 0 h 13509"/>
                              <a:gd name="T2" fmla="*/ 0 w 20"/>
                              <a:gd name="T3" fmla="*/ 13508 h 13509"/>
                            </a:gdLst>
                            <a:ahLst/>
                            <a:cxnLst>
                              <a:cxn ang="0">
                                <a:pos x="T0" y="T1"/>
                              </a:cxn>
                              <a:cxn ang="0">
                                <a:pos x="T2" y="T3"/>
                              </a:cxn>
                            </a:cxnLst>
                            <a:rect l="0" t="0" r="r" b="b"/>
                            <a:pathLst>
                              <a:path w="20" h="13509">
                                <a:moveTo>
                                  <a:pt x="0" y="0"/>
                                </a:moveTo>
                                <a:lnTo>
                                  <a:pt x="0" y="1350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44"/>
                        <wps:cNvSpPr>
                          <a:spLocks/>
                        </wps:cNvSpPr>
                        <wps:spPr bwMode="auto">
                          <a:xfrm>
                            <a:off x="2214" y="1853"/>
                            <a:ext cx="7379" cy="900"/>
                          </a:xfrm>
                          <a:custGeom>
                            <a:avLst/>
                            <a:gdLst>
                              <a:gd name="T0" fmla="*/ 0 w 7379"/>
                              <a:gd name="T1" fmla="*/ 0 h 900"/>
                              <a:gd name="T2" fmla="*/ 7378 w 7379"/>
                              <a:gd name="T3" fmla="*/ 0 h 900"/>
                              <a:gd name="T4" fmla="*/ 7378 w 7379"/>
                              <a:gd name="T5" fmla="*/ 900 h 900"/>
                              <a:gd name="T6" fmla="*/ 0 w 7379"/>
                              <a:gd name="T7" fmla="*/ 900 h 900"/>
                              <a:gd name="T8" fmla="*/ 0 w 7379"/>
                              <a:gd name="T9" fmla="*/ 0 h 900"/>
                            </a:gdLst>
                            <a:ahLst/>
                            <a:cxnLst>
                              <a:cxn ang="0">
                                <a:pos x="T0" y="T1"/>
                              </a:cxn>
                              <a:cxn ang="0">
                                <a:pos x="T2" y="T3"/>
                              </a:cxn>
                              <a:cxn ang="0">
                                <a:pos x="T4" y="T5"/>
                              </a:cxn>
                              <a:cxn ang="0">
                                <a:pos x="T6" y="T7"/>
                              </a:cxn>
                              <a:cxn ang="0">
                                <a:pos x="T8" y="T9"/>
                              </a:cxn>
                            </a:cxnLst>
                            <a:rect l="0" t="0" r="r" b="b"/>
                            <a:pathLst>
                              <a:path w="7379" h="900">
                                <a:moveTo>
                                  <a:pt x="0" y="0"/>
                                </a:moveTo>
                                <a:lnTo>
                                  <a:pt x="7378" y="0"/>
                                </a:lnTo>
                                <a:lnTo>
                                  <a:pt x="7378" y="900"/>
                                </a:lnTo>
                                <a:lnTo>
                                  <a:pt x="0" y="9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45"/>
                        <wps:cNvSpPr>
                          <a:spLocks/>
                        </wps:cNvSpPr>
                        <wps:spPr bwMode="auto">
                          <a:xfrm>
                            <a:off x="2214" y="1853"/>
                            <a:ext cx="7380" cy="900"/>
                          </a:xfrm>
                          <a:custGeom>
                            <a:avLst/>
                            <a:gdLst>
                              <a:gd name="T0" fmla="*/ 0 w 7380"/>
                              <a:gd name="T1" fmla="*/ 900 h 900"/>
                              <a:gd name="T2" fmla="*/ 7380 w 7380"/>
                              <a:gd name="T3" fmla="*/ 900 h 900"/>
                              <a:gd name="T4" fmla="*/ 7380 w 7380"/>
                              <a:gd name="T5" fmla="*/ 0 h 900"/>
                              <a:gd name="T6" fmla="*/ 0 w 7380"/>
                              <a:gd name="T7" fmla="*/ 0 h 900"/>
                              <a:gd name="T8" fmla="*/ 0 w 7380"/>
                              <a:gd name="T9" fmla="*/ 900 h 900"/>
                            </a:gdLst>
                            <a:ahLst/>
                            <a:cxnLst>
                              <a:cxn ang="0">
                                <a:pos x="T0" y="T1"/>
                              </a:cxn>
                              <a:cxn ang="0">
                                <a:pos x="T2" y="T3"/>
                              </a:cxn>
                              <a:cxn ang="0">
                                <a:pos x="T4" y="T5"/>
                              </a:cxn>
                              <a:cxn ang="0">
                                <a:pos x="T6" y="T7"/>
                              </a:cxn>
                              <a:cxn ang="0">
                                <a:pos x="T8" y="T9"/>
                              </a:cxn>
                            </a:cxnLst>
                            <a:rect l="0" t="0" r="r" b="b"/>
                            <a:pathLst>
                              <a:path w="7380" h="900">
                                <a:moveTo>
                                  <a:pt x="0" y="900"/>
                                </a:moveTo>
                                <a:lnTo>
                                  <a:pt x="7380" y="900"/>
                                </a:lnTo>
                                <a:lnTo>
                                  <a:pt x="7380" y="0"/>
                                </a:lnTo>
                                <a:lnTo>
                                  <a:pt x="0" y="0"/>
                                </a:lnTo>
                                <a:lnTo>
                                  <a:pt x="0" y="90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7" name="Group 46"/>
                        <wpg:cNvGrpSpPr>
                          <a:grpSpLocks/>
                        </wpg:cNvGrpSpPr>
                        <wpg:grpSpPr bwMode="auto">
                          <a:xfrm>
                            <a:off x="2934" y="3473"/>
                            <a:ext cx="6664" cy="366"/>
                            <a:chOff x="2934" y="3473"/>
                            <a:chExt cx="6664" cy="366"/>
                          </a:xfrm>
                        </wpg:grpSpPr>
                        <wps:wsp>
                          <wps:cNvPr id="1478" name="Freeform 47"/>
                          <wps:cNvSpPr>
                            <a:spLocks/>
                          </wps:cNvSpPr>
                          <wps:spPr bwMode="auto">
                            <a:xfrm>
                              <a:off x="2934" y="3473"/>
                              <a:ext cx="6664" cy="366"/>
                            </a:xfrm>
                            <a:custGeom>
                              <a:avLst/>
                              <a:gdLst>
                                <a:gd name="T0" fmla="*/ 3782 w 6664"/>
                                <a:gd name="T1" fmla="*/ 2 h 366"/>
                                <a:gd name="T2" fmla="*/ 6663 w 6664"/>
                                <a:gd name="T3" fmla="*/ 5 h 366"/>
                              </a:gdLst>
                              <a:ahLst/>
                              <a:cxnLst>
                                <a:cxn ang="0">
                                  <a:pos x="T0" y="T1"/>
                                </a:cxn>
                                <a:cxn ang="0">
                                  <a:pos x="T2" y="T3"/>
                                </a:cxn>
                              </a:cxnLst>
                              <a:rect l="0" t="0" r="r" b="b"/>
                              <a:pathLst>
                                <a:path w="6664" h="366">
                                  <a:moveTo>
                                    <a:pt x="3782" y="2"/>
                                  </a:moveTo>
                                  <a:lnTo>
                                    <a:pt x="6663" y="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48"/>
                          <wps:cNvSpPr>
                            <a:spLocks/>
                          </wps:cNvSpPr>
                          <wps:spPr bwMode="auto">
                            <a:xfrm>
                              <a:off x="2934" y="3473"/>
                              <a:ext cx="6664" cy="366"/>
                            </a:xfrm>
                            <a:custGeom>
                              <a:avLst/>
                              <a:gdLst>
                                <a:gd name="T0" fmla="*/ 3782 w 6664"/>
                                <a:gd name="T1" fmla="*/ 362 h 366"/>
                                <a:gd name="T2" fmla="*/ 6663 w 6664"/>
                                <a:gd name="T3" fmla="*/ 365 h 366"/>
                              </a:gdLst>
                              <a:ahLst/>
                              <a:cxnLst>
                                <a:cxn ang="0">
                                  <a:pos x="T0" y="T1"/>
                                </a:cxn>
                                <a:cxn ang="0">
                                  <a:pos x="T2" y="T3"/>
                                </a:cxn>
                              </a:cxnLst>
                              <a:rect l="0" t="0" r="r" b="b"/>
                              <a:pathLst>
                                <a:path w="6664" h="366">
                                  <a:moveTo>
                                    <a:pt x="3782" y="362"/>
                                  </a:moveTo>
                                  <a:lnTo>
                                    <a:pt x="666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49"/>
                          <wps:cNvSpPr>
                            <a:spLocks/>
                          </wps:cNvSpPr>
                          <wps:spPr bwMode="auto">
                            <a:xfrm>
                              <a:off x="2934" y="3473"/>
                              <a:ext cx="6664" cy="366"/>
                            </a:xfrm>
                            <a:custGeom>
                              <a:avLst/>
                              <a:gdLst>
                                <a:gd name="T0" fmla="*/ 2 w 6664"/>
                                <a:gd name="T1" fmla="*/ 362 h 366"/>
                                <a:gd name="T2" fmla="*/ 2883 w 6664"/>
                                <a:gd name="T3" fmla="*/ 365 h 366"/>
                              </a:gdLst>
                              <a:ahLst/>
                              <a:cxnLst>
                                <a:cxn ang="0">
                                  <a:pos x="T0" y="T1"/>
                                </a:cxn>
                                <a:cxn ang="0">
                                  <a:pos x="T2" y="T3"/>
                                </a:cxn>
                              </a:cxnLst>
                              <a:rect l="0" t="0" r="r" b="b"/>
                              <a:pathLst>
                                <a:path w="6664" h="366">
                                  <a:moveTo>
                                    <a:pt x="2" y="362"/>
                                  </a:moveTo>
                                  <a:lnTo>
                                    <a:pt x="2883" y="365"/>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50"/>
                          <wps:cNvSpPr>
                            <a:spLocks/>
                          </wps:cNvSpPr>
                          <wps:spPr bwMode="auto">
                            <a:xfrm>
                              <a:off x="2934" y="3473"/>
                              <a:ext cx="6664" cy="366"/>
                            </a:xfrm>
                            <a:custGeom>
                              <a:avLst/>
                              <a:gdLst>
                                <a:gd name="T0" fmla="*/ 0 w 6664"/>
                                <a:gd name="T1" fmla="*/ 0 h 366"/>
                                <a:gd name="T2" fmla="*/ 2882 w 6664"/>
                                <a:gd name="T3" fmla="*/ 2 h 366"/>
                              </a:gdLst>
                              <a:ahLst/>
                              <a:cxnLst>
                                <a:cxn ang="0">
                                  <a:pos x="T0" y="T1"/>
                                </a:cxn>
                                <a:cxn ang="0">
                                  <a:pos x="T2" y="T3"/>
                                </a:cxn>
                              </a:cxnLst>
                              <a:rect l="0" t="0" r="r" b="b"/>
                              <a:pathLst>
                                <a:path w="6664" h="366">
                                  <a:moveTo>
                                    <a:pt x="0" y="0"/>
                                  </a:moveTo>
                                  <a:lnTo>
                                    <a:pt x="2882" y="2"/>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51"/>
                        <wpg:cNvGrpSpPr>
                          <a:grpSpLocks/>
                        </wpg:cNvGrpSpPr>
                        <wpg:grpSpPr bwMode="auto">
                          <a:xfrm>
                            <a:off x="2158" y="4553"/>
                            <a:ext cx="7436" cy="10443"/>
                            <a:chOff x="2158" y="4553"/>
                            <a:chExt cx="7436" cy="10443"/>
                          </a:xfrm>
                        </wpg:grpSpPr>
                        <wps:wsp>
                          <wps:cNvPr id="1483" name="Freeform 52"/>
                          <wps:cNvSpPr>
                            <a:spLocks/>
                          </wps:cNvSpPr>
                          <wps:spPr bwMode="auto">
                            <a:xfrm>
                              <a:off x="2158" y="4553"/>
                              <a:ext cx="7436" cy="10443"/>
                            </a:xfrm>
                            <a:custGeom>
                              <a:avLst/>
                              <a:gdLst>
                                <a:gd name="T0" fmla="*/ 415 w 7436"/>
                                <a:gd name="T1" fmla="*/ 1439 h 10443"/>
                                <a:gd name="T2" fmla="*/ 7435 w 7436"/>
                                <a:gd name="T3" fmla="*/ 1439 h 10443"/>
                                <a:gd name="T4" fmla="*/ 7435 w 7436"/>
                                <a:gd name="T5" fmla="*/ 0 h 10443"/>
                                <a:gd name="T6" fmla="*/ 415 w 7436"/>
                                <a:gd name="T7" fmla="*/ 0 h 10443"/>
                                <a:gd name="T8" fmla="*/ 415 w 7436"/>
                                <a:gd name="T9" fmla="*/ 1439 h 10443"/>
                              </a:gdLst>
                              <a:ahLst/>
                              <a:cxnLst>
                                <a:cxn ang="0">
                                  <a:pos x="T0" y="T1"/>
                                </a:cxn>
                                <a:cxn ang="0">
                                  <a:pos x="T2" y="T3"/>
                                </a:cxn>
                                <a:cxn ang="0">
                                  <a:pos x="T4" y="T5"/>
                                </a:cxn>
                                <a:cxn ang="0">
                                  <a:pos x="T6" y="T7"/>
                                </a:cxn>
                                <a:cxn ang="0">
                                  <a:pos x="T8" y="T9"/>
                                </a:cxn>
                              </a:cxnLst>
                              <a:rect l="0" t="0" r="r" b="b"/>
                              <a:pathLst>
                                <a:path w="7436" h="10443">
                                  <a:moveTo>
                                    <a:pt x="415" y="1439"/>
                                  </a:moveTo>
                                  <a:lnTo>
                                    <a:pt x="7435" y="1439"/>
                                  </a:lnTo>
                                  <a:lnTo>
                                    <a:pt x="7435" y="0"/>
                                  </a:lnTo>
                                  <a:lnTo>
                                    <a:pt x="415" y="0"/>
                                  </a:lnTo>
                                  <a:lnTo>
                                    <a:pt x="415"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53"/>
                          <wps:cNvSpPr>
                            <a:spLocks/>
                          </wps:cNvSpPr>
                          <wps:spPr bwMode="auto">
                            <a:xfrm>
                              <a:off x="2158" y="4553"/>
                              <a:ext cx="7436" cy="10443"/>
                            </a:xfrm>
                            <a:custGeom>
                              <a:avLst/>
                              <a:gdLst>
                                <a:gd name="T0" fmla="*/ 0 w 7436"/>
                                <a:gd name="T1" fmla="*/ 10442 h 10443"/>
                                <a:gd name="T2" fmla="*/ 7020 w 7436"/>
                                <a:gd name="T3" fmla="*/ 10442 h 10443"/>
                                <a:gd name="T4" fmla="*/ 7020 w 7436"/>
                                <a:gd name="T5" fmla="*/ 7202 h 10443"/>
                                <a:gd name="T6" fmla="*/ 0 w 7436"/>
                                <a:gd name="T7" fmla="*/ 7202 h 10443"/>
                                <a:gd name="T8" fmla="*/ 0 w 7436"/>
                                <a:gd name="T9" fmla="*/ 10442 h 10443"/>
                              </a:gdLst>
                              <a:ahLst/>
                              <a:cxnLst>
                                <a:cxn ang="0">
                                  <a:pos x="T0" y="T1"/>
                                </a:cxn>
                                <a:cxn ang="0">
                                  <a:pos x="T2" y="T3"/>
                                </a:cxn>
                                <a:cxn ang="0">
                                  <a:pos x="T4" y="T5"/>
                                </a:cxn>
                                <a:cxn ang="0">
                                  <a:pos x="T6" y="T7"/>
                                </a:cxn>
                                <a:cxn ang="0">
                                  <a:pos x="T8" y="T9"/>
                                </a:cxn>
                              </a:cxnLst>
                              <a:rect l="0" t="0" r="r" b="b"/>
                              <a:pathLst>
                                <a:path w="7436" h="10443">
                                  <a:moveTo>
                                    <a:pt x="0" y="10442"/>
                                  </a:moveTo>
                                  <a:lnTo>
                                    <a:pt x="7020" y="10442"/>
                                  </a:lnTo>
                                  <a:lnTo>
                                    <a:pt x="7020" y="7202"/>
                                  </a:lnTo>
                                  <a:lnTo>
                                    <a:pt x="0" y="7202"/>
                                  </a:lnTo>
                                  <a:lnTo>
                                    <a:pt x="0" y="1044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FF84D" id="Group 39" o:spid="_x0000_s1026" style="position:absolute;margin-left:0;margin-top:50.3pt;width:443.3pt;height:675.45pt;z-index:-251852800;mso-position-horizontal:left;mso-position-horizontal-relative:margin;mso-position-vertical-relative:page" coordorigin="1021,1688" coordsize="8866,1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" o:allowincell="f">
                <v:shape id="Freeform 40" o:spid="_x0000_s1027" style="position:absolute;left:1021;top:1693;width:8866;height:20;visibility:visible;mso-wrap-style:square;v-text-anchor:top" coordsize="88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" path="m,l8865,e" filled="f" strokeweight=".48pt">
                  <v:path arrowok="t" o:connecttype="custom" o:connectlocs="0,0;8865,0" o:connectangles="0,0"/>
                </v:shape>
                <v:shape id="Freeform 41" o:spid="_x0000_s1028" style="position:absolute;left:1026;top:1688;width:20;height:13509;visibility:visible;mso-wrap-style:square;v-text-anchor:top" coordsize="20,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" path="m,l,13508e" filled="f" strokeweight=".16931mm">
                  <v:path arrowok="t" o:connecttype="custom" o:connectlocs="0,0;0,13508" o:connectangles="0,0"/>
                </v:shape>
                <v:shape id="Freeform 42" o:spid="_x0000_s1029" style="position:absolute;left:1021;top:15191;width:8856;height:20;visibility:visible;mso-wrap-style:square;v-text-anchor:top" coordsize="8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" path="m,l8856,e" filled="f" strokeweight=".16931mm">
                  <v:path arrowok="t" o:connecttype="custom" o:connectlocs="0,0;8856,0" o:connectangles="0,0"/>
                </v:shape>
                <v:shape id="Freeform 43" o:spid="_x0000_s1030" style="position:absolute;left:9882;top:1688;width:20;height:13509;visibility:visible;mso-wrap-style:square;v-text-anchor:top" coordsize="20,1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" path="m,l,13508e" filled="f" strokeweight=".48pt">
                  <v:path arrowok="t" o:connecttype="custom" o:connectlocs="0,0;0,13508" o:connectangles="0,0"/>
                </v:shape>
                <v:shape id="Freeform 44" o:spid="_x0000_s1031" style="position:absolute;left:2214;top:1853;width:7379;height:900;visibility:visible;mso-wrap-style:square;v-text-anchor:top" coordsize="737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" path="m,l7378,r,900l,900,,xe" stroked="f">
                  <v:path arrowok="t" o:connecttype="custom" o:connectlocs="0,0;7378,0;7378,900;0,900;0,0" o:connectangles="0,0,0,0,0"/>
                </v:shape>
                <v:shape id="Freeform 45" o:spid="_x0000_s1032" style="position:absolute;left:2214;top:1853;width:7380;height:900;visibility:visible;mso-wrap-style:square;v-text-anchor:top" coordsize="73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" path="m,900r7380,l7380,,,,,900xe" filled="f" strokecolor="#010101">
                  <v:path arrowok="t" o:connecttype="custom" o:connectlocs="0,900;7380,900;7380,0;0,0;0,900" o:connectangles="0,0,0,0,0"/>
                </v:shape>
                <v:group id="Group 46" o:spid="_x0000_s1033" style="position:absolute;left:2934;top:3473;width:6664;height:366" coordorigin="2934,3473" coordsize="66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47" o:spid="_x0000_s1034" style="position:absolute;left:2934;top:3473;width:6664;height:366;visibility:visible;mso-wrap-style:square;v-text-anchor:top" coordsize="66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" path="m3782,2l6663,5e" filled="f" strokecolor="#010101">
                    <v:path arrowok="t" o:connecttype="custom" o:connectlocs="3782,2;6663,5" o:connectangles="0,0"/>
                  </v:shape>
                  <v:shape id="Freeform 48" o:spid="_x0000_s1035" style="position:absolute;left:2934;top:3473;width:6664;height:366;visibility:visible;mso-wrap-style:square;v-text-anchor:top" coordsize="66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" path="m3782,362r2881,3e" filled="f" strokecolor="#010101">
                    <v:path arrowok="t" o:connecttype="custom" o:connectlocs="3782,362;6663,365" o:connectangles="0,0"/>
                  </v:shape>
                  <v:shape id="Freeform 49" o:spid="_x0000_s1036" style="position:absolute;left:2934;top:3473;width:6664;height:366;visibility:visible;mso-wrap-style:square;v-text-anchor:top" coordsize="66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" path="m2,362r2881,3e" filled="f" strokecolor="#010101">
                    <v:path arrowok="t" o:connecttype="custom" o:connectlocs="2,362;2883,365" o:connectangles="0,0"/>
                  </v:shape>
                  <v:shape id="Freeform 50" o:spid="_x0000_s1037" style="position:absolute;left:2934;top:3473;width:6664;height:366;visibility:visible;mso-wrap-style:square;v-text-anchor:top" coordsize="66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" path="m,l2882,2e" filled="f" strokecolor="#010101">
                    <v:path arrowok="t" o:connecttype="custom" o:connectlocs="0,0;2882,2" o:connectangles="0,0"/>
                  </v:shape>
                </v:group>
                <v:group id="Group 51" o:spid="_x0000_s1038" style="position:absolute;left:2158;top:4553;width:7436;height:10443" coordorigin="2158,4553" coordsize="7436,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52" o:spid="_x0000_s1039" style="position:absolute;left:2158;top:4553;width:7436;height:10443;visibility:visible;mso-wrap-style:square;v-text-anchor:top" coordsize="7436,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" path="m415,1439r7020,l7435,,415,r,1439xe" filled="f" strokecolor="#010101">
                    <v:path arrowok="t" o:connecttype="custom" o:connectlocs="415,1439;7435,1439;7435,0;415,0;415,1439" o:connectangles="0,0,0,0,0"/>
                  </v:shape>
                  <v:shape id="Freeform 53" o:spid="_x0000_s1040" style="position:absolute;left:2158;top:4553;width:7436;height:10443;visibility:visible;mso-wrap-style:square;v-text-anchor:top" coordsize="7436,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" path="m,10442r7020,l7020,7202,,7202r,3240xe" filled="f" strokecolor="#010101">
                    <v:path arrowok="t" o:connecttype="custom" o:connectlocs="0,10442;7020,10442;7020,7202;0,7202;0,10442" o:connectangles="0,0,0,0,0"/>
                  </v:shape>
                </v:group>
                <w10:wrap anchorx="margin" anchory="page"/>
              </v:group>
            </w:pict>
          </mc:Fallback>
        </mc:AlternateContent>
      </w:r>
    </w:p>
    <w:p w14:paraId="5B1551F1" w14:textId="4FAE8B25" w:rsidR="00F2064B" w:rsidRPr="00C93759" w:rsidRDefault="00F26641">
      <w:pPr>
        <w:pStyle w:val="Heading2"/>
        <w:kinsoku w:val="0"/>
        <w:overflowPunct w:val="0"/>
        <w:spacing w:before="84"/>
        <w:rPr>
          <w:rFonts w:ascii="Lato" w:hAnsi="Lato"/>
          <w:sz w:val="32"/>
          <w:szCs w:val="32"/>
        </w:rPr>
      </w:pPr>
      <w:r w:rsidRPr="00C93759">
        <w:rPr>
          <w:rFonts w:ascii="Lato" w:hAnsi="Lato"/>
          <w:noProof/>
          <w:sz w:val="32"/>
          <w:szCs w:val="32"/>
        </w:rPr>
        <mc:AlternateContent>
          <mc:Choice Requires="wps">
            <w:drawing>
              <wp:anchor distT="0" distB="0" distL="114300" distR="114300" simplePos="0" relativeHeight="251843584" behindDoc="0" locked="0" layoutInCell="1" allowOverlap="1" wp14:anchorId="6510C593" wp14:editId="6BF0D9FC">
                <wp:simplePos x="0" y="0"/>
                <wp:positionH relativeFrom="column">
                  <wp:posOffset>758190</wp:posOffset>
                </wp:positionH>
                <wp:positionV relativeFrom="paragraph">
                  <wp:posOffset>153035</wp:posOffset>
                </wp:positionV>
                <wp:extent cx="4685665" cy="556895"/>
                <wp:effectExtent l="0" t="0" r="0" b="0"/>
                <wp:wrapNone/>
                <wp:docPr id="1466"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A9A1" w14:textId="77777777"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0C593" id="Text Box 1524" o:spid="_x0000_s1037" type="#_x0000_t202" style="position:absolute;left:0;text-align:left;margin-left:59.7pt;margin-top:12.05pt;width:368.95pt;height:43.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" filled="f" stroked="f">
                <v:textbox>
                  <w:txbxContent>
                    <w:p w14:paraId="0A4FA9A1" w14:textId="77777777" w:rsidR="00385729" w:rsidRDefault="00385729"/>
                  </w:txbxContent>
                </v:textbox>
              </v:shape>
            </w:pict>
          </mc:Fallback>
        </mc:AlternateContent>
      </w:r>
      <w:r w:rsidR="00BA4C96" w:rsidRPr="00C93759">
        <w:rPr>
          <w:rFonts w:ascii="Lato" w:hAnsi="Lato"/>
          <w:sz w:val="32"/>
          <w:szCs w:val="32"/>
        </w:rPr>
        <w:t>Title:</w:t>
      </w:r>
    </w:p>
    <w:p w14:paraId="5BF57F70" w14:textId="7433CA36" w:rsidR="00F2064B" w:rsidRPr="00C93759" w:rsidRDefault="00F2064B">
      <w:pPr>
        <w:pStyle w:val="BodyText"/>
        <w:kinsoku w:val="0"/>
        <w:overflowPunct w:val="0"/>
        <w:rPr>
          <w:rFonts w:ascii="Lato" w:hAnsi="Lato"/>
          <w:b w:val="0"/>
          <w:bCs w:val="0"/>
          <w:sz w:val="32"/>
          <w:szCs w:val="32"/>
        </w:rPr>
      </w:pPr>
    </w:p>
    <w:p w14:paraId="7426D34F" w14:textId="77777777" w:rsidR="00F2064B" w:rsidRPr="00C93759" w:rsidRDefault="00BA4C96">
      <w:pPr>
        <w:pStyle w:val="BodyText"/>
        <w:kinsoku w:val="0"/>
        <w:overflowPunct w:val="0"/>
        <w:spacing w:before="1"/>
        <w:ind w:left="114"/>
        <w:rPr>
          <w:rFonts w:ascii="Lato" w:hAnsi="Lato"/>
          <w:b w:val="0"/>
          <w:bCs w:val="0"/>
          <w:sz w:val="32"/>
          <w:szCs w:val="32"/>
        </w:rPr>
      </w:pPr>
      <w:r w:rsidRPr="00C93759">
        <w:rPr>
          <w:rFonts w:ascii="Lato" w:hAnsi="Lato"/>
          <w:b w:val="0"/>
          <w:bCs w:val="0"/>
          <w:sz w:val="32"/>
          <w:szCs w:val="32"/>
        </w:rPr>
        <w:t>Setting:</w:t>
      </w:r>
    </w:p>
    <w:p w14:paraId="108585EC" w14:textId="77777777" w:rsidR="00F2064B" w:rsidRPr="00C93759" w:rsidRDefault="00F2064B">
      <w:pPr>
        <w:pStyle w:val="BodyText"/>
        <w:kinsoku w:val="0"/>
        <w:overflowPunct w:val="0"/>
        <w:rPr>
          <w:rFonts w:ascii="Lato" w:hAnsi="Lato"/>
          <w:b w:val="0"/>
          <w:bCs w:val="0"/>
          <w:sz w:val="36"/>
          <w:szCs w:val="36"/>
        </w:rPr>
      </w:pPr>
    </w:p>
    <w:p w14:paraId="6D6F6AE6" w14:textId="77777777" w:rsidR="00F2064B" w:rsidRPr="00C93759" w:rsidRDefault="00F2064B">
      <w:pPr>
        <w:pStyle w:val="BodyText"/>
        <w:kinsoku w:val="0"/>
        <w:overflowPunct w:val="0"/>
        <w:spacing w:before="11"/>
        <w:rPr>
          <w:rFonts w:ascii="Lato" w:hAnsi="Lato"/>
          <w:b w:val="0"/>
          <w:bCs w:val="0"/>
          <w:sz w:val="28"/>
          <w:szCs w:val="28"/>
        </w:rPr>
      </w:pPr>
    </w:p>
    <w:p w14:paraId="6664F449" w14:textId="0524F2C5" w:rsidR="00F2064B" w:rsidRPr="00C93759" w:rsidRDefault="00855ECA">
      <w:pPr>
        <w:pStyle w:val="BodyText"/>
        <w:tabs>
          <w:tab w:val="left" w:pos="4805"/>
          <w:tab w:val="left" w:pos="5686"/>
          <w:tab w:val="left" w:pos="8579"/>
        </w:tabs>
        <w:kinsoku w:val="0"/>
        <w:overflowPunct w:val="0"/>
        <w:ind w:left="114"/>
        <w:rPr>
          <w:rFonts w:ascii="Lato" w:hAnsi="Lato"/>
          <w:b w:val="0"/>
          <w:bCs w:val="0"/>
          <w:sz w:val="32"/>
          <w:szCs w:val="32"/>
        </w:rPr>
      </w:pPr>
      <w:r>
        <w:rPr>
          <w:rFonts w:ascii="Lato" w:hAnsi="Lato"/>
          <w:b w:val="0"/>
          <w:bCs w:val="0"/>
          <w:noProof/>
          <w:sz w:val="32"/>
          <w:szCs w:val="32"/>
        </w:rPr>
        <mc:AlternateContent>
          <mc:Choice Requires="wps">
            <w:drawing>
              <wp:anchor distT="0" distB="0" distL="114300" distR="114300" simplePos="0" relativeHeight="251850752" behindDoc="0" locked="0" layoutInCell="1" allowOverlap="1" wp14:anchorId="0D2FF76C" wp14:editId="25517F32">
                <wp:simplePos x="0" y="0"/>
                <wp:positionH relativeFrom="column">
                  <wp:posOffset>3645840</wp:posOffset>
                </wp:positionH>
                <wp:positionV relativeFrom="paragraph">
                  <wp:posOffset>133985</wp:posOffset>
                </wp:positionV>
                <wp:extent cx="1791970" cy="0"/>
                <wp:effectExtent l="0" t="0" r="0" b="0"/>
                <wp:wrapNone/>
                <wp:docPr id="1618" name="Straight Connector 1618"/>
                <wp:cNvGraphicFramePr/>
                <a:graphic xmlns:a="http://schemas.openxmlformats.org/drawingml/2006/main">
                  <a:graphicData uri="http://schemas.microsoft.com/office/word/2010/wordprocessingShape">
                    <wps:wsp>
                      <wps:cNvCnPr/>
                      <wps:spPr>
                        <a:xfrm>
                          <a:off x="0" y="0"/>
                          <a:ext cx="1791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13F5A" id="Straight Connector 1618"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87.05pt,10.55pt" to="428.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" strokecolor="black [3213]" strokeweight=".5pt">
                <v:stroke joinstyle="miter"/>
              </v:line>
            </w:pict>
          </mc:Fallback>
        </mc:AlternateContent>
      </w:r>
      <w:r>
        <w:rPr>
          <w:rFonts w:ascii="Lato" w:hAnsi="Lato"/>
          <w:b w:val="0"/>
          <w:bCs w:val="0"/>
          <w:noProof/>
          <w:sz w:val="32"/>
          <w:szCs w:val="32"/>
        </w:rPr>
        <mc:AlternateContent>
          <mc:Choice Requires="wps">
            <w:drawing>
              <wp:anchor distT="0" distB="0" distL="114300" distR="114300" simplePos="0" relativeHeight="251848704" behindDoc="0" locked="0" layoutInCell="1" allowOverlap="1" wp14:anchorId="41E061CD" wp14:editId="00371E03">
                <wp:simplePos x="0" y="0"/>
                <wp:positionH relativeFrom="column">
                  <wp:posOffset>1254252</wp:posOffset>
                </wp:positionH>
                <wp:positionV relativeFrom="paragraph">
                  <wp:posOffset>141478</wp:posOffset>
                </wp:positionV>
                <wp:extent cx="1792224" cy="0"/>
                <wp:effectExtent l="0" t="0" r="0" b="0"/>
                <wp:wrapNone/>
                <wp:docPr id="1617" name="Straight Connector 1617"/>
                <wp:cNvGraphicFramePr/>
                <a:graphic xmlns:a="http://schemas.openxmlformats.org/drawingml/2006/main">
                  <a:graphicData uri="http://schemas.microsoft.com/office/word/2010/wordprocessingShape">
                    <wps:wsp>
                      <wps:cNvCnPr/>
                      <wps:spPr>
                        <a:xfrm>
                          <a:off x="0" y="0"/>
                          <a:ext cx="17922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63D3B" id="Straight Connector 1617"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98.75pt,11.15pt" to="239.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" strokecolor="black [3213]" strokeweight=".5pt">
                <v:stroke joinstyle="miter"/>
              </v:line>
            </w:pict>
          </mc:Fallback>
        </mc:AlternateContent>
      </w:r>
      <w:r w:rsidR="00BA4C96" w:rsidRPr="00C93759">
        <w:rPr>
          <w:rFonts w:ascii="Lato" w:hAnsi="Lato"/>
          <w:b w:val="0"/>
          <w:bCs w:val="0"/>
          <w:sz w:val="32"/>
          <w:szCs w:val="32"/>
        </w:rPr>
        <w:t xml:space="preserve">Characters: </w:t>
      </w:r>
      <w:r w:rsidR="00BA4C96" w:rsidRPr="00C93759">
        <w:rPr>
          <w:rFonts w:ascii="Lato" w:hAnsi="Lato"/>
          <w:b w:val="0"/>
          <w:bCs w:val="0"/>
          <w:spacing w:val="-25"/>
          <w:sz w:val="32"/>
          <w:szCs w:val="32"/>
        </w:rPr>
        <w:t xml:space="preserve"> </w:t>
      </w:r>
    </w:p>
    <w:p w14:paraId="49FC82BD" w14:textId="69F207DF" w:rsidR="00F2064B" w:rsidRPr="00C93759" w:rsidRDefault="00F2064B">
      <w:pPr>
        <w:pStyle w:val="BodyText"/>
        <w:kinsoku w:val="0"/>
        <w:overflowPunct w:val="0"/>
        <w:rPr>
          <w:rFonts w:ascii="Lato" w:hAnsi="Lato"/>
          <w:b w:val="0"/>
          <w:bCs w:val="0"/>
          <w:sz w:val="36"/>
          <w:szCs w:val="36"/>
        </w:rPr>
      </w:pPr>
    </w:p>
    <w:p w14:paraId="46B6702A" w14:textId="13C40D7D" w:rsidR="00855ECA" w:rsidRDefault="00855ECA" w:rsidP="00855ECA">
      <w:pPr>
        <w:pStyle w:val="BodyText"/>
        <w:kinsoku w:val="0"/>
        <w:overflowPunct w:val="0"/>
        <w:rPr>
          <w:rFonts w:ascii="Lato" w:hAnsi="Lato"/>
          <w:b w:val="0"/>
          <w:bCs w:val="0"/>
          <w:sz w:val="32"/>
          <w:szCs w:val="32"/>
        </w:rPr>
      </w:pPr>
      <w:r w:rsidRPr="00C93759">
        <w:rPr>
          <w:rFonts w:ascii="Lato" w:hAnsi="Lato"/>
          <w:b w:val="0"/>
          <w:bCs w:val="0"/>
          <w:noProof/>
          <w:sz w:val="36"/>
          <w:szCs w:val="36"/>
        </w:rPr>
        <mc:AlternateContent>
          <mc:Choice Requires="wps">
            <w:drawing>
              <wp:anchor distT="0" distB="0" distL="114300" distR="114300" simplePos="0" relativeHeight="251844608" behindDoc="0" locked="0" layoutInCell="1" allowOverlap="1" wp14:anchorId="5DE5821D" wp14:editId="26DC192F">
                <wp:simplePos x="0" y="0"/>
                <wp:positionH relativeFrom="column">
                  <wp:posOffset>981075</wp:posOffset>
                </wp:positionH>
                <wp:positionV relativeFrom="paragraph">
                  <wp:posOffset>134430</wp:posOffset>
                </wp:positionV>
                <wp:extent cx="4465955" cy="899795"/>
                <wp:effectExtent l="0" t="0" r="0" b="0"/>
                <wp:wrapNone/>
                <wp:docPr id="1465"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9C54" w14:textId="77777777"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821D" id="Text Box 1525" o:spid="_x0000_s1038" type="#_x0000_t202" style="position:absolute;margin-left:77.25pt;margin-top:10.6pt;width:351.65pt;height:7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" filled="f" stroked="f">
                <v:textbox>
                  <w:txbxContent>
                    <w:p w14:paraId="6FB09C54" w14:textId="77777777" w:rsidR="00385729" w:rsidRDefault="00385729"/>
                  </w:txbxContent>
                </v:textbox>
              </v:shape>
            </w:pict>
          </mc:Fallback>
        </mc:AlternateContent>
      </w:r>
      <w:r w:rsidR="00C93759" w:rsidRPr="00C93759">
        <w:rPr>
          <w:rFonts w:ascii="Lato" w:hAnsi="Lato"/>
          <w:noProof/>
          <w:sz w:val="22"/>
          <w:szCs w:val="22"/>
        </w:rPr>
        <mc:AlternateContent>
          <mc:Choice Requires="wps">
            <w:drawing>
              <wp:anchor distT="0" distB="0" distL="114300" distR="114300" simplePos="0" relativeHeight="251465728" behindDoc="0" locked="0" layoutInCell="0" allowOverlap="1" wp14:anchorId="260D4F63" wp14:editId="347FD6F1">
                <wp:simplePos x="0" y="0"/>
                <wp:positionH relativeFrom="page">
                  <wp:posOffset>6779172</wp:posOffset>
                </wp:positionH>
                <wp:positionV relativeFrom="paragraph">
                  <wp:posOffset>403685</wp:posOffset>
                </wp:positionV>
                <wp:extent cx="458470" cy="3247696"/>
                <wp:effectExtent l="0" t="0" r="17780" b="10160"/>
                <wp:wrapNone/>
                <wp:docPr id="14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24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AB44"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STORY MAP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4F63" id="Text Box 57" o:spid="_x0000_s1039" type="#_x0000_t202" style="position:absolute;margin-left:533.8pt;margin-top:31.8pt;width:36.1pt;height:255.7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" o:allowincell="f" filled="f" stroked="f">
                <v:textbox style="layout-flow:vertical" inset="0,0,0,0">
                  <w:txbxContent>
                    <w:p w14:paraId="3774AB44"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STORY MAP 1</w:t>
                      </w:r>
                    </w:p>
                  </w:txbxContent>
                </v:textbox>
                <w10:wrap anchorx="page"/>
              </v:shape>
            </w:pict>
          </mc:Fallback>
        </mc:AlternateContent>
      </w:r>
      <w:r w:rsidR="00C30537">
        <w:rPr>
          <w:rFonts w:ascii="Lato" w:hAnsi="Lato"/>
          <w:b w:val="0"/>
          <w:bCs w:val="0"/>
          <w:sz w:val="32"/>
          <w:szCs w:val="32"/>
        </w:rPr>
        <w:t xml:space="preserve">  </w:t>
      </w:r>
      <w:r w:rsidR="00BA4C96" w:rsidRPr="00C93759">
        <w:rPr>
          <w:rFonts w:ascii="Lato" w:hAnsi="Lato"/>
          <w:b w:val="0"/>
          <w:bCs w:val="0"/>
          <w:sz w:val="32"/>
          <w:szCs w:val="32"/>
        </w:rPr>
        <w:t xml:space="preserve">Problem: </w:t>
      </w:r>
    </w:p>
    <w:p w14:paraId="0FE980D1" w14:textId="77777777" w:rsidR="00855ECA" w:rsidRDefault="00855ECA" w:rsidP="00855ECA">
      <w:pPr>
        <w:pStyle w:val="BodyText"/>
        <w:kinsoku w:val="0"/>
        <w:overflowPunct w:val="0"/>
        <w:rPr>
          <w:rFonts w:ascii="Lato" w:hAnsi="Lato"/>
          <w:b w:val="0"/>
          <w:bCs w:val="0"/>
          <w:sz w:val="32"/>
          <w:szCs w:val="32"/>
        </w:rPr>
      </w:pPr>
    </w:p>
    <w:p w14:paraId="6431F7A6" w14:textId="77777777" w:rsidR="00855ECA" w:rsidRDefault="00855ECA" w:rsidP="00855ECA">
      <w:pPr>
        <w:pStyle w:val="BodyText"/>
        <w:kinsoku w:val="0"/>
        <w:overflowPunct w:val="0"/>
        <w:rPr>
          <w:rFonts w:ascii="Lato" w:hAnsi="Lato"/>
          <w:b w:val="0"/>
          <w:bCs w:val="0"/>
          <w:sz w:val="32"/>
          <w:szCs w:val="32"/>
        </w:rPr>
      </w:pPr>
    </w:p>
    <w:p w14:paraId="17F5A15F" w14:textId="16BCB265" w:rsidR="00F2064B" w:rsidRPr="00855ECA" w:rsidRDefault="00C30537" w:rsidP="00855ECA">
      <w:pPr>
        <w:pStyle w:val="BodyText"/>
        <w:kinsoku w:val="0"/>
        <w:overflowPunct w:val="0"/>
        <w:rPr>
          <w:rFonts w:ascii="Lato" w:hAnsi="Lato"/>
          <w:b w:val="0"/>
          <w:bCs w:val="0"/>
          <w:sz w:val="36"/>
          <w:szCs w:val="36"/>
        </w:rPr>
      </w:pPr>
      <w:r>
        <w:rPr>
          <w:rFonts w:ascii="Lato" w:hAnsi="Lato"/>
          <w:b w:val="0"/>
          <w:bCs w:val="0"/>
          <w:sz w:val="32"/>
          <w:szCs w:val="32"/>
        </w:rPr>
        <w:t xml:space="preserve">  </w:t>
      </w:r>
      <w:r w:rsidR="00BA4C96" w:rsidRPr="00C93759">
        <w:rPr>
          <w:rFonts w:ascii="Lato" w:hAnsi="Lato"/>
          <w:b w:val="0"/>
          <w:bCs w:val="0"/>
          <w:sz w:val="32"/>
          <w:szCs w:val="32"/>
        </w:rPr>
        <w:t>Event1</w:t>
      </w:r>
    </w:p>
    <w:p w14:paraId="453C7AA0" w14:textId="77777777" w:rsidR="00F2064B" w:rsidRPr="00C93759" w:rsidRDefault="00F2064B">
      <w:pPr>
        <w:pStyle w:val="BodyText"/>
        <w:kinsoku w:val="0"/>
        <w:overflowPunct w:val="0"/>
        <w:rPr>
          <w:rFonts w:ascii="Lato" w:hAnsi="Lato"/>
          <w:b w:val="0"/>
          <w:bCs w:val="0"/>
          <w:sz w:val="32"/>
          <w:szCs w:val="32"/>
        </w:rPr>
      </w:pPr>
    </w:p>
    <w:p w14:paraId="768F309E" w14:textId="19A29A3A" w:rsidR="00F2064B" w:rsidRPr="00C349D3" w:rsidRDefault="00F26641" w:rsidP="00C349D3">
      <w:pPr>
        <w:pStyle w:val="BodyText"/>
        <w:kinsoku w:val="0"/>
        <w:overflowPunct w:val="0"/>
        <w:spacing w:line="720" w:lineRule="auto"/>
        <w:ind w:left="114" w:right="9765"/>
        <w:rPr>
          <w:rFonts w:ascii="Lato" w:hAnsi="Lato"/>
          <w:b w:val="0"/>
          <w:bCs w:val="0"/>
          <w:sz w:val="32"/>
          <w:szCs w:val="32"/>
        </w:rPr>
        <w:sectPr w:rsidR="00F2064B" w:rsidRPr="00C349D3">
          <w:pgSz w:w="12240" w:h="15840"/>
          <w:pgMar w:top="640" w:right="0" w:bottom="280" w:left="1020" w:header="720" w:footer="720" w:gutter="0"/>
          <w:cols w:space="720"/>
          <w:noEndnote/>
        </w:sectPr>
      </w:pPr>
      <w:r w:rsidRPr="00C93759">
        <w:rPr>
          <w:rFonts w:ascii="Lato" w:hAnsi="Lato"/>
          <w:b w:val="0"/>
          <w:bCs w:val="0"/>
          <w:noProof/>
          <w:sz w:val="32"/>
          <w:szCs w:val="32"/>
        </w:rPr>
        <mc:AlternateContent>
          <mc:Choice Requires="wps">
            <w:drawing>
              <wp:anchor distT="0" distB="0" distL="114300" distR="114300" simplePos="0" relativeHeight="251845632" behindDoc="0" locked="0" layoutInCell="1" allowOverlap="1" wp14:anchorId="2F5A2B4D" wp14:editId="313BFB65">
                <wp:simplePos x="0" y="0"/>
                <wp:positionH relativeFrom="column">
                  <wp:posOffset>722630</wp:posOffset>
                </wp:positionH>
                <wp:positionV relativeFrom="paragraph">
                  <wp:posOffset>2701290</wp:posOffset>
                </wp:positionV>
                <wp:extent cx="4458970" cy="2064385"/>
                <wp:effectExtent l="0" t="0" r="0" b="0"/>
                <wp:wrapNone/>
                <wp:docPr id="1463"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FF37" w14:textId="77777777" w:rsidR="00385729" w:rsidRDefault="0038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2B4D" id="Text Box 1526" o:spid="_x0000_s1040" type="#_x0000_t202" style="position:absolute;left:0;text-align:left;margin-left:56.9pt;margin-top:212.7pt;width:351.1pt;height:16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" filled="f" stroked="f">
                <v:textbox>
                  <w:txbxContent>
                    <w:p w14:paraId="1E17FF37" w14:textId="77777777" w:rsidR="00385729" w:rsidRDefault="00385729"/>
                  </w:txbxContent>
                </v:textbox>
              </v:shape>
            </w:pict>
          </mc:Fallback>
        </mc:AlternateContent>
      </w:r>
      <w:r w:rsidR="00BA4C96" w:rsidRPr="00C93759">
        <w:rPr>
          <w:rFonts w:ascii="Lato" w:hAnsi="Lato"/>
          <w:b w:val="0"/>
          <w:bCs w:val="0"/>
          <w:sz w:val="32"/>
          <w:szCs w:val="32"/>
        </w:rPr>
        <w:t>Event2 Event3 Event4 Solution:</w:t>
      </w:r>
    </w:p>
    <w:p w14:paraId="6E490971" w14:textId="422EAC97" w:rsidR="00F2064B" w:rsidRPr="00C93759" w:rsidRDefault="00C349D3" w:rsidP="00C349D3">
      <w:pPr>
        <w:pStyle w:val="BodyText"/>
        <w:tabs>
          <w:tab w:val="left" w:pos="5232"/>
          <w:tab w:val="left" w:pos="14612"/>
        </w:tabs>
        <w:kinsoku w:val="0"/>
        <w:overflowPunct w:val="0"/>
        <w:spacing w:before="73"/>
        <w:rPr>
          <w:rFonts w:ascii="Lato" w:hAnsi="Lato" w:cs="Verdana"/>
          <w:color w:val="FFFFFF"/>
          <w:sz w:val="56"/>
          <w:szCs w:val="56"/>
        </w:rPr>
      </w:pPr>
      <w:r>
        <w:rPr>
          <w:noProof/>
        </w:rPr>
        <w:lastRenderedPageBreak/>
        <mc:AlternateContent>
          <mc:Choice Requires="wpg">
            <w:drawing>
              <wp:anchor distT="0" distB="0" distL="114300" distR="114300" simplePos="0" relativeHeight="251847680" behindDoc="0" locked="0" layoutInCell="0" allowOverlap="1" wp14:anchorId="74355AE6" wp14:editId="75A374FE">
                <wp:simplePos x="0" y="0"/>
                <wp:positionH relativeFrom="page">
                  <wp:posOffset>3449835</wp:posOffset>
                </wp:positionH>
                <wp:positionV relativeFrom="page">
                  <wp:posOffset>-2594927</wp:posOffset>
                </wp:positionV>
                <wp:extent cx="3205480" cy="9227820"/>
                <wp:effectExtent l="0" t="1734820" r="0" b="4165600"/>
                <wp:wrapNone/>
                <wp:docPr id="1661" name="Group 54" desc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205480" cy="9227820"/>
                          <a:chOff x="6480" y="645"/>
                          <a:chExt cx="5048" cy="14532"/>
                        </a:xfrm>
                      </wpg:grpSpPr>
                      <wps:wsp>
                        <wps:cNvPr id="1662" name="Freeform 55"/>
                        <wps:cNvSpPr>
                          <a:spLocks/>
                        </wps:cNvSpPr>
                        <wps:spPr bwMode="auto">
                          <a:xfrm>
                            <a:off x="6480" y="696"/>
                            <a:ext cx="1226" cy="14481"/>
                          </a:xfrm>
                          <a:custGeom>
                            <a:avLst/>
                            <a:gdLst>
                              <a:gd name="T0" fmla="*/ 0 w 1226"/>
                              <a:gd name="T1" fmla="*/ 0 h 14481"/>
                              <a:gd name="T2" fmla="*/ 1225 w 1226"/>
                              <a:gd name="T3" fmla="*/ 0 h 14481"/>
                              <a:gd name="T4" fmla="*/ 1225 w 1226"/>
                              <a:gd name="T5" fmla="*/ 14480 h 14481"/>
                              <a:gd name="T6" fmla="*/ 0 w 1226"/>
                              <a:gd name="T7" fmla="*/ 14480 h 14481"/>
                              <a:gd name="T8" fmla="*/ 0 w 1226"/>
                              <a:gd name="T9" fmla="*/ 0 h 14481"/>
                            </a:gdLst>
                            <a:ahLst/>
                            <a:cxnLst>
                              <a:cxn ang="0">
                                <a:pos x="T0" y="T1"/>
                              </a:cxn>
                              <a:cxn ang="0">
                                <a:pos x="T2" y="T3"/>
                              </a:cxn>
                              <a:cxn ang="0">
                                <a:pos x="T4" y="T5"/>
                              </a:cxn>
                              <a:cxn ang="0">
                                <a:pos x="T6" y="T7"/>
                              </a:cxn>
                              <a:cxn ang="0">
                                <a:pos x="T8" y="T9"/>
                              </a:cxn>
                            </a:cxnLst>
                            <a:rect l="0" t="0" r="r" b="b"/>
                            <a:pathLst>
                              <a:path w="1226" h="14481">
                                <a:moveTo>
                                  <a:pt x="0" y="0"/>
                                </a:moveTo>
                                <a:lnTo>
                                  <a:pt x="1225" y="0"/>
                                </a:lnTo>
                                <a:lnTo>
                                  <a:pt x="1225" y="14480"/>
                                </a:lnTo>
                                <a:lnTo>
                                  <a:pt x="0" y="14480"/>
                                </a:lnTo>
                                <a:lnTo>
                                  <a:pt x="0" y="0"/>
                                </a:lnTo>
                                <a:close/>
                              </a:path>
                            </a:pathLst>
                          </a:custGeom>
                          <a:ln/>
                        </wps:spPr>
                        <wps:style>
                          <a:lnRef idx="3">
                            <a:schemeClr val="lt1"/>
                          </a:lnRef>
                          <a:fillRef idx="1">
                            <a:schemeClr val="accent1"/>
                          </a:fillRef>
                          <a:effectRef idx="1">
                            <a:schemeClr val="accent1"/>
                          </a:effectRef>
                          <a:fontRef idx="minor">
                            <a:schemeClr val="lt1"/>
                          </a:fontRef>
                        </wps:style>
                        <wps:txbx>
                          <w:txbxContent>
                            <w:p w14:paraId="0C8ABA8F" w14:textId="03DC7CB9" w:rsidR="00C349D3" w:rsidRPr="00C349D3" w:rsidRDefault="00C349D3" w:rsidP="00C349D3">
                              <w:pPr>
                                <w:jc w:val="center"/>
                                <w:rPr>
                                  <w:rFonts w:ascii="Lato" w:hAnsi="Lato"/>
                                  <w:sz w:val="72"/>
                                  <w:szCs w:val="72"/>
                                  <w:lang w:val="en-GB"/>
                                </w:rPr>
                              </w:pPr>
                              <w:r w:rsidRPr="00C349D3">
                                <w:rPr>
                                  <w:rFonts w:ascii="Lato" w:hAnsi="Lato"/>
                                  <w:sz w:val="72"/>
                                  <w:szCs w:val="72"/>
                                  <w:lang w:val="en-GB"/>
                                </w:rPr>
                                <w:t>STORY MAP 2</w:t>
                              </w:r>
                            </w:p>
                          </w:txbxContent>
                        </wps:txbx>
                        <wps:bodyPr rot="0" vert="horz" wrap="square" lIns="91440" tIns="45720" rIns="91440" bIns="45720" anchor="t" anchorCtr="0" upright="1">
                          <a:noAutofit/>
                        </wps:bodyPr>
                      </wps:wsp>
                      <wps:wsp>
                        <wps:cNvPr id="1663" name="Freeform 56"/>
                        <wps:cNvSpPr>
                          <a:spLocks/>
                        </wps:cNvSpPr>
                        <wps:spPr bwMode="auto">
                          <a:xfrm>
                            <a:off x="10304" y="645"/>
                            <a:ext cx="1224" cy="14481"/>
                          </a:xfrm>
                          <a:custGeom>
                            <a:avLst/>
                            <a:gdLst>
                              <a:gd name="T0" fmla="*/ 0 w 1224"/>
                              <a:gd name="T1" fmla="*/ 14480 h 14481"/>
                              <a:gd name="T2" fmla="*/ 1224 w 1224"/>
                              <a:gd name="T3" fmla="*/ 14480 h 14481"/>
                              <a:gd name="T4" fmla="*/ 1224 w 1224"/>
                              <a:gd name="T5" fmla="*/ 0 h 14481"/>
                              <a:gd name="T6" fmla="*/ 0 w 1224"/>
                              <a:gd name="T7" fmla="*/ 0 h 14481"/>
                              <a:gd name="T8" fmla="*/ 0 w 1224"/>
                              <a:gd name="T9" fmla="*/ 14480 h 14481"/>
                            </a:gdLst>
                            <a:ahLst/>
                            <a:cxnLst>
                              <a:cxn ang="0">
                                <a:pos x="T0" y="T1"/>
                              </a:cxn>
                              <a:cxn ang="0">
                                <a:pos x="T2" y="T3"/>
                              </a:cxn>
                              <a:cxn ang="0">
                                <a:pos x="T4" y="T5"/>
                              </a:cxn>
                              <a:cxn ang="0">
                                <a:pos x="T6" y="T7"/>
                              </a:cxn>
                              <a:cxn ang="0">
                                <a:pos x="T8" y="T9"/>
                              </a:cxn>
                            </a:cxnLst>
                            <a:rect l="0" t="0" r="r" b="b"/>
                            <a:pathLst>
                              <a:path w="1224" h="14481">
                                <a:moveTo>
                                  <a:pt x="0" y="14480"/>
                                </a:moveTo>
                                <a:lnTo>
                                  <a:pt x="1224" y="14480"/>
                                </a:lnTo>
                                <a:lnTo>
                                  <a:pt x="1224" y="0"/>
                                </a:lnTo>
                                <a:lnTo>
                                  <a:pt x="0" y="0"/>
                                </a:lnTo>
                                <a:lnTo>
                                  <a:pt x="0" y="14480"/>
                                </a:lnTo>
                                <a:close/>
                              </a:path>
                            </a:pathLst>
                          </a:custGeom>
                          <a:noFill/>
                          <a:ln w="952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55AE6" id="Group 54" o:spid="_x0000_s1041" alt="S" style="position:absolute;margin-left:271.65pt;margin-top:-204.3pt;width:252.4pt;height:726.6pt;rotation:90;z-index:251847680;mso-position-horizontal-relative:page;mso-position-vertical-relative:page" coordorigin="6480,645" coordsize="5048,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" o:allowincell="f">
                <v:shape id="Freeform 55" o:spid="_x0000_s1042" style="position:absolute;left:6480;top:696;width:1226;height:14481;visibility:visible;mso-wrap-style:square;v-text-anchor:top" coordsize="1226,14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" adj="-11796480,,5400" path="m,l1225,r,14480l,14480,,xe" fillcolor="#5b9bd5 [3204]" strokecolor="white [3201]" strokeweight="1.5pt">
                  <v:stroke joinstyle="miter"/>
                  <v:formulas/>
                  <v:path arrowok="t" o:connecttype="custom" o:connectlocs="0,0;1225,0;1225,14480;0,14480;0,0" o:connectangles="0,0,0,0,0" textboxrect="0,0,1226,14481"/>
                  <v:textbox>
                    <w:txbxContent>
                      <w:p w14:paraId="0C8ABA8F" w14:textId="03DC7CB9" w:rsidR="00C349D3" w:rsidRPr="00C349D3" w:rsidRDefault="00C349D3" w:rsidP="00C349D3">
                        <w:pPr>
                          <w:jc w:val="center"/>
                          <w:rPr>
                            <w:rFonts w:ascii="Lato" w:hAnsi="Lato"/>
                            <w:sz w:val="72"/>
                            <w:szCs w:val="72"/>
                            <w:lang w:val="en-GB"/>
                          </w:rPr>
                        </w:pPr>
                        <w:r w:rsidRPr="00C349D3">
                          <w:rPr>
                            <w:rFonts w:ascii="Lato" w:hAnsi="Lato"/>
                            <w:sz w:val="72"/>
                            <w:szCs w:val="72"/>
                            <w:lang w:val="en-GB"/>
                          </w:rPr>
                          <w:t>STORY MAP 2</w:t>
                        </w:r>
                      </w:p>
                    </w:txbxContent>
                  </v:textbox>
                </v:shape>
                <v:shape id="Freeform 56" o:spid="_x0000_s1043" style="position:absolute;left:10304;top:645;width:1224;height:14481;visibility:visible;mso-wrap-style:square;v-text-anchor:top" coordsize="1224,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" path="m,14480r1224,l1224,,,,,14480xe" filled="f" stroked="f" strokeweight=".26456mm">
                  <v:path arrowok="t" o:connecttype="custom" o:connectlocs="0,14480;1224,14480;1224,0;0,0;0,14480" o:connectangles="0,0,0,0,0"/>
                </v:shape>
                <w10:wrap anchorx="page" anchory="page"/>
              </v:group>
            </w:pict>
          </mc:Fallback>
        </mc:AlternateContent>
      </w:r>
    </w:p>
    <w:p w14:paraId="02FC318F" w14:textId="77777777" w:rsidR="00F2064B" w:rsidRDefault="00F2064B">
      <w:pPr>
        <w:pStyle w:val="BodyText"/>
        <w:kinsoku w:val="0"/>
        <w:overflowPunct w:val="0"/>
        <w:rPr>
          <w:rFonts w:ascii="Verdana" w:hAnsi="Verdana" w:cs="Verdana"/>
          <w:sz w:val="20"/>
          <w:szCs w:val="20"/>
        </w:rPr>
      </w:pPr>
    </w:p>
    <w:p w14:paraId="2005F805" w14:textId="565406A1" w:rsidR="00F2064B" w:rsidRDefault="00F2064B">
      <w:pPr>
        <w:pStyle w:val="BodyText"/>
        <w:kinsoku w:val="0"/>
        <w:overflowPunct w:val="0"/>
        <w:rPr>
          <w:rFonts w:ascii="Verdana" w:hAnsi="Verdana" w:cs="Verdana"/>
          <w:sz w:val="20"/>
          <w:szCs w:val="20"/>
        </w:rPr>
      </w:pPr>
    </w:p>
    <w:p w14:paraId="20088CB8" w14:textId="77777777" w:rsidR="00F2064B" w:rsidRDefault="00F2064B">
      <w:pPr>
        <w:pStyle w:val="BodyText"/>
        <w:kinsoku w:val="0"/>
        <w:overflowPunct w:val="0"/>
        <w:rPr>
          <w:rFonts w:ascii="Verdana" w:hAnsi="Verdana" w:cs="Verdana"/>
          <w:sz w:val="20"/>
          <w:szCs w:val="20"/>
        </w:rPr>
      </w:pPr>
    </w:p>
    <w:p w14:paraId="030B4278" w14:textId="77777777" w:rsidR="00F2064B" w:rsidRDefault="00F26641">
      <w:pPr>
        <w:pStyle w:val="BodyText"/>
        <w:kinsoku w:val="0"/>
        <w:overflowPunct w:val="0"/>
        <w:spacing w:before="2"/>
        <w:rPr>
          <w:rFonts w:ascii="Verdana" w:hAnsi="Verdana" w:cs="Verdana"/>
          <w:sz w:val="16"/>
          <w:szCs w:val="16"/>
        </w:rPr>
      </w:pPr>
      <w:r>
        <w:rPr>
          <w:noProof/>
        </w:rPr>
        <mc:AlternateContent>
          <mc:Choice Requires="wpg">
            <w:drawing>
              <wp:anchor distT="0" distB="0" distL="0" distR="0" simplePos="0" relativeHeight="251466752" behindDoc="0" locked="0" layoutInCell="0" allowOverlap="1" wp14:anchorId="65282409" wp14:editId="4FFB5F03">
                <wp:simplePos x="0" y="0"/>
                <wp:positionH relativeFrom="page">
                  <wp:posOffset>822960</wp:posOffset>
                </wp:positionH>
                <wp:positionV relativeFrom="paragraph">
                  <wp:posOffset>149860</wp:posOffset>
                </wp:positionV>
                <wp:extent cx="7689215" cy="5426710"/>
                <wp:effectExtent l="0" t="0" r="0" b="0"/>
                <wp:wrapTopAndBottom/>
                <wp:docPr id="14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215" cy="5426710"/>
                          <a:chOff x="1296" y="236"/>
                          <a:chExt cx="12109" cy="8546"/>
                        </a:xfrm>
                      </wpg:grpSpPr>
                      <wps:wsp>
                        <wps:cNvPr id="1438" name="Freeform 59"/>
                        <wps:cNvSpPr>
                          <a:spLocks/>
                        </wps:cNvSpPr>
                        <wps:spPr bwMode="auto">
                          <a:xfrm>
                            <a:off x="1756"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5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9 h 1620"/>
                              <a:gd name="T52" fmla="*/ 883 w 1620"/>
                              <a:gd name="T53" fmla="*/ 3 h 1620"/>
                              <a:gd name="T54" fmla="*/ 736 w 1620"/>
                              <a:gd name="T55" fmla="*/ 3 h 1620"/>
                              <a:gd name="T56" fmla="*/ 594 w 1620"/>
                              <a:gd name="T57" fmla="*/ 29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5"/>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9"/>
                                </a:lnTo>
                                <a:lnTo>
                                  <a:pt x="955" y="13"/>
                                </a:lnTo>
                                <a:lnTo>
                                  <a:pt x="883" y="3"/>
                                </a:lnTo>
                                <a:lnTo>
                                  <a:pt x="810" y="0"/>
                                </a:lnTo>
                                <a:lnTo>
                                  <a:pt x="736" y="3"/>
                                </a:lnTo>
                                <a:lnTo>
                                  <a:pt x="664" y="13"/>
                                </a:lnTo>
                                <a:lnTo>
                                  <a:pt x="594" y="29"/>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60"/>
                        <wps:cNvSpPr>
                          <a:spLocks/>
                        </wps:cNvSpPr>
                        <wps:spPr bwMode="auto">
                          <a:xfrm>
                            <a:off x="3893" y="7335"/>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1"/>
                        <wps:cNvSpPr>
                          <a:spLocks/>
                        </wps:cNvSpPr>
                        <wps:spPr bwMode="auto">
                          <a:xfrm>
                            <a:off x="5687" y="2403"/>
                            <a:ext cx="2160" cy="4320"/>
                          </a:xfrm>
                          <a:custGeom>
                            <a:avLst/>
                            <a:gdLst>
                              <a:gd name="T0" fmla="*/ 4 w 2160"/>
                              <a:gd name="T1" fmla="*/ 2356 h 4320"/>
                              <a:gd name="T2" fmla="*/ 26 w 2160"/>
                              <a:gd name="T3" fmla="*/ 2641 h 4320"/>
                              <a:gd name="T4" fmla="*/ 67 w 2160"/>
                              <a:gd name="T5" fmla="*/ 2913 h 4320"/>
                              <a:gd name="T6" fmla="*/ 124 w 2160"/>
                              <a:gd name="T7" fmla="*/ 3169 h 4320"/>
                              <a:gd name="T8" fmla="*/ 197 w 2160"/>
                              <a:gd name="T9" fmla="*/ 3405 h 4320"/>
                              <a:gd name="T10" fmla="*/ 284 w 2160"/>
                              <a:gd name="T11" fmla="*/ 3620 h 4320"/>
                              <a:gd name="T12" fmla="*/ 384 w 2160"/>
                              <a:gd name="T13" fmla="*/ 3811 h 4320"/>
                              <a:gd name="T14" fmla="*/ 495 w 2160"/>
                              <a:gd name="T15" fmla="*/ 3976 h 4320"/>
                              <a:gd name="T16" fmla="*/ 617 w 2160"/>
                              <a:gd name="T17" fmla="*/ 4112 h 4320"/>
                              <a:gd name="T18" fmla="*/ 747 w 2160"/>
                              <a:gd name="T19" fmla="*/ 4215 h 4320"/>
                              <a:gd name="T20" fmla="*/ 885 w 2160"/>
                              <a:gd name="T21" fmla="*/ 4285 h 4320"/>
                              <a:gd name="T22" fmla="*/ 1030 w 2160"/>
                              <a:gd name="T23" fmla="*/ 4317 h 4320"/>
                              <a:gd name="T24" fmla="*/ 1178 w 2160"/>
                              <a:gd name="T25" fmla="*/ 4311 h 4320"/>
                              <a:gd name="T26" fmla="*/ 1320 w 2160"/>
                              <a:gd name="T27" fmla="*/ 4266 h 4320"/>
                              <a:gd name="T28" fmla="*/ 1456 w 2160"/>
                              <a:gd name="T29" fmla="*/ 4184 h 4320"/>
                              <a:gd name="T30" fmla="*/ 1584 w 2160"/>
                              <a:gd name="T31" fmla="*/ 4070 h 4320"/>
                              <a:gd name="T32" fmla="*/ 1702 w 2160"/>
                              <a:gd name="T33" fmla="*/ 3924 h 4320"/>
                              <a:gd name="T34" fmla="*/ 1810 w 2160"/>
                              <a:gd name="T35" fmla="*/ 3751 h 4320"/>
                              <a:gd name="T36" fmla="*/ 1905 w 2160"/>
                              <a:gd name="T37" fmla="*/ 3551 h 4320"/>
                              <a:gd name="T38" fmla="*/ 1988 w 2160"/>
                              <a:gd name="T39" fmla="*/ 3329 h 4320"/>
                              <a:gd name="T40" fmla="*/ 2056 w 2160"/>
                              <a:gd name="T41" fmla="*/ 3085 h 4320"/>
                              <a:gd name="T42" fmla="*/ 2107 w 2160"/>
                              <a:gd name="T43" fmla="*/ 2824 h 4320"/>
                              <a:gd name="T44" fmla="*/ 2142 w 2160"/>
                              <a:gd name="T45" fmla="*/ 2548 h 4320"/>
                              <a:gd name="T46" fmla="*/ 2158 w 2160"/>
                              <a:gd name="T47" fmla="*/ 2258 h 4320"/>
                              <a:gd name="T48" fmla="*/ 2155 w 2160"/>
                              <a:gd name="T49" fmla="*/ 1963 h 4320"/>
                              <a:gd name="T50" fmla="*/ 2133 w 2160"/>
                              <a:gd name="T51" fmla="*/ 1678 h 4320"/>
                              <a:gd name="T52" fmla="*/ 2092 w 2160"/>
                              <a:gd name="T53" fmla="*/ 1406 h 4320"/>
                              <a:gd name="T54" fmla="*/ 2035 w 2160"/>
                              <a:gd name="T55" fmla="*/ 1150 h 4320"/>
                              <a:gd name="T56" fmla="*/ 1962 w 2160"/>
                              <a:gd name="T57" fmla="*/ 914 h 4320"/>
                              <a:gd name="T58" fmla="*/ 1875 w 2160"/>
                              <a:gd name="T59" fmla="*/ 699 h 4320"/>
                              <a:gd name="T60" fmla="*/ 1775 w 2160"/>
                              <a:gd name="T61" fmla="*/ 508 h 4320"/>
                              <a:gd name="T62" fmla="*/ 1664 w 2160"/>
                              <a:gd name="T63" fmla="*/ 343 h 4320"/>
                              <a:gd name="T64" fmla="*/ 1542 w 2160"/>
                              <a:gd name="T65" fmla="*/ 207 h 4320"/>
                              <a:gd name="T66" fmla="*/ 1412 w 2160"/>
                              <a:gd name="T67" fmla="*/ 104 h 4320"/>
                              <a:gd name="T68" fmla="*/ 1274 w 2160"/>
                              <a:gd name="T69" fmla="*/ 34 h 4320"/>
                              <a:gd name="T70" fmla="*/ 1129 w 2160"/>
                              <a:gd name="T71" fmla="*/ 2 h 4320"/>
                              <a:gd name="T72" fmla="*/ 981 w 2160"/>
                              <a:gd name="T73" fmla="*/ 8 h 4320"/>
                              <a:gd name="T74" fmla="*/ 839 w 2160"/>
                              <a:gd name="T75" fmla="*/ 53 h 4320"/>
                              <a:gd name="T76" fmla="*/ 703 w 2160"/>
                              <a:gd name="T77" fmla="*/ 135 h 4320"/>
                              <a:gd name="T78" fmla="*/ 575 w 2160"/>
                              <a:gd name="T79" fmla="*/ 249 h 4320"/>
                              <a:gd name="T80" fmla="*/ 457 w 2160"/>
                              <a:gd name="T81" fmla="*/ 395 h 4320"/>
                              <a:gd name="T82" fmla="*/ 349 w 2160"/>
                              <a:gd name="T83" fmla="*/ 568 h 4320"/>
                              <a:gd name="T84" fmla="*/ 254 w 2160"/>
                              <a:gd name="T85" fmla="*/ 768 h 4320"/>
                              <a:gd name="T86" fmla="*/ 171 w 2160"/>
                              <a:gd name="T87" fmla="*/ 990 h 4320"/>
                              <a:gd name="T88" fmla="*/ 103 w 2160"/>
                              <a:gd name="T89" fmla="*/ 1234 h 4320"/>
                              <a:gd name="T90" fmla="*/ 52 w 2160"/>
                              <a:gd name="T91" fmla="*/ 1495 h 4320"/>
                              <a:gd name="T92" fmla="*/ 17 w 2160"/>
                              <a:gd name="T93" fmla="*/ 1771 h 4320"/>
                              <a:gd name="T94" fmla="*/ 1 w 2160"/>
                              <a:gd name="T95" fmla="*/ 2061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 h="4320">
                                <a:moveTo>
                                  <a:pt x="0" y="2160"/>
                                </a:moveTo>
                                <a:lnTo>
                                  <a:pt x="1" y="2258"/>
                                </a:lnTo>
                                <a:lnTo>
                                  <a:pt x="4" y="2356"/>
                                </a:lnTo>
                                <a:lnTo>
                                  <a:pt x="9" y="2453"/>
                                </a:lnTo>
                                <a:lnTo>
                                  <a:pt x="17" y="2548"/>
                                </a:lnTo>
                                <a:lnTo>
                                  <a:pt x="26" y="2641"/>
                                </a:lnTo>
                                <a:lnTo>
                                  <a:pt x="38" y="2734"/>
                                </a:lnTo>
                                <a:lnTo>
                                  <a:pt x="52" y="2824"/>
                                </a:lnTo>
                                <a:lnTo>
                                  <a:pt x="67" y="2913"/>
                                </a:lnTo>
                                <a:lnTo>
                                  <a:pt x="84" y="3000"/>
                                </a:lnTo>
                                <a:lnTo>
                                  <a:pt x="103" y="3085"/>
                                </a:lnTo>
                                <a:lnTo>
                                  <a:pt x="124" y="3169"/>
                                </a:lnTo>
                                <a:lnTo>
                                  <a:pt x="147" y="3250"/>
                                </a:lnTo>
                                <a:lnTo>
                                  <a:pt x="171" y="3329"/>
                                </a:lnTo>
                                <a:lnTo>
                                  <a:pt x="197" y="3405"/>
                                </a:lnTo>
                                <a:lnTo>
                                  <a:pt x="225" y="3479"/>
                                </a:lnTo>
                                <a:lnTo>
                                  <a:pt x="254" y="3551"/>
                                </a:lnTo>
                                <a:lnTo>
                                  <a:pt x="284" y="3620"/>
                                </a:lnTo>
                                <a:lnTo>
                                  <a:pt x="316" y="3687"/>
                                </a:lnTo>
                                <a:lnTo>
                                  <a:pt x="349" y="3751"/>
                                </a:lnTo>
                                <a:lnTo>
                                  <a:pt x="384" y="3811"/>
                                </a:lnTo>
                                <a:lnTo>
                                  <a:pt x="420" y="3869"/>
                                </a:lnTo>
                                <a:lnTo>
                                  <a:pt x="457" y="3924"/>
                                </a:lnTo>
                                <a:lnTo>
                                  <a:pt x="495" y="3976"/>
                                </a:lnTo>
                                <a:lnTo>
                                  <a:pt x="534" y="4025"/>
                                </a:lnTo>
                                <a:lnTo>
                                  <a:pt x="575" y="4070"/>
                                </a:lnTo>
                                <a:lnTo>
                                  <a:pt x="617" y="4112"/>
                                </a:lnTo>
                                <a:lnTo>
                                  <a:pt x="659" y="4150"/>
                                </a:lnTo>
                                <a:lnTo>
                                  <a:pt x="703" y="4184"/>
                                </a:lnTo>
                                <a:lnTo>
                                  <a:pt x="747" y="4215"/>
                                </a:lnTo>
                                <a:lnTo>
                                  <a:pt x="792" y="4242"/>
                                </a:lnTo>
                                <a:lnTo>
                                  <a:pt x="839" y="4266"/>
                                </a:lnTo>
                                <a:lnTo>
                                  <a:pt x="885" y="4285"/>
                                </a:lnTo>
                                <a:lnTo>
                                  <a:pt x="933" y="4300"/>
                                </a:lnTo>
                                <a:lnTo>
                                  <a:pt x="981" y="4311"/>
                                </a:lnTo>
                                <a:lnTo>
                                  <a:pt x="1030" y="4317"/>
                                </a:lnTo>
                                <a:lnTo>
                                  <a:pt x="1080" y="4320"/>
                                </a:lnTo>
                                <a:lnTo>
                                  <a:pt x="1129" y="4317"/>
                                </a:lnTo>
                                <a:lnTo>
                                  <a:pt x="1178" y="4311"/>
                                </a:lnTo>
                                <a:lnTo>
                                  <a:pt x="1226" y="4300"/>
                                </a:lnTo>
                                <a:lnTo>
                                  <a:pt x="1274" y="4285"/>
                                </a:lnTo>
                                <a:lnTo>
                                  <a:pt x="1320" y="4266"/>
                                </a:lnTo>
                                <a:lnTo>
                                  <a:pt x="1367" y="4242"/>
                                </a:lnTo>
                                <a:lnTo>
                                  <a:pt x="1412" y="4215"/>
                                </a:lnTo>
                                <a:lnTo>
                                  <a:pt x="1456" y="4184"/>
                                </a:lnTo>
                                <a:lnTo>
                                  <a:pt x="1500" y="4150"/>
                                </a:lnTo>
                                <a:lnTo>
                                  <a:pt x="1542" y="4112"/>
                                </a:lnTo>
                                <a:lnTo>
                                  <a:pt x="1584" y="4070"/>
                                </a:lnTo>
                                <a:lnTo>
                                  <a:pt x="1625" y="4025"/>
                                </a:lnTo>
                                <a:lnTo>
                                  <a:pt x="1664" y="3976"/>
                                </a:lnTo>
                                <a:lnTo>
                                  <a:pt x="1702" y="3924"/>
                                </a:lnTo>
                                <a:lnTo>
                                  <a:pt x="1739" y="3869"/>
                                </a:lnTo>
                                <a:lnTo>
                                  <a:pt x="1775" y="3811"/>
                                </a:lnTo>
                                <a:lnTo>
                                  <a:pt x="1810" y="3751"/>
                                </a:lnTo>
                                <a:lnTo>
                                  <a:pt x="1843" y="3687"/>
                                </a:lnTo>
                                <a:lnTo>
                                  <a:pt x="1875" y="3620"/>
                                </a:lnTo>
                                <a:lnTo>
                                  <a:pt x="1905" y="3551"/>
                                </a:lnTo>
                                <a:lnTo>
                                  <a:pt x="1934" y="3479"/>
                                </a:lnTo>
                                <a:lnTo>
                                  <a:pt x="1962" y="3405"/>
                                </a:lnTo>
                                <a:lnTo>
                                  <a:pt x="1988" y="3329"/>
                                </a:lnTo>
                                <a:lnTo>
                                  <a:pt x="2012" y="3250"/>
                                </a:lnTo>
                                <a:lnTo>
                                  <a:pt x="2035" y="3169"/>
                                </a:lnTo>
                                <a:lnTo>
                                  <a:pt x="2056" y="3085"/>
                                </a:lnTo>
                                <a:lnTo>
                                  <a:pt x="2075" y="3000"/>
                                </a:lnTo>
                                <a:lnTo>
                                  <a:pt x="2092" y="2913"/>
                                </a:lnTo>
                                <a:lnTo>
                                  <a:pt x="2107" y="2824"/>
                                </a:lnTo>
                                <a:lnTo>
                                  <a:pt x="2121" y="2734"/>
                                </a:lnTo>
                                <a:lnTo>
                                  <a:pt x="2133" y="2641"/>
                                </a:lnTo>
                                <a:lnTo>
                                  <a:pt x="2142" y="2548"/>
                                </a:lnTo>
                                <a:lnTo>
                                  <a:pt x="2150" y="2453"/>
                                </a:lnTo>
                                <a:lnTo>
                                  <a:pt x="2155" y="2356"/>
                                </a:lnTo>
                                <a:lnTo>
                                  <a:pt x="2158" y="2258"/>
                                </a:lnTo>
                                <a:lnTo>
                                  <a:pt x="2160" y="2160"/>
                                </a:lnTo>
                                <a:lnTo>
                                  <a:pt x="2158" y="2061"/>
                                </a:lnTo>
                                <a:lnTo>
                                  <a:pt x="2155" y="1963"/>
                                </a:lnTo>
                                <a:lnTo>
                                  <a:pt x="2150" y="1866"/>
                                </a:lnTo>
                                <a:lnTo>
                                  <a:pt x="2142" y="1771"/>
                                </a:lnTo>
                                <a:lnTo>
                                  <a:pt x="2133" y="1678"/>
                                </a:lnTo>
                                <a:lnTo>
                                  <a:pt x="2121" y="1585"/>
                                </a:lnTo>
                                <a:lnTo>
                                  <a:pt x="2107" y="1495"/>
                                </a:lnTo>
                                <a:lnTo>
                                  <a:pt x="2092" y="1406"/>
                                </a:lnTo>
                                <a:lnTo>
                                  <a:pt x="2075" y="1319"/>
                                </a:lnTo>
                                <a:lnTo>
                                  <a:pt x="2056" y="1234"/>
                                </a:lnTo>
                                <a:lnTo>
                                  <a:pt x="2035" y="1150"/>
                                </a:lnTo>
                                <a:lnTo>
                                  <a:pt x="2012" y="1069"/>
                                </a:lnTo>
                                <a:lnTo>
                                  <a:pt x="1988" y="990"/>
                                </a:lnTo>
                                <a:lnTo>
                                  <a:pt x="1962" y="914"/>
                                </a:lnTo>
                                <a:lnTo>
                                  <a:pt x="1934" y="840"/>
                                </a:lnTo>
                                <a:lnTo>
                                  <a:pt x="1905" y="768"/>
                                </a:lnTo>
                                <a:lnTo>
                                  <a:pt x="1875" y="699"/>
                                </a:lnTo>
                                <a:lnTo>
                                  <a:pt x="1843" y="632"/>
                                </a:lnTo>
                                <a:lnTo>
                                  <a:pt x="1810" y="568"/>
                                </a:lnTo>
                                <a:lnTo>
                                  <a:pt x="1775" y="508"/>
                                </a:lnTo>
                                <a:lnTo>
                                  <a:pt x="1739" y="450"/>
                                </a:lnTo>
                                <a:lnTo>
                                  <a:pt x="1702" y="395"/>
                                </a:lnTo>
                                <a:lnTo>
                                  <a:pt x="1664" y="343"/>
                                </a:lnTo>
                                <a:lnTo>
                                  <a:pt x="1625" y="294"/>
                                </a:lnTo>
                                <a:lnTo>
                                  <a:pt x="1584" y="249"/>
                                </a:lnTo>
                                <a:lnTo>
                                  <a:pt x="1542" y="207"/>
                                </a:lnTo>
                                <a:lnTo>
                                  <a:pt x="1500" y="169"/>
                                </a:lnTo>
                                <a:lnTo>
                                  <a:pt x="1456" y="135"/>
                                </a:lnTo>
                                <a:lnTo>
                                  <a:pt x="1412" y="104"/>
                                </a:lnTo>
                                <a:lnTo>
                                  <a:pt x="1367" y="77"/>
                                </a:lnTo>
                                <a:lnTo>
                                  <a:pt x="1320" y="53"/>
                                </a:lnTo>
                                <a:lnTo>
                                  <a:pt x="1274" y="34"/>
                                </a:lnTo>
                                <a:lnTo>
                                  <a:pt x="1226" y="19"/>
                                </a:lnTo>
                                <a:lnTo>
                                  <a:pt x="1178" y="8"/>
                                </a:lnTo>
                                <a:lnTo>
                                  <a:pt x="1129" y="2"/>
                                </a:lnTo>
                                <a:lnTo>
                                  <a:pt x="1080" y="0"/>
                                </a:lnTo>
                                <a:lnTo>
                                  <a:pt x="1030" y="2"/>
                                </a:lnTo>
                                <a:lnTo>
                                  <a:pt x="981" y="8"/>
                                </a:lnTo>
                                <a:lnTo>
                                  <a:pt x="933" y="19"/>
                                </a:lnTo>
                                <a:lnTo>
                                  <a:pt x="885" y="34"/>
                                </a:lnTo>
                                <a:lnTo>
                                  <a:pt x="839" y="53"/>
                                </a:lnTo>
                                <a:lnTo>
                                  <a:pt x="792" y="77"/>
                                </a:lnTo>
                                <a:lnTo>
                                  <a:pt x="747" y="104"/>
                                </a:lnTo>
                                <a:lnTo>
                                  <a:pt x="703" y="135"/>
                                </a:lnTo>
                                <a:lnTo>
                                  <a:pt x="659" y="169"/>
                                </a:lnTo>
                                <a:lnTo>
                                  <a:pt x="617" y="207"/>
                                </a:lnTo>
                                <a:lnTo>
                                  <a:pt x="575" y="249"/>
                                </a:lnTo>
                                <a:lnTo>
                                  <a:pt x="534" y="294"/>
                                </a:lnTo>
                                <a:lnTo>
                                  <a:pt x="495" y="343"/>
                                </a:lnTo>
                                <a:lnTo>
                                  <a:pt x="457" y="395"/>
                                </a:lnTo>
                                <a:lnTo>
                                  <a:pt x="420" y="450"/>
                                </a:lnTo>
                                <a:lnTo>
                                  <a:pt x="384" y="508"/>
                                </a:lnTo>
                                <a:lnTo>
                                  <a:pt x="349" y="568"/>
                                </a:lnTo>
                                <a:lnTo>
                                  <a:pt x="316" y="632"/>
                                </a:lnTo>
                                <a:lnTo>
                                  <a:pt x="284" y="699"/>
                                </a:lnTo>
                                <a:lnTo>
                                  <a:pt x="254" y="768"/>
                                </a:lnTo>
                                <a:lnTo>
                                  <a:pt x="225" y="840"/>
                                </a:lnTo>
                                <a:lnTo>
                                  <a:pt x="197" y="914"/>
                                </a:lnTo>
                                <a:lnTo>
                                  <a:pt x="171" y="990"/>
                                </a:lnTo>
                                <a:lnTo>
                                  <a:pt x="147" y="1069"/>
                                </a:lnTo>
                                <a:lnTo>
                                  <a:pt x="124" y="1150"/>
                                </a:lnTo>
                                <a:lnTo>
                                  <a:pt x="103" y="1234"/>
                                </a:lnTo>
                                <a:lnTo>
                                  <a:pt x="84" y="1319"/>
                                </a:lnTo>
                                <a:lnTo>
                                  <a:pt x="67" y="1406"/>
                                </a:lnTo>
                                <a:lnTo>
                                  <a:pt x="52" y="1495"/>
                                </a:lnTo>
                                <a:lnTo>
                                  <a:pt x="38" y="1585"/>
                                </a:lnTo>
                                <a:lnTo>
                                  <a:pt x="26" y="1678"/>
                                </a:lnTo>
                                <a:lnTo>
                                  <a:pt x="17" y="1771"/>
                                </a:lnTo>
                                <a:lnTo>
                                  <a:pt x="9" y="1866"/>
                                </a:lnTo>
                                <a:lnTo>
                                  <a:pt x="4" y="1963"/>
                                </a:lnTo>
                                <a:lnTo>
                                  <a:pt x="1" y="2061"/>
                                </a:lnTo>
                                <a:lnTo>
                                  <a:pt x="0" y="216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2"/>
                        <wps:cNvSpPr>
                          <a:spLocks/>
                        </wps:cNvSpPr>
                        <wps:spPr bwMode="auto">
                          <a:xfrm>
                            <a:off x="9987" y="7080"/>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3 h 1620"/>
                              <a:gd name="T42" fmla="*/ 1471 w 1620"/>
                              <a:gd name="T43" fmla="*/ 343 h 1620"/>
                              <a:gd name="T44" fmla="*/ 1382 w 1620"/>
                              <a:gd name="T45" fmla="*/ 237 h 1620"/>
                              <a:gd name="T46" fmla="*/ 1277 w 1620"/>
                              <a:gd name="T47" fmla="*/ 148 h 1620"/>
                              <a:gd name="T48" fmla="*/ 1157 w 1620"/>
                              <a:gd name="T49" fmla="*/ 78 h 1620"/>
                              <a:gd name="T50" fmla="*/ 1025 w 1620"/>
                              <a:gd name="T51" fmla="*/ 28 h 1620"/>
                              <a:gd name="T52" fmla="*/ 883 w 1620"/>
                              <a:gd name="T53" fmla="*/ 3 h 1620"/>
                              <a:gd name="T54" fmla="*/ 736 w 1620"/>
                              <a:gd name="T55" fmla="*/ 3 h 1620"/>
                              <a:gd name="T56" fmla="*/ 594 w 1620"/>
                              <a:gd name="T57" fmla="*/ 28 h 1620"/>
                              <a:gd name="T58" fmla="*/ 462 w 1620"/>
                              <a:gd name="T59" fmla="*/ 78 h 1620"/>
                              <a:gd name="T60" fmla="*/ 342 w 1620"/>
                              <a:gd name="T61" fmla="*/ 148 h 1620"/>
                              <a:gd name="T62" fmla="*/ 237 w 1620"/>
                              <a:gd name="T63" fmla="*/ 237 h 1620"/>
                              <a:gd name="T64" fmla="*/ 148 w 1620"/>
                              <a:gd name="T65" fmla="*/ 343 h 1620"/>
                              <a:gd name="T66" fmla="*/ 77 w 1620"/>
                              <a:gd name="T67" fmla="*/ 463 h 1620"/>
                              <a:gd name="T68" fmla="*/ 28 w 1620"/>
                              <a:gd name="T69" fmla="*/ 595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09"/>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19"/>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19" y="809"/>
                                </a:lnTo>
                                <a:lnTo>
                                  <a:pt x="1616" y="736"/>
                                </a:lnTo>
                                <a:lnTo>
                                  <a:pt x="1606" y="664"/>
                                </a:lnTo>
                                <a:lnTo>
                                  <a:pt x="1591" y="594"/>
                                </a:lnTo>
                                <a:lnTo>
                                  <a:pt x="1569" y="527"/>
                                </a:lnTo>
                                <a:lnTo>
                                  <a:pt x="1542" y="463"/>
                                </a:lnTo>
                                <a:lnTo>
                                  <a:pt x="1509" y="401"/>
                                </a:lnTo>
                                <a:lnTo>
                                  <a:pt x="1471" y="343"/>
                                </a:lnTo>
                                <a:lnTo>
                                  <a:pt x="1429" y="288"/>
                                </a:lnTo>
                                <a:lnTo>
                                  <a:pt x="1382" y="237"/>
                                </a:lnTo>
                                <a:lnTo>
                                  <a:pt x="1331" y="190"/>
                                </a:lnTo>
                                <a:lnTo>
                                  <a:pt x="1277" y="148"/>
                                </a:lnTo>
                                <a:lnTo>
                                  <a:pt x="1218" y="110"/>
                                </a:lnTo>
                                <a:lnTo>
                                  <a:pt x="1157" y="78"/>
                                </a:lnTo>
                                <a:lnTo>
                                  <a:pt x="1092" y="50"/>
                                </a:lnTo>
                                <a:lnTo>
                                  <a:pt x="1025" y="28"/>
                                </a:lnTo>
                                <a:lnTo>
                                  <a:pt x="955" y="13"/>
                                </a:lnTo>
                                <a:lnTo>
                                  <a:pt x="883" y="3"/>
                                </a:lnTo>
                                <a:lnTo>
                                  <a:pt x="809" y="0"/>
                                </a:lnTo>
                                <a:lnTo>
                                  <a:pt x="736" y="3"/>
                                </a:lnTo>
                                <a:lnTo>
                                  <a:pt x="664" y="13"/>
                                </a:lnTo>
                                <a:lnTo>
                                  <a:pt x="594" y="28"/>
                                </a:lnTo>
                                <a:lnTo>
                                  <a:pt x="527" y="50"/>
                                </a:lnTo>
                                <a:lnTo>
                                  <a:pt x="462" y="78"/>
                                </a:lnTo>
                                <a:lnTo>
                                  <a:pt x="401" y="110"/>
                                </a:lnTo>
                                <a:lnTo>
                                  <a:pt x="342" y="148"/>
                                </a:lnTo>
                                <a:lnTo>
                                  <a:pt x="288" y="190"/>
                                </a:lnTo>
                                <a:lnTo>
                                  <a:pt x="237" y="237"/>
                                </a:lnTo>
                                <a:lnTo>
                                  <a:pt x="190" y="288"/>
                                </a:lnTo>
                                <a:lnTo>
                                  <a:pt x="148" y="343"/>
                                </a:lnTo>
                                <a:lnTo>
                                  <a:pt x="110" y="401"/>
                                </a:lnTo>
                                <a:lnTo>
                                  <a:pt x="77" y="463"/>
                                </a:lnTo>
                                <a:lnTo>
                                  <a:pt x="50" y="527"/>
                                </a:lnTo>
                                <a:lnTo>
                                  <a:pt x="28" y="595"/>
                                </a:lnTo>
                                <a:lnTo>
                                  <a:pt x="13" y="664"/>
                                </a:lnTo>
                                <a:lnTo>
                                  <a:pt x="3" y="736"/>
                                </a:lnTo>
                                <a:lnTo>
                                  <a:pt x="0" y="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3"/>
                        <wps:cNvSpPr>
                          <a:spLocks/>
                        </wps:cNvSpPr>
                        <wps:spPr bwMode="auto">
                          <a:xfrm>
                            <a:off x="11956" y="7335"/>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4"/>
                        <wps:cNvSpPr>
                          <a:spLocks/>
                        </wps:cNvSpPr>
                        <wps:spPr bwMode="auto">
                          <a:xfrm>
                            <a:off x="11607" y="78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5"/>
                        <wps:cNvSpPr>
                          <a:spLocks/>
                        </wps:cNvSpPr>
                        <wps:spPr bwMode="auto">
                          <a:xfrm>
                            <a:off x="9987"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6"/>
                        <wps:cNvSpPr>
                          <a:spLocks/>
                        </wps:cNvSpPr>
                        <wps:spPr bwMode="auto">
                          <a:xfrm>
                            <a:off x="10527" y="6363"/>
                            <a:ext cx="360" cy="720"/>
                          </a:xfrm>
                          <a:custGeom>
                            <a:avLst/>
                            <a:gdLst>
                              <a:gd name="T0" fmla="*/ 359 w 360"/>
                              <a:gd name="T1" fmla="*/ 719 h 720"/>
                              <a:gd name="T2" fmla="*/ 0 w 360"/>
                              <a:gd name="T3" fmla="*/ 0 h 720"/>
                            </a:gdLst>
                            <a:ahLst/>
                            <a:cxnLst>
                              <a:cxn ang="0">
                                <a:pos x="T0" y="T1"/>
                              </a:cxn>
                              <a:cxn ang="0">
                                <a:pos x="T2" y="T3"/>
                              </a:cxn>
                            </a:cxnLst>
                            <a:rect l="0" t="0" r="r" b="b"/>
                            <a:pathLst>
                              <a:path w="360" h="720">
                                <a:moveTo>
                                  <a:pt x="359" y="71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67"/>
                        <wps:cNvSpPr>
                          <a:spLocks/>
                        </wps:cNvSpPr>
                        <wps:spPr bwMode="auto">
                          <a:xfrm>
                            <a:off x="7847" y="5103"/>
                            <a:ext cx="2160" cy="2700"/>
                          </a:xfrm>
                          <a:custGeom>
                            <a:avLst/>
                            <a:gdLst>
                              <a:gd name="T0" fmla="*/ 2160 w 2160"/>
                              <a:gd name="T1" fmla="*/ 2699 h 2700"/>
                              <a:gd name="T2" fmla="*/ 0 w 2160"/>
                              <a:gd name="T3" fmla="*/ 0 h 2700"/>
                            </a:gdLst>
                            <a:ahLst/>
                            <a:cxnLst>
                              <a:cxn ang="0">
                                <a:pos x="T0" y="T1"/>
                              </a:cxn>
                              <a:cxn ang="0">
                                <a:pos x="T2" y="T3"/>
                              </a:cxn>
                            </a:cxnLst>
                            <a:rect l="0" t="0" r="r" b="b"/>
                            <a:pathLst>
                              <a:path w="2160" h="2700">
                                <a:moveTo>
                                  <a:pt x="2160" y="269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68"/>
                        <wps:cNvSpPr>
                          <a:spLocks/>
                        </wps:cNvSpPr>
                        <wps:spPr bwMode="auto">
                          <a:xfrm>
                            <a:off x="9987" y="24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7 w 1620"/>
                              <a:gd name="T23" fmla="*/ 1542 h 1620"/>
                              <a:gd name="T24" fmla="*/ 1277 w 1620"/>
                              <a:gd name="T25" fmla="*/ 1471 h 1620"/>
                              <a:gd name="T26" fmla="*/ 1382 w 1620"/>
                              <a:gd name="T27" fmla="*/ 1382 h 1620"/>
                              <a:gd name="T28" fmla="*/ 1471 w 1620"/>
                              <a:gd name="T29" fmla="*/ 1277 h 1620"/>
                              <a:gd name="T30" fmla="*/ 1542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2 w 1620"/>
                              <a:gd name="T41" fmla="*/ 462 h 1620"/>
                              <a:gd name="T42" fmla="*/ 1471 w 1620"/>
                              <a:gd name="T43" fmla="*/ 342 h 1620"/>
                              <a:gd name="T44" fmla="*/ 1382 w 1620"/>
                              <a:gd name="T45" fmla="*/ 237 h 1620"/>
                              <a:gd name="T46" fmla="*/ 1277 w 1620"/>
                              <a:gd name="T47" fmla="*/ 148 h 1620"/>
                              <a:gd name="T48" fmla="*/ 1157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7" y="1542"/>
                                </a:lnTo>
                                <a:lnTo>
                                  <a:pt x="1218" y="1509"/>
                                </a:lnTo>
                                <a:lnTo>
                                  <a:pt x="1277" y="1471"/>
                                </a:lnTo>
                                <a:lnTo>
                                  <a:pt x="1331" y="1429"/>
                                </a:lnTo>
                                <a:lnTo>
                                  <a:pt x="1382" y="1382"/>
                                </a:lnTo>
                                <a:lnTo>
                                  <a:pt x="1429" y="1331"/>
                                </a:lnTo>
                                <a:lnTo>
                                  <a:pt x="1471" y="1277"/>
                                </a:lnTo>
                                <a:lnTo>
                                  <a:pt x="1509" y="1218"/>
                                </a:lnTo>
                                <a:lnTo>
                                  <a:pt x="1542" y="1157"/>
                                </a:lnTo>
                                <a:lnTo>
                                  <a:pt x="1569" y="1092"/>
                                </a:lnTo>
                                <a:lnTo>
                                  <a:pt x="1591" y="1025"/>
                                </a:lnTo>
                                <a:lnTo>
                                  <a:pt x="1606" y="955"/>
                                </a:lnTo>
                                <a:lnTo>
                                  <a:pt x="1616" y="883"/>
                                </a:lnTo>
                                <a:lnTo>
                                  <a:pt x="1620" y="810"/>
                                </a:lnTo>
                                <a:lnTo>
                                  <a:pt x="1616" y="736"/>
                                </a:lnTo>
                                <a:lnTo>
                                  <a:pt x="1606" y="664"/>
                                </a:lnTo>
                                <a:lnTo>
                                  <a:pt x="1591" y="594"/>
                                </a:lnTo>
                                <a:lnTo>
                                  <a:pt x="1569" y="527"/>
                                </a:lnTo>
                                <a:lnTo>
                                  <a:pt x="1542" y="462"/>
                                </a:lnTo>
                                <a:lnTo>
                                  <a:pt x="1509" y="401"/>
                                </a:lnTo>
                                <a:lnTo>
                                  <a:pt x="1471" y="342"/>
                                </a:lnTo>
                                <a:lnTo>
                                  <a:pt x="1429" y="288"/>
                                </a:lnTo>
                                <a:lnTo>
                                  <a:pt x="1382" y="237"/>
                                </a:lnTo>
                                <a:lnTo>
                                  <a:pt x="1331" y="190"/>
                                </a:lnTo>
                                <a:lnTo>
                                  <a:pt x="1277" y="148"/>
                                </a:lnTo>
                                <a:lnTo>
                                  <a:pt x="1218" y="110"/>
                                </a:lnTo>
                                <a:lnTo>
                                  <a:pt x="1157"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69"/>
                        <wps:cNvSpPr>
                          <a:spLocks/>
                        </wps:cNvSpPr>
                        <wps:spPr bwMode="auto">
                          <a:xfrm>
                            <a:off x="11957" y="2943"/>
                            <a:ext cx="1440" cy="1440"/>
                          </a:xfrm>
                          <a:custGeom>
                            <a:avLst/>
                            <a:gdLst>
                              <a:gd name="T0" fmla="*/ 1439 w 1440"/>
                              <a:gd name="T1" fmla="*/ 1440 h 1440"/>
                              <a:gd name="T2" fmla="*/ 1439 w 1440"/>
                              <a:gd name="T3" fmla="*/ 0 h 1440"/>
                              <a:gd name="T4" fmla="*/ 0 w 1440"/>
                              <a:gd name="T5" fmla="*/ 0 h 1440"/>
                              <a:gd name="T6" fmla="*/ 0 w 1440"/>
                              <a:gd name="T7" fmla="*/ 1440 h 1440"/>
                              <a:gd name="T8" fmla="*/ 1439 w 1440"/>
                              <a:gd name="T9" fmla="*/ 1440 h 1440"/>
                            </a:gdLst>
                            <a:ahLst/>
                            <a:cxnLst>
                              <a:cxn ang="0">
                                <a:pos x="T0" y="T1"/>
                              </a:cxn>
                              <a:cxn ang="0">
                                <a:pos x="T2" y="T3"/>
                              </a:cxn>
                              <a:cxn ang="0">
                                <a:pos x="T4" y="T5"/>
                              </a:cxn>
                              <a:cxn ang="0">
                                <a:pos x="T6" y="T7"/>
                              </a:cxn>
                              <a:cxn ang="0">
                                <a:pos x="T8" y="T9"/>
                              </a:cxn>
                            </a:cxnLst>
                            <a:rect l="0" t="0" r="r" b="b"/>
                            <a:pathLst>
                              <a:path w="1440" h="1440">
                                <a:moveTo>
                                  <a:pt x="1439" y="1440"/>
                                </a:moveTo>
                                <a:lnTo>
                                  <a:pt x="1439" y="0"/>
                                </a:lnTo>
                                <a:lnTo>
                                  <a:pt x="0" y="0"/>
                                </a:lnTo>
                                <a:lnTo>
                                  <a:pt x="0" y="1440"/>
                                </a:lnTo>
                                <a:lnTo>
                                  <a:pt x="1439"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0"/>
                        <wps:cNvSpPr>
                          <a:spLocks/>
                        </wps:cNvSpPr>
                        <wps:spPr bwMode="auto">
                          <a:xfrm>
                            <a:off x="11607" y="3303"/>
                            <a:ext cx="360" cy="20"/>
                          </a:xfrm>
                          <a:custGeom>
                            <a:avLst/>
                            <a:gdLst>
                              <a:gd name="T0" fmla="*/ 359 w 360"/>
                              <a:gd name="T1" fmla="*/ 0 h 20"/>
                              <a:gd name="T2" fmla="*/ 0 w 360"/>
                              <a:gd name="T3" fmla="*/ 0 h 20"/>
                            </a:gdLst>
                            <a:ahLst/>
                            <a:cxnLst>
                              <a:cxn ang="0">
                                <a:pos x="T0" y="T1"/>
                              </a:cxn>
                              <a:cxn ang="0">
                                <a:pos x="T2" y="T3"/>
                              </a:cxn>
                            </a:cxnLst>
                            <a:rect l="0" t="0" r="r" b="b"/>
                            <a:pathLst>
                              <a:path w="360" h="20">
                                <a:moveTo>
                                  <a:pt x="359"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71"/>
                        <wps:cNvSpPr>
                          <a:spLocks/>
                        </wps:cNvSpPr>
                        <wps:spPr bwMode="auto">
                          <a:xfrm>
                            <a:off x="8385" y="42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72"/>
                        <wps:cNvSpPr>
                          <a:spLocks/>
                        </wps:cNvSpPr>
                        <wps:spPr bwMode="auto">
                          <a:xfrm>
                            <a:off x="9458" y="1863"/>
                            <a:ext cx="900" cy="720"/>
                          </a:xfrm>
                          <a:custGeom>
                            <a:avLst/>
                            <a:gdLst>
                              <a:gd name="T0" fmla="*/ 900 w 900"/>
                              <a:gd name="T1" fmla="*/ 720 h 720"/>
                              <a:gd name="T2" fmla="*/ 0 w 900"/>
                              <a:gd name="T3" fmla="*/ 0 h 720"/>
                            </a:gdLst>
                            <a:ahLst/>
                            <a:cxnLst>
                              <a:cxn ang="0">
                                <a:pos x="T0" y="T1"/>
                              </a:cxn>
                              <a:cxn ang="0">
                                <a:pos x="T2" y="T3"/>
                              </a:cxn>
                            </a:cxnLst>
                            <a:rect l="0" t="0" r="r" b="b"/>
                            <a:pathLst>
                              <a:path w="900" h="720">
                                <a:moveTo>
                                  <a:pt x="90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73"/>
                        <wps:cNvSpPr>
                          <a:spLocks/>
                        </wps:cNvSpPr>
                        <wps:spPr bwMode="auto">
                          <a:xfrm>
                            <a:off x="7667" y="3303"/>
                            <a:ext cx="2340" cy="180"/>
                          </a:xfrm>
                          <a:custGeom>
                            <a:avLst/>
                            <a:gdLst>
                              <a:gd name="T0" fmla="*/ 2340 w 2340"/>
                              <a:gd name="T1" fmla="*/ 0 h 180"/>
                              <a:gd name="T2" fmla="*/ 0 w 2340"/>
                              <a:gd name="T3" fmla="*/ 180 h 180"/>
                            </a:gdLst>
                            <a:ahLst/>
                            <a:cxnLst>
                              <a:cxn ang="0">
                                <a:pos x="T0" y="T1"/>
                              </a:cxn>
                              <a:cxn ang="0">
                                <a:pos x="T2" y="T3"/>
                              </a:cxn>
                            </a:cxnLst>
                            <a:rect l="0" t="0" r="r" b="b"/>
                            <a:pathLst>
                              <a:path w="2340" h="180">
                                <a:moveTo>
                                  <a:pt x="2340" y="0"/>
                                </a:moveTo>
                                <a:lnTo>
                                  <a:pt x="0" y="18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74"/>
                        <wps:cNvSpPr>
                          <a:spLocks/>
                        </wps:cNvSpPr>
                        <wps:spPr bwMode="auto">
                          <a:xfrm>
                            <a:off x="3016" y="5823"/>
                            <a:ext cx="2872" cy="1438"/>
                          </a:xfrm>
                          <a:custGeom>
                            <a:avLst/>
                            <a:gdLst>
                              <a:gd name="T0" fmla="*/ 2871 w 2872"/>
                              <a:gd name="T1" fmla="*/ 0 h 1438"/>
                              <a:gd name="T2" fmla="*/ 0 w 2872"/>
                              <a:gd name="T3" fmla="*/ 1437 h 1438"/>
                            </a:gdLst>
                            <a:ahLst/>
                            <a:cxnLst>
                              <a:cxn ang="0">
                                <a:pos x="T0" y="T1"/>
                              </a:cxn>
                              <a:cxn ang="0">
                                <a:pos x="T2" y="T3"/>
                              </a:cxn>
                            </a:cxnLst>
                            <a:rect l="0" t="0" r="r" b="b"/>
                            <a:pathLst>
                              <a:path w="2872" h="1438">
                                <a:moveTo>
                                  <a:pt x="2871" y="0"/>
                                </a:moveTo>
                                <a:lnTo>
                                  <a:pt x="0" y="1437"/>
                                </a:lnTo>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75"/>
                        <wps:cNvSpPr>
                          <a:spLocks/>
                        </wps:cNvSpPr>
                        <wps:spPr bwMode="auto">
                          <a:xfrm>
                            <a:off x="3896" y="2938"/>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76"/>
                        <wps:cNvSpPr>
                          <a:spLocks/>
                        </wps:cNvSpPr>
                        <wps:spPr bwMode="auto">
                          <a:xfrm>
                            <a:off x="1928" y="603"/>
                            <a:ext cx="1620" cy="1620"/>
                          </a:xfrm>
                          <a:custGeom>
                            <a:avLst/>
                            <a:gdLst>
                              <a:gd name="T0" fmla="*/ 3 w 1620"/>
                              <a:gd name="T1" fmla="*/ 883 h 1620"/>
                              <a:gd name="T2" fmla="*/ 28 w 1620"/>
                              <a:gd name="T3" fmla="*/ 1025 h 1620"/>
                              <a:gd name="T4" fmla="*/ 77 w 1620"/>
                              <a:gd name="T5" fmla="*/ 1157 h 1620"/>
                              <a:gd name="T6" fmla="*/ 148 w 1620"/>
                              <a:gd name="T7" fmla="*/ 1277 h 1620"/>
                              <a:gd name="T8" fmla="*/ 237 w 1620"/>
                              <a:gd name="T9" fmla="*/ 1382 h 1620"/>
                              <a:gd name="T10" fmla="*/ 342 w 1620"/>
                              <a:gd name="T11" fmla="*/ 1471 h 1620"/>
                              <a:gd name="T12" fmla="*/ 462 w 1620"/>
                              <a:gd name="T13" fmla="*/ 1542 h 1620"/>
                              <a:gd name="T14" fmla="*/ 594 w 1620"/>
                              <a:gd name="T15" fmla="*/ 1591 h 1620"/>
                              <a:gd name="T16" fmla="*/ 736 w 1620"/>
                              <a:gd name="T17" fmla="*/ 1616 h 1620"/>
                              <a:gd name="T18" fmla="*/ 883 w 1620"/>
                              <a:gd name="T19" fmla="*/ 1616 h 1620"/>
                              <a:gd name="T20" fmla="*/ 1025 w 1620"/>
                              <a:gd name="T21" fmla="*/ 1591 h 1620"/>
                              <a:gd name="T22" fmla="*/ 1156 w 1620"/>
                              <a:gd name="T23" fmla="*/ 1542 h 1620"/>
                              <a:gd name="T24" fmla="*/ 1276 w 1620"/>
                              <a:gd name="T25" fmla="*/ 1471 h 1620"/>
                              <a:gd name="T26" fmla="*/ 1382 w 1620"/>
                              <a:gd name="T27" fmla="*/ 1382 h 1620"/>
                              <a:gd name="T28" fmla="*/ 1471 w 1620"/>
                              <a:gd name="T29" fmla="*/ 1277 h 1620"/>
                              <a:gd name="T30" fmla="*/ 1541 w 1620"/>
                              <a:gd name="T31" fmla="*/ 1157 h 1620"/>
                              <a:gd name="T32" fmla="*/ 1591 w 1620"/>
                              <a:gd name="T33" fmla="*/ 1025 h 1620"/>
                              <a:gd name="T34" fmla="*/ 1616 w 1620"/>
                              <a:gd name="T35" fmla="*/ 883 h 1620"/>
                              <a:gd name="T36" fmla="*/ 1616 w 1620"/>
                              <a:gd name="T37" fmla="*/ 736 h 1620"/>
                              <a:gd name="T38" fmla="*/ 1591 w 1620"/>
                              <a:gd name="T39" fmla="*/ 594 h 1620"/>
                              <a:gd name="T40" fmla="*/ 1541 w 1620"/>
                              <a:gd name="T41" fmla="*/ 462 h 1620"/>
                              <a:gd name="T42" fmla="*/ 1471 w 1620"/>
                              <a:gd name="T43" fmla="*/ 342 h 1620"/>
                              <a:gd name="T44" fmla="*/ 1382 w 1620"/>
                              <a:gd name="T45" fmla="*/ 237 h 1620"/>
                              <a:gd name="T46" fmla="*/ 1276 w 1620"/>
                              <a:gd name="T47" fmla="*/ 148 h 1620"/>
                              <a:gd name="T48" fmla="*/ 1156 w 1620"/>
                              <a:gd name="T49" fmla="*/ 77 h 1620"/>
                              <a:gd name="T50" fmla="*/ 1025 w 1620"/>
                              <a:gd name="T51" fmla="*/ 28 h 1620"/>
                              <a:gd name="T52" fmla="*/ 883 w 1620"/>
                              <a:gd name="T53" fmla="*/ 3 h 1620"/>
                              <a:gd name="T54" fmla="*/ 736 w 1620"/>
                              <a:gd name="T55" fmla="*/ 3 h 1620"/>
                              <a:gd name="T56" fmla="*/ 594 w 1620"/>
                              <a:gd name="T57" fmla="*/ 28 h 1620"/>
                              <a:gd name="T58" fmla="*/ 462 w 1620"/>
                              <a:gd name="T59" fmla="*/ 77 h 1620"/>
                              <a:gd name="T60" fmla="*/ 342 w 1620"/>
                              <a:gd name="T61" fmla="*/ 148 h 1620"/>
                              <a:gd name="T62" fmla="*/ 237 w 1620"/>
                              <a:gd name="T63" fmla="*/ 237 h 1620"/>
                              <a:gd name="T64" fmla="*/ 148 w 1620"/>
                              <a:gd name="T65" fmla="*/ 342 h 1620"/>
                              <a:gd name="T66" fmla="*/ 77 w 1620"/>
                              <a:gd name="T67" fmla="*/ 462 h 1620"/>
                              <a:gd name="T68" fmla="*/ 28 w 1620"/>
                              <a:gd name="T69" fmla="*/ 594 h 1620"/>
                              <a:gd name="T70" fmla="*/ 3 w 1620"/>
                              <a:gd name="T71" fmla="*/ 736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0" h="1620">
                                <a:moveTo>
                                  <a:pt x="0" y="810"/>
                                </a:moveTo>
                                <a:lnTo>
                                  <a:pt x="3" y="883"/>
                                </a:lnTo>
                                <a:lnTo>
                                  <a:pt x="13" y="955"/>
                                </a:lnTo>
                                <a:lnTo>
                                  <a:pt x="28" y="1025"/>
                                </a:lnTo>
                                <a:lnTo>
                                  <a:pt x="50" y="1092"/>
                                </a:lnTo>
                                <a:lnTo>
                                  <a:pt x="77" y="1157"/>
                                </a:lnTo>
                                <a:lnTo>
                                  <a:pt x="110" y="1218"/>
                                </a:lnTo>
                                <a:lnTo>
                                  <a:pt x="148" y="1277"/>
                                </a:lnTo>
                                <a:lnTo>
                                  <a:pt x="190" y="1331"/>
                                </a:lnTo>
                                <a:lnTo>
                                  <a:pt x="237" y="1382"/>
                                </a:lnTo>
                                <a:lnTo>
                                  <a:pt x="288" y="1429"/>
                                </a:lnTo>
                                <a:lnTo>
                                  <a:pt x="342" y="1471"/>
                                </a:lnTo>
                                <a:lnTo>
                                  <a:pt x="401" y="1509"/>
                                </a:lnTo>
                                <a:lnTo>
                                  <a:pt x="462" y="1542"/>
                                </a:lnTo>
                                <a:lnTo>
                                  <a:pt x="527" y="1569"/>
                                </a:lnTo>
                                <a:lnTo>
                                  <a:pt x="594" y="1591"/>
                                </a:lnTo>
                                <a:lnTo>
                                  <a:pt x="664" y="1606"/>
                                </a:lnTo>
                                <a:lnTo>
                                  <a:pt x="736" y="1616"/>
                                </a:lnTo>
                                <a:lnTo>
                                  <a:pt x="810" y="1620"/>
                                </a:lnTo>
                                <a:lnTo>
                                  <a:pt x="883" y="1616"/>
                                </a:lnTo>
                                <a:lnTo>
                                  <a:pt x="955" y="1606"/>
                                </a:lnTo>
                                <a:lnTo>
                                  <a:pt x="1025" y="1591"/>
                                </a:lnTo>
                                <a:lnTo>
                                  <a:pt x="1092" y="1569"/>
                                </a:lnTo>
                                <a:lnTo>
                                  <a:pt x="1156" y="1542"/>
                                </a:lnTo>
                                <a:lnTo>
                                  <a:pt x="1218" y="1509"/>
                                </a:lnTo>
                                <a:lnTo>
                                  <a:pt x="1276" y="1471"/>
                                </a:lnTo>
                                <a:lnTo>
                                  <a:pt x="1331" y="1429"/>
                                </a:lnTo>
                                <a:lnTo>
                                  <a:pt x="1382" y="1382"/>
                                </a:lnTo>
                                <a:lnTo>
                                  <a:pt x="1429" y="1331"/>
                                </a:lnTo>
                                <a:lnTo>
                                  <a:pt x="1471" y="1277"/>
                                </a:lnTo>
                                <a:lnTo>
                                  <a:pt x="1509" y="1218"/>
                                </a:lnTo>
                                <a:lnTo>
                                  <a:pt x="1541" y="1157"/>
                                </a:lnTo>
                                <a:lnTo>
                                  <a:pt x="1569" y="1092"/>
                                </a:lnTo>
                                <a:lnTo>
                                  <a:pt x="1591" y="1025"/>
                                </a:lnTo>
                                <a:lnTo>
                                  <a:pt x="1606" y="955"/>
                                </a:lnTo>
                                <a:lnTo>
                                  <a:pt x="1616" y="883"/>
                                </a:lnTo>
                                <a:lnTo>
                                  <a:pt x="1620" y="810"/>
                                </a:lnTo>
                                <a:lnTo>
                                  <a:pt x="1616" y="736"/>
                                </a:lnTo>
                                <a:lnTo>
                                  <a:pt x="1606" y="664"/>
                                </a:lnTo>
                                <a:lnTo>
                                  <a:pt x="1591" y="594"/>
                                </a:lnTo>
                                <a:lnTo>
                                  <a:pt x="1569" y="527"/>
                                </a:lnTo>
                                <a:lnTo>
                                  <a:pt x="1541" y="462"/>
                                </a:lnTo>
                                <a:lnTo>
                                  <a:pt x="1509" y="401"/>
                                </a:lnTo>
                                <a:lnTo>
                                  <a:pt x="1471" y="342"/>
                                </a:lnTo>
                                <a:lnTo>
                                  <a:pt x="1429" y="288"/>
                                </a:lnTo>
                                <a:lnTo>
                                  <a:pt x="1382" y="237"/>
                                </a:lnTo>
                                <a:lnTo>
                                  <a:pt x="1331" y="190"/>
                                </a:lnTo>
                                <a:lnTo>
                                  <a:pt x="1276" y="148"/>
                                </a:lnTo>
                                <a:lnTo>
                                  <a:pt x="1218" y="110"/>
                                </a:lnTo>
                                <a:lnTo>
                                  <a:pt x="1156" y="77"/>
                                </a:lnTo>
                                <a:lnTo>
                                  <a:pt x="1092" y="50"/>
                                </a:lnTo>
                                <a:lnTo>
                                  <a:pt x="1025" y="28"/>
                                </a:lnTo>
                                <a:lnTo>
                                  <a:pt x="955" y="13"/>
                                </a:lnTo>
                                <a:lnTo>
                                  <a:pt x="883" y="3"/>
                                </a:lnTo>
                                <a:lnTo>
                                  <a:pt x="810" y="0"/>
                                </a:lnTo>
                                <a:lnTo>
                                  <a:pt x="736" y="3"/>
                                </a:lnTo>
                                <a:lnTo>
                                  <a:pt x="664" y="13"/>
                                </a:lnTo>
                                <a:lnTo>
                                  <a:pt x="594" y="28"/>
                                </a:lnTo>
                                <a:lnTo>
                                  <a:pt x="527" y="50"/>
                                </a:lnTo>
                                <a:lnTo>
                                  <a:pt x="462" y="77"/>
                                </a:lnTo>
                                <a:lnTo>
                                  <a:pt x="401" y="110"/>
                                </a:lnTo>
                                <a:lnTo>
                                  <a:pt x="342" y="148"/>
                                </a:lnTo>
                                <a:lnTo>
                                  <a:pt x="288" y="190"/>
                                </a:lnTo>
                                <a:lnTo>
                                  <a:pt x="237" y="237"/>
                                </a:lnTo>
                                <a:lnTo>
                                  <a:pt x="190" y="288"/>
                                </a:lnTo>
                                <a:lnTo>
                                  <a:pt x="148" y="342"/>
                                </a:lnTo>
                                <a:lnTo>
                                  <a:pt x="110" y="401"/>
                                </a:lnTo>
                                <a:lnTo>
                                  <a:pt x="77" y="462"/>
                                </a:lnTo>
                                <a:lnTo>
                                  <a:pt x="50" y="527"/>
                                </a:lnTo>
                                <a:lnTo>
                                  <a:pt x="28" y="594"/>
                                </a:lnTo>
                                <a:lnTo>
                                  <a:pt x="13" y="664"/>
                                </a:lnTo>
                                <a:lnTo>
                                  <a:pt x="3" y="736"/>
                                </a:lnTo>
                                <a:lnTo>
                                  <a:pt x="0" y="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77"/>
                        <wps:cNvSpPr>
                          <a:spLocks/>
                        </wps:cNvSpPr>
                        <wps:spPr bwMode="auto">
                          <a:xfrm>
                            <a:off x="3368" y="1863"/>
                            <a:ext cx="2700" cy="1080"/>
                          </a:xfrm>
                          <a:custGeom>
                            <a:avLst/>
                            <a:gdLst>
                              <a:gd name="T0" fmla="*/ 2700 w 2700"/>
                              <a:gd name="T1" fmla="*/ 1080 h 1080"/>
                              <a:gd name="T2" fmla="*/ 0 w 2700"/>
                              <a:gd name="T3" fmla="*/ 0 h 1080"/>
                            </a:gdLst>
                            <a:ahLst/>
                            <a:cxnLst>
                              <a:cxn ang="0">
                                <a:pos x="T0" y="T1"/>
                              </a:cxn>
                              <a:cxn ang="0">
                                <a:pos x="T2" y="T3"/>
                              </a:cxn>
                            </a:cxnLst>
                            <a:rect l="0" t="0" r="r" b="b"/>
                            <a:pathLst>
                              <a:path w="2700" h="1080">
                                <a:moveTo>
                                  <a:pt x="2700" y="10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78"/>
                        <wps:cNvSpPr>
                          <a:spLocks/>
                        </wps:cNvSpPr>
                        <wps:spPr bwMode="auto">
                          <a:xfrm>
                            <a:off x="3368" y="7983"/>
                            <a:ext cx="540" cy="20"/>
                          </a:xfrm>
                          <a:custGeom>
                            <a:avLst/>
                            <a:gdLst>
                              <a:gd name="T0" fmla="*/ 540 w 540"/>
                              <a:gd name="T1" fmla="*/ 0 h 20"/>
                              <a:gd name="T2" fmla="*/ 0 w 540"/>
                              <a:gd name="T3" fmla="*/ 0 h 20"/>
                            </a:gdLst>
                            <a:ahLst/>
                            <a:cxnLst>
                              <a:cxn ang="0">
                                <a:pos x="T0" y="T1"/>
                              </a:cxn>
                              <a:cxn ang="0">
                                <a:pos x="T2" y="T3"/>
                              </a:cxn>
                            </a:cxnLst>
                            <a:rect l="0" t="0" r="r" b="b"/>
                            <a:pathLst>
                              <a:path w="540" h="20">
                                <a:moveTo>
                                  <a:pt x="540" y="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79"/>
                        <wps:cNvSpPr>
                          <a:spLocks/>
                        </wps:cNvSpPr>
                        <wps:spPr bwMode="auto">
                          <a:xfrm>
                            <a:off x="1304" y="4923"/>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80"/>
                        <wps:cNvSpPr>
                          <a:spLocks/>
                        </wps:cNvSpPr>
                        <wps:spPr bwMode="auto">
                          <a:xfrm>
                            <a:off x="2108" y="6363"/>
                            <a:ext cx="360" cy="720"/>
                          </a:xfrm>
                          <a:custGeom>
                            <a:avLst/>
                            <a:gdLst>
                              <a:gd name="T0" fmla="*/ 360 w 360"/>
                              <a:gd name="T1" fmla="*/ 720 h 720"/>
                              <a:gd name="T2" fmla="*/ 0 w 360"/>
                              <a:gd name="T3" fmla="*/ 0 h 720"/>
                            </a:gdLst>
                            <a:ahLst/>
                            <a:cxnLst>
                              <a:cxn ang="0">
                                <a:pos x="T0" y="T1"/>
                              </a:cxn>
                              <a:cxn ang="0">
                                <a:pos x="T2" y="T3"/>
                              </a:cxn>
                            </a:cxnLst>
                            <a:rect l="0" t="0" r="r" b="b"/>
                            <a:pathLst>
                              <a:path w="360" h="720">
                                <a:moveTo>
                                  <a:pt x="360" y="72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1"/>
                        <wps:cNvSpPr>
                          <a:spLocks/>
                        </wps:cNvSpPr>
                        <wps:spPr bwMode="auto">
                          <a:xfrm>
                            <a:off x="3188" y="2043"/>
                            <a:ext cx="720" cy="1260"/>
                          </a:xfrm>
                          <a:custGeom>
                            <a:avLst/>
                            <a:gdLst>
                              <a:gd name="T0" fmla="*/ 720 w 720"/>
                              <a:gd name="T1" fmla="*/ 1260 h 1260"/>
                              <a:gd name="T2" fmla="*/ 0 w 720"/>
                              <a:gd name="T3" fmla="*/ 0 h 1260"/>
                            </a:gdLst>
                            <a:ahLst/>
                            <a:cxnLst>
                              <a:cxn ang="0">
                                <a:pos x="T0" y="T1"/>
                              </a:cxn>
                              <a:cxn ang="0">
                                <a:pos x="T2" y="T3"/>
                              </a:cxn>
                            </a:cxnLst>
                            <a:rect l="0" t="0" r="r" b="b"/>
                            <a:pathLst>
                              <a:path w="720" h="1260">
                                <a:moveTo>
                                  <a:pt x="72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2"/>
                        <wps:cNvSpPr>
                          <a:spLocks/>
                        </wps:cNvSpPr>
                        <wps:spPr bwMode="auto">
                          <a:xfrm>
                            <a:off x="3896" y="244"/>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83"/>
                        <wps:cNvSpPr>
                          <a:spLocks/>
                        </wps:cNvSpPr>
                        <wps:spPr bwMode="auto">
                          <a:xfrm>
                            <a:off x="3188" y="783"/>
                            <a:ext cx="720" cy="180"/>
                          </a:xfrm>
                          <a:custGeom>
                            <a:avLst/>
                            <a:gdLst>
                              <a:gd name="T0" fmla="*/ 720 w 720"/>
                              <a:gd name="T1" fmla="*/ 180 h 180"/>
                              <a:gd name="T2" fmla="*/ 0 w 720"/>
                              <a:gd name="T3" fmla="*/ 0 h 180"/>
                            </a:gdLst>
                            <a:ahLst/>
                            <a:cxnLst>
                              <a:cxn ang="0">
                                <a:pos x="T0" y="T1"/>
                              </a:cxn>
                              <a:cxn ang="0">
                                <a:pos x="T2" y="T3"/>
                              </a:cxn>
                            </a:cxnLst>
                            <a:rect l="0" t="0" r="r" b="b"/>
                            <a:pathLst>
                              <a:path w="720" h="180">
                                <a:moveTo>
                                  <a:pt x="720" y="18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7436C" id="Group 58" o:spid="_x0000_s1026" style="position:absolute;margin-left:64.8pt;margin-top:11.8pt;width:605.45pt;height:427.3pt;z-index:251466752;mso-wrap-distance-left:0;mso-wrap-distance-right:0;mso-position-horizontal-relative:page" coordorigin="1296,236" coordsize="12109,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" o:allowincell="f">
                <v:shape id="Freeform 59" o:spid="_x0000_s1027" style="position:absolute;left:1756;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FOscA&#10;AADdAAAADwAAAGRycy9kb3ducmV2LnhtbESPT2vDMAzF74N9B6PCLmN19ocy0rplGyuMskuzwthN&#10;i1U7NJZD7DXZt68Ohd4k3tN7Py1WY2jVkfrURDZwPy1AEdfRNuwM7L7Wd8+gUka22EYmA/+UYLW8&#10;vlpgaePAWzpW2SkJ4VSiAZ9zV2qdak8B0zR2xKLtYx8wy9o7bXscJDy0+qEoZjpgw9LgsaM3T/Wh&#10;+gsGfmepGza3nz8ur783LlWv7zvtjbmZjC9zUJnGfDGfrz+s4D89Cq58IyPo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TrHAAAA3QAAAA8AAAAAAAAAAAAAAAAAmAIAAGRy&#10;cy9kb3ducmV2LnhtbFBLBQYAAAAABAAEAPUAAACMAwAAAAA=&#10;" path="m,810r3,73l13,955r15,70l50,1092r27,65l110,1218r38,59l190,1331r47,51l288,1429r54,42l401,1509r61,33l527,1569r67,22l664,1606r72,10l810,1620r73,-4l955,1606r70,-15l1092,1569r65,-27l1218,1509r59,-38l1331,1429r51,-47l1429,1331r42,-54l1509,1218r33,-61l1569,1092r22,-67l1606,955r10,-72l1620,810r-4,-74l1606,664r-15,-69l1569,527r-27,-64l1509,401r-38,-58l1429,288r-47,-51l1331,190r-54,-42l1218,110,1157,78,1092,50,1025,29,955,13,883,3,810,,736,3,664,13,594,29,527,50,462,78r-61,32l342,148r-54,42l237,237r-47,51l148,343r-38,58l77,463,50,527,28,595,13,664,3,736,,810xe" filled="f" strokecolor="#010101">
                  <v:path arrowok="t" o:connecttype="custom" o:connectlocs="3,883;28,1025;77,1157;148,1277;237,1382;342,1471;462,1542;594,1591;736,1616;883,1616;1025,1591;1157,1542;1277,1471;1382,1382;1471,1277;1542,1157;1591,1025;1616,883;1616,736;1591,595;1542,463;1471,343;1382,237;1277,148;1157,78;1025,29;883,3;736,3;594,29;462,78;342,148;237,237;148,343;77,463;28,595;3,736" o:connectangles="0,0,0,0,0,0,0,0,0,0,0,0,0,0,0,0,0,0,0,0,0,0,0,0,0,0,0,0,0,0,0,0,0,0,0,0"/>
                </v:shape>
                <v:shape id="Freeform 60" o:spid="_x0000_s1028" style="position:absolute;left:3893;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YjMQA&#10;AADdAAAADwAAAGRycy9kb3ducmV2LnhtbERPTWuDQBC9B/oflin0FtemoVTjJpQEqQR6iO2hx8Gd&#10;qMSdFXdr9N9nA4Xe5vE+J9tNphMjDa61rOA5ikEQV1a3XCv4/sqXbyCcR9bYWSYFMznYbR8WGaba&#10;XvlEY+lrEULYpaig8b5PpXRVQwZdZHviwJ3tYNAHONRSD3gN4aaTqzh+lQZbDg0N9rRvqLqUv0ZB&#10;keTUfvxUh/64uiRlMc/OfZZKPT1O7xsQnib/L/5zFzrMX78kcP8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WIzEAAAA3QAAAA8AAAAAAAAAAAAAAAAAmAIAAGRycy9k&#10;b3ducmV2LnhtbFBLBQYAAAAABAAEAPUAAACJAwAAAAA=&#10;" path="m1440,1439l1440,,,,,1439r1440,xe" filled="f" strokecolor="#010101">
                  <v:path arrowok="t" o:connecttype="custom" o:connectlocs="1440,1439;1440,0;0,0;0,1439;1440,1439" o:connectangles="0,0,0,0,0"/>
                </v:shape>
                <v:shape id="Freeform 61" o:spid="_x0000_s1029" style="position:absolute;left:5687;top:2403;width:2160;height:4320;visibility:visible;mso-wrap-style:square;v-text-anchor:top" coordsize="216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NyMUA&#10;AADdAAAADwAAAGRycy9kb3ducmV2LnhtbESP3UrEMBCF7wXfIYzgjbipWhapm12K+HchLLv6AEMz&#10;JsVmUpJsW9/euRC8m+GcOeebzW4Jg5oo5T6ygZtVBYq4i7ZnZ+Dz4/n6HlQuyBaHyGTghzLstudn&#10;G2xsnPlA07E4JSGcGzTgSxkbrXPnKWBexZFYtK+YAhZZk9M24SzhYdC3VbXWAXuWBo8jPXrqvo+n&#10;YGB6rd3c+qun5F7K6a7dv6/3IRtzebG0D6AKLeXf/Hf9ZgW/ro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s3IxQAAAN0AAAAPAAAAAAAAAAAAAAAAAJgCAABkcnMv&#10;ZG93bnJldi54bWxQSwUGAAAAAAQABAD1AAAAigMAAAAA&#10;" path="m,2160r1,98l4,2356r5,97l17,2548r9,93l38,2734r14,90l67,2913r17,87l103,3085r21,84l147,3250r24,79l197,3405r28,74l254,3551r30,69l316,3687r33,64l384,3811r36,58l457,3924r38,52l534,4025r41,45l617,4112r42,38l703,4184r44,31l792,4242r47,24l885,4285r48,15l981,4311r49,6l1080,4320r49,-3l1178,4311r48,-11l1274,4285r46,-19l1367,4242r45,-27l1456,4184r44,-34l1542,4112r42,-42l1625,4025r39,-49l1702,3924r37,-55l1775,3811r35,-60l1843,3687r32,-67l1905,3551r29,-72l1962,3405r26,-76l2012,3250r23,-81l2056,3085r19,-85l2092,2913r15,-89l2121,2734r12,-93l2142,2548r8,-95l2155,2356r3,-98l2160,2160r-2,-99l2155,1963r-5,-97l2142,1771r-9,-93l2121,1585r-14,-90l2092,1406r-17,-87l2056,1234r-21,-84l2012,1069r-24,-79l1962,914r-28,-74l1905,768r-30,-69l1843,632r-33,-64l1775,508r-36,-58l1702,395r-38,-52l1625,294r-41,-45l1542,207r-42,-38l1456,135r-44,-31l1367,77,1320,53,1274,34,1226,19,1178,8,1129,2,1080,r-50,2l981,8,933,19,885,34,839,53,792,77r-45,27l703,135r-44,34l617,207r-42,42l534,294r-39,49l457,395r-37,55l384,508r-35,60l316,632r-32,67l254,768r-29,72l197,914r-26,76l147,1069r-23,81l103,1234r-19,85l67,1406r-15,89l38,1585r-12,93l17,1771r-8,95l4,1963r-3,98l,2160xe" filled="f" strokecolor="#010101">
                  <v:path arrowok="t" o:connecttype="custom" o:connectlocs="4,2356;26,2641;67,2913;124,3169;197,3405;284,3620;384,3811;495,3976;617,4112;747,4215;885,4285;1030,4317;1178,4311;1320,4266;1456,4184;1584,4070;1702,3924;1810,3751;1905,3551;1988,3329;2056,3085;2107,2824;2142,2548;2158,2258;2155,1963;2133,1678;2092,1406;2035,1150;1962,914;1875,699;1775,508;1664,343;1542,207;1412,104;1274,34;1129,2;981,8;839,53;703,135;575,249;457,395;349,568;254,768;171,990;103,1234;52,1495;17,1771;1,2061" o:connectangles="0,0,0,0,0,0,0,0,0,0,0,0,0,0,0,0,0,0,0,0,0,0,0,0,0,0,0,0,0,0,0,0,0,0,0,0,0,0,0,0,0,0,0,0,0,0,0,0"/>
                </v:shape>
                <v:shape id="Freeform 62" o:spid="_x0000_s1030" style="position:absolute;left:9987;top:7080;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f2sQA&#10;AADdAAAADwAAAGRycy9kb3ducmV2LnhtbERPTWsCMRC9F/wPYQpeimYtIrIapZYKIr10FcTbuBmT&#10;xc1k2aTu9t83hYK3ebzPWa57V4s7taHyrGAyzkAQl15XbBQcD9vRHESIyBprz6TghwKsV4OnJeba&#10;d/xF9yIakUI45KjAxtjkUobSksMw9g1x4q6+dRgTbI3ULXYp3NXyNctm0mHFqcFiQ++Wylvx7RRc&#10;ZqHp9i+fZxO3p70JxebjKK1Sw+f+bQEiUh8f4n/3Tqf50+kE/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X9rEAAAA3QAAAA8AAAAAAAAAAAAAAAAAmAIAAGRycy9k&#10;b3ducmV2LnhtbFBLBQYAAAAABAAEAPUAAACJAwAAAAA=&#10;" path="m,809r3,74l13,955r15,70l50,1092r27,65l110,1218r38,59l190,1331r47,51l288,1429r54,42l401,1509r61,33l527,1569r67,22l664,1606r72,10l810,1619r73,-3l955,1606r70,-15l1092,1569r65,-27l1218,1509r59,-38l1331,1429r51,-47l1429,1331r42,-54l1509,1218r33,-61l1569,1092r22,-67l1606,955r10,-72l1619,809r-3,-73l1606,664r-15,-70l1569,527r-27,-64l1509,401r-38,-58l1429,288r-47,-51l1331,190r-54,-42l1218,110,1157,78,1092,50,1025,28,955,13,883,3,809,,736,3,664,13,594,28,527,50,462,78r-61,32l342,148r-54,42l237,237r-47,51l148,343r-38,58l77,463,50,527,28,595,13,664,3,736,,809xe" filled="f" strokecolor="#010101">
                  <v:path arrowok="t" o:connecttype="custom" o:connectlocs="3,883;28,1025;77,1157;148,1277;237,1382;342,1471;462,1542;594,1591;736,1616;883,1616;1025,1591;1157,1542;1277,1471;1382,1382;1471,1277;1542,1157;1591,1025;1616,883;1616,736;1591,594;1542,463;1471,343;1382,237;1277,148;1157,78;1025,28;883,3;736,3;594,28;462,78;342,148;237,237;148,343;77,463;28,595;3,736" o:connectangles="0,0,0,0,0,0,0,0,0,0,0,0,0,0,0,0,0,0,0,0,0,0,0,0,0,0,0,0,0,0,0,0,0,0,0,0"/>
                </v:shape>
                <v:shape id="Freeform 63" o:spid="_x0000_s1031" style="position:absolute;left:11956;top:7335;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5gMIA&#10;AADdAAAADwAAAGRycy9kb3ducmV2LnhtbERPTYvCMBC9L/gfwgje1tQislajiCIWwcNWDx6HZmyL&#10;zaQ0Udt/bxYWvM3jfc5y3ZlaPKl1lWUFk3EEgji3uuJCweW8//4B4TyyxtoyKejJwXo1+Fpiou2L&#10;f+mZ+UKEEHYJKii9bxIpXV6SQTe2DXHgbrY16ANsC6lbfIVwU8s4imbSYMWhocSGtiXl9+xhFKTz&#10;PVWHa75rjvF9nqV979wpU2o07DYLEJ46/xH/u1Md5k+nMfx9E0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7mAwgAAAN0AAAAPAAAAAAAAAAAAAAAAAJgCAABkcnMvZG93&#10;bnJldi54bWxQSwUGAAAAAAQABAD1AAAAhwMAAAAA&#10;" path="m1439,1440l1439,,,,,1440r1439,xe" filled="f" strokecolor="#010101">
                  <v:path arrowok="t" o:connecttype="custom" o:connectlocs="1439,1440;1439,0;0,0;0,1440;1439,1440" o:connectangles="0,0,0,0,0"/>
                </v:shape>
                <v:shape id="Freeform 64" o:spid="_x0000_s1032" style="position:absolute;left:11607;top:78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A3sMA&#10;AADdAAAADwAAAGRycy9kb3ducmV2LnhtbERP22rCQBB9L/gPywh9040XrERXkUilFql4ex+yYxLM&#10;zobsGtO/dwtC3+ZwrjNftqYUDdWusKxg0I9AEKdWF5wpOJ8+e1MQziNrLC2Tgl9ysFx03uYYa/vg&#10;AzVHn4kQwi5GBbn3VSylS3My6Pq2Ig7c1dYGfYB1JnWNjxBuSjmMook0WHBoyLGiJKf0drwbBbv1&#10;PlmNNuZjxwP5832OtsmlqZR677arGQhPrf8Xv9xfOswfj0fw9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6A3sMAAADdAAAADwAAAAAAAAAAAAAAAACYAgAAZHJzL2Rv&#10;d25yZXYueG1sUEsFBgAAAAAEAAQA9QAAAIgDAAAAAA==&#10;" path="m359,l,e" filled="f" strokecolor="#010101">
                  <v:path arrowok="t" o:connecttype="custom" o:connectlocs="359,0;0,0" o:connectangles="0,0"/>
                </v:shape>
                <v:shape id="Freeform 65" o:spid="_x0000_s1033" style="position:absolute;left:9987;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Eb8MA&#10;AADdAAAADwAAAGRycy9kb3ducmV2LnhtbERPTWuDQBC9B/oflin0FtcEKdW6CSFBKoUeanLIcXCn&#10;KnFnxd0a/ffdQqG3ebzPyfez6cVEo+ssK9hEMQji2uqOGwWXc7F+AeE8ssbeMilYyMF+97DKMdP2&#10;zp80Vb4RIYRdhgpa74dMSle3ZNBFdiAO3JcdDfoAx0bqEe8h3PRyG8fP0mDHoaHFgY4t1bfq2ygo&#10;04K6t2t9Gt63t7Qql8W5j0qpp8f58ArC0+z/xX/uUof5SZL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6Eb8MAAADdAAAADwAAAAAAAAAAAAAAAACYAgAAZHJzL2Rv&#10;d25yZXYueG1sUEsFBgAAAAAEAAQA9QAAAIgDAAAAAA==&#10;" path="m1440,1440l1440,,,,,1440r1440,xe" filled="f" strokecolor="#010101">
                  <v:path arrowok="t" o:connecttype="custom" o:connectlocs="1440,1440;1440,0;0,0;0,1440;1440,1440" o:connectangles="0,0,0,0,0"/>
                </v:shape>
                <v:shape id="Freeform 66" o:spid="_x0000_s1034" style="position:absolute;left:10527;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wE8MA&#10;AADdAAAADwAAAGRycy9kb3ducmV2LnhtbERPS2vCQBC+C/6HZYTedJP4oKSuIgWxp0JVEG9DdkxC&#10;srMhu92k/fXdQqG3+fies92PphWBeldbVpAuEhDEhdU1lwqul+P8GYTzyBpby6Tgixzsd9PJFnNt&#10;B/6gcPaliCHsclRQed/lUrqiIoNuYTviyD1sb9BH2JdS9zjEcNPKLEk20mDNsaHCjl4rKprzp1Hw&#10;Hd6X63vKphmpSbMQTrf6slTqaTYeXkB4Gv2/+M/9puP81Wo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YwE8MAAADdAAAADwAAAAAAAAAAAAAAAACYAgAAZHJzL2Rv&#10;d25yZXYueG1sUEsFBgAAAAAEAAQA9QAAAIgDAAAAAA==&#10;" path="m359,719l,e" filled="f" strokecolor="#010101">
                  <v:path arrowok="t" o:connecttype="custom" o:connectlocs="359,719;0,0" o:connectangles="0,0"/>
                </v:shape>
                <v:shape id="Freeform 67" o:spid="_x0000_s1035" style="position:absolute;left:7847;top:5103;width:2160;height:2700;visibility:visible;mso-wrap-style:square;v-text-anchor:top" coordsize="21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osQA&#10;AADdAAAADwAAAGRycy9kb3ducmV2LnhtbERPS2sCMRC+C/6HMEJvNWsrW1mNUqTSUvFQH+Bx2Iy7&#10;i8lkSVJd/70pFLzNx/ec2aKzRlzIh8axgtEwA0FcOt1wpWC/Wz1PQISIrNE4JgU3CrCY93szLLS7&#10;8g9dtrESKYRDgQrqGNtCylDWZDEMXUucuJPzFmOCvpLa4zWFWyNfsiyXFhtODTW2tKypPG9/rQKz&#10;fvXfx8+cTHWI5cd60rytNkulngbd+xREpC4+xP/uL53mj8c5/H2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nqLEAAAA3QAAAA8AAAAAAAAAAAAAAAAAmAIAAGRycy9k&#10;b3ducmV2LnhtbFBLBQYAAAAABAAEAPUAAACJAwAAAAA=&#10;" path="m2160,2699l,e" filled="f" strokecolor="#010101">
                  <v:path arrowok="t" o:connecttype="custom" o:connectlocs="2160,2699;0,0" o:connectangles="0,0"/>
                </v:shape>
                <v:shape id="Freeform 68" o:spid="_x0000_s1036" style="position:absolute;left:9987;top:24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iNcQA&#10;AADdAAAADwAAAGRycy9kb3ducmV2LnhtbERPTWsCMRC9C/0PYYReimZbRGU1SlsqFOnFVRBv42ZM&#10;FjeTZZO623/fFAre5vE+Z7nuXS1u1IbKs4LncQaCuPS6YqPgsN+M5iBCRNZYeyYFPxRgvXoYLDHX&#10;vuMd3YpoRArhkKMCG2OTSxlKSw7D2DfEibv41mFMsDVSt9ilcFfLlyybSocVpwaLDb1bKq/Ft1Nw&#10;noam2z59nUzcHLcmFG8fB2mVehz2rwsQkfp4F/+7P3WaP5nM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YjXEAAAA3QAAAA8AAAAAAAAAAAAAAAAAmAIAAGRycy9k&#10;b3ducmV2LnhtbFBLBQYAAAAABAAEAPUAAACJAwAAAAA=&#10;" path="m,810r3,73l13,955r15,70l50,1092r27,65l110,1218r38,59l190,1331r47,51l288,1429r54,42l401,1509r61,33l527,1569r67,22l664,1606r72,10l810,1620r73,-4l955,1606r70,-15l1092,1569r65,-27l1218,1509r59,-38l1331,1429r51,-47l1429,1331r42,-54l1509,1218r33,-61l1569,1092r22,-67l1606,955r10,-72l1620,810r-4,-74l1606,664r-15,-70l1569,527r-27,-65l1509,401r-38,-59l1429,288r-47,-51l1331,190r-54,-42l1218,110,1157,77,1092,50,1025,28,955,13,883,3,810,,736,3,664,13,594,28,527,50,462,77r-61,33l342,148r-54,42l237,237r-47,51l148,342r-38,59l77,462,50,527,28,594,13,664,3,736,,810xe" filled="f" strokecolor="#010101">
                  <v:path arrowok="t" o:connecttype="custom" o:connectlocs="3,883;28,1025;77,1157;148,1277;237,1382;342,1471;462,1542;594,1591;736,1616;883,1616;1025,1591;1157,1542;1277,1471;1382,1382;1471,1277;1542,1157;1591,1025;1616,883;1616,736;1591,594;1542,462;1471,342;1382,237;1277,148;1157,77;1025,28;883,3;736,3;594,28;462,77;342,148;237,237;148,342;77,462;28,594;3,736" o:connectangles="0,0,0,0,0,0,0,0,0,0,0,0,0,0,0,0,0,0,0,0,0,0,0,0,0,0,0,0,0,0,0,0,0,0,0,0"/>
                </v:shape>
                <v:shape id="Freeform 69" o:spid="_x0000_s1037" style="position:absolute;left:11957;top:294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OasUA&#10;AADdAAAADwAAAGRycy9kb3ducmV2LnhtbESPQWvCQBCF7wX/wzKCt7pRpNToKmIRg9BDowePQ3ZM&#10;gtnZkN1q8u+dQ6G3Gd6b975Zb3vXqAd1ofZsYDZNQBEX3tZcGricD++foEJEtth4JgMDBdhuRm9r&#10;TK1/8g898lgqCeGQooEqxjbVOhQVOQxT3xKLdvOdwyhrV2rb4VPCXaPnSfKhHdYsDRW2tK+ouOe/&#10;zkC2PFB9vBZf7Wl+X+bZMITwnRszGfe7FahIffw3/11nVvAXC8GVb2QE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45qxQAAAN0AAAAPAAAAAAAAAAAAAAAAAJgCAABkcnMv&#10;ZG93bnJldi54bWxQSwUGAAAAAAQABAD1AAAAigMAAAAA&#10;" path="m1439,1440l1439,,,,,1440r1439,xe" filled="f" strokecolor="#010101">
                  <v:path arrowok="t" o:connecttype="custom" o:connectlocs="1439,1440;1439,0;0,0;0,1440;1439,1440" o:connectangles="0,0,0,0,0"/>
                </v:shape>
                <v:shape id="Freeform 70" o:spid="_x0000_s1038" style="position:absolute;left:11607;top:3303;width:360;height:20;visibility:visible;mso-wrap-style:square;v-text-anchor:top" coordsize="3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3NMMA&#10;AADdAAAADwAAAGRycy9kb3ducmV2LnhtbERP22rCQBB9F/yHZQq+6cYL1kZXkYilirRo9X3ITpNg&#10;djZk15j+fVcQ+jaHc53FqjWlaKh2hWUFw0EEgji1uuBMwfl725+BcB5ZY2mZFPySg9Wy21lgrO2d&#10;j9ScfCZCCLsYFeTeV7GULs3JoBvYijhwP7Y26AOsM6lrvIdwU8pRFE2lwYJDQ44VJTml19PNKDhs&#10;vpL1+N28HngoP/fnaJdcmkqp3ku7noPw1Pp/8dP9ocP8yeQNH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3NMMAAADdAAAADwAAAAAAAAAAAAAAAACYAgAAZHJzL2Rv&#10;d25yZXYueG1sUEsFBgAAAAAEAAQA9QAAAIgDAAAAAA==&#10;" path="m359,l,e" filled="f" strokecolor="#010101">
                  <v:path arrowok="t" o:connecttype="custom" o:connectlocs="359,0;0,0" o:connectangles="0,0"/>
                </v:shape>
                <v:shape id="Freeform 71" o:spid="_x0000_s1039" style="position:absolute;left:8385;top:42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Usc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wUscYAAADdAAAADwAAAAAAAAAAAAAAAACYAgAAZHJz&#10;L2Rvd25yZXYueG1sUEsFBgAAAAAEAAQA9QAAAIsDAAAAAA==&#10;" path="m1440,1440l1440,,,,,1440r1440,xe" filled="f" strokecolor="#010101">
                  <v:path arrowok="t" o:connecttype="custom" o:connectlocs="1440,1440;1440,0;0,0;0,1440;1440,1440" o:connectangles="0,0,0,0,0"/>
                </v:shape>
                <v:shape id="Freeform 72" o:spid="_x0000_s1040" style="position:absolute;left:9458;top:1863;width:900;height:720;visibility:visible;mso-wrap-style:square;v-text-anchor:top" coordsize="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Tn8MA&#10;AADdAAAADwAAAGRycy9kb3ducmV2LnhtbESP0YrCMBBF3xf8hzCCL4umiopUo8iyor4Iaj9gaMa2&#10;tJmUJtb690YQfJvh3nvmzmrTmUq01LjCsoLxKAJBnFpdcKYgue6GCxDOI2usLJOCJznYrHs/K4y1&#10;ffCZ2ovPRICwi1FB7n0dS+nSnAy6ka2Jg3azjUEf1iaTusFHgJtKTqJoLg0WHC7kWNNfTml5uZtA&#10;4VtyaH+P0T01Z07KfdmdTv9KDfrddgnCU+e/5k/6oEP96WwM72/CC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Tn8MAAADdAAAADwAAAAAAAAAAAAAAAACYAgAAZHJzL2Rv&#10;d25yZXYueG1sUEsFBgAAAAAEAAQA9QAAAIgDAAAAAA==&#10;" path="m900,720l,e" filled="f" strokecolor="#010101">
                  <v:path arrowok="t" o:connecttype="custom" o:connectlocs="900,720;0,0" o:connectangles="0,0"/>
                </v:shape>
                <v:shape id="Freeform 73" o:spid="_x0000_s1041" style="position:absolute;left:7667;top:3303;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dWMQA&#10;AADdAAAADwAAAGRycy9kb3ducmV2LnhtbERPTWsCMRC9F/wPYQRvNVvRtqwbpUhFofSg9uJtSMbd&#10;tZtJ2MR1/feNIPQ2j/c5xbK3jeioDbVjBS/jDASxdqbmUsHPYf38DiJEZIONY1JwowDLxeCpwNy4&#10;K++o28dSpBAOOSqoYvS5lEFXZDGMnSdO3Mm1FmOCbSlNi9cUbhs5ybJXabHm1FChp1VF+nd/sQou&#10;q81Zf+pv++Vnb7etPfTN0e+UGg37jzmISH38Fz/cW5PmT2cT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3VjEAAAA3QAAAA8AAAAAAAAAAAAAAAAAmAIAAGRycy9k&#10;b3ducmV2LnhtbFBLBQYAAAAABAAEAPUAAACJAwAAAAA=&#10;" path="m2340,l,180e" filled="f" strokecolor="#010101">
                  <v:path arrowok="t" o:connecttype="custom" o:connectlocs="2340,0;0,180" o:connectangles="0,0"/>
                </v:shape>
                <v:shape id="Freeform 74" o:spid="_x0000_s1042" style="position:absolute;left:3016;top:5823;width:2872;height:1438;visibility:visible;mso-wrap-style:square;v-text-anchor:top" coordsize="2872,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zVcMA&#10;AADdAAAADwAAAGRycy9kb3ducmV2LnhtbERPTWsCMRC9C/6HMEJvNWtXRbZGsYWKh/bgKvU6JNPd&#10;pZvJkqTu+u+bQsHbPN7nrLeDbcWVfGgcK5hNMxDE2pmGKwXn09vjCkSIyAZbx6TgRgG2m/FojYVx&#10;PR/pWsZKpBAOBSqoY+wKKYOuyWKYuo44cV/OW4wJ+koaj30Kt618yrKltNhwaqixo9ea9Hf5YxW8&#10;5IwXfdCln5ft4BaXz4/ufa/Uw2TYPYOINMS7+N99MGn+fJHD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zVcMAAADdAAAADwAAAAAAAAAAAAAAAACYAgAAZHJzL2Rv&#10;d25yZXYueG1sUEsFBgAAAAAEAAQA9QAAAIgDAAAAAA==&#10;" path="m2871,l,1437e" filled="f" strokecolor="#010101" strokeweight=".26456mm">
                  <v:path arrowok="t" o:connecttype="custom" o:connectlocs="2871,0;0,1437" o:connectangles="0,0"/>
                </v:shape>
                <v:shape id="Freeform 75" o:spid="_x0000_s1043" style="position:absolute;left:3896;top:2938;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SssIA&#10;AADdAAAADwAAAGRycy9kb3ducmV2LnhtbERPTYvCMBC9C/6HMMLebKq4otUo4iJbBA929+BxaMa2&#10;2ExKk9X2328Ewds83uest52pxZ1aV1lWMIliEMS51RUXCn5/DuMFCOeRNdaWSUFPDrab4WCNibYP&#10;PtM984UIIewSVFB63yRSurwkgy6yDXHgrrY16ANsC6lbfIRwU8tpHM+lwYpDQ4kN7UvKb9mfUZAu&#10;D1R9X/Kv5ji9LbO07507ZUp9jLrdCoSnzr/FL3eqw/zZ5w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xKywgAAAN0AAAAPAAAAAAAAAAAAAAAAAJgCAABkcnMvZG93&#10;bnJldi54bWxQSwUGAAAAAAQABAD1AAAAhwMAAAAA&#10;" path="m1440,1440l1440,,,,,1440r1440,xe" filled="f" strokecolor="#010101">
                  <v:path arrowok="t" o:connecttype="custom" o:connectlocs="1440,1440;1440,0;0,0;0,1440;1440,1440" o:connectangles="0,0,0,0,0"/>
                </v:shape>
                <v:shape id="Freeform 76" o:spid="_x0000_s1044" style="position:absolute;left:1928;top:603;width:1620;height:1620;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BMQA&#10;AADdAAAADwAAAGRycy9kb3ducmV2LnhtbERPTWsCMRC9F/ofwgi9FM1aVGQ1Si0VivTSVRBv42ZM&#10;FjeTZZO6679vCoXe5vE+Z7nuXS1u1IbKs4LxKANBXHpdsVFw2G+HcxAhImusPZOCOwVYrx4flphr&#10;3/EX3YpoRArhkKMCG2OTSxlKSw7DyDfEibv41mFMsDVSt9ilcFfLlyybSYcVpwaLDb1ZKq/Ft1Nw&#10;noWm2z1/nkzcHncmFJv3g7RKPQ361wWISH38F/+5P3SaP5lO4f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zwTEAAAA3QAAAA8AAAAAAAAAAAAAAAAAmAIAAGRycy9k&#10;b3ducmV2LnhtbFBLBQYAAAAABAAEAPUAAACJAwAAAAA=&#10;" path="m,810r3,73l13,955r15,70l50,1092r27,65l110,1218r38,59l190,1331r47,51l288,1429r54,42l401,1509r61,33l527,1569r67,22l664,1606r72,10l810,1620r73,-4l955,1606r70,-15l1092,1569r64,-27l1218,1509r58,-38l1331,1429r51,-47l1429,1331r42,-54l1509,1218r32,-61l1569,1092r22,-67l1606,955r10,-72l1620,810r-4,-74l1606,664r-15,-70l1569,527r-28,-65l1509,401r-38,-59l1429,288r-47,-51l1331,190r-55,-42l1218,110,1156,77,1092,50,1025,28,955,13,883,3,810,,736,3,664,13,594,28,527,50,462,77r-61,33l342,148r-54,42l237,237r-47,51l148,342r-38,59l77,462,50,527,28,594,13,664,3,736,,810xe" filled="f" strokecolor="#010101">
                  <v:path arrowok="t" o:connecttype="custom" o:connectlocs="3,883;28,1025;77,1157;148,1277;237,1382;342,1471;462,1542;594,1591;736,1616;883,1616;1025,1591;1156,1542;1276,1471;1382,1382;1471,1277;1541,1157;1591,1025;1616,883;1616,736;1591,594;1541,462;1471,342;1382,237;1276,148;1156,77;1025,28;883,3;736,3;594,28;462,77;342,148;237,237;148,342;77,462;28,594;3,736" o:connectangles="0,0,0,0,0,0,0,0,0,0,0,0,0,0,0,0,0,0,0,0,0,0,0,0,0,0,0,0,0,0,0,0,0,0,0,0"/>
                </v:shape>
                <v:shape id="Freeform 77" o:spid="_x0000_s1045" style="position:absolute;left:3368;top:1863;width:2700;height:1080;visibility:visible;mso-wrap-style:square;v-text-anchor:top" coordsize="27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H8MQA&#10;AADdAAAADwAAAGRycy9kb3ducmV2LnhtbERPTWvCQBC9F/wPywjemk2tVUldRYRCToK2CLkN2Wk2&#10;NDsbsmsS/fVuodDbPN7nbHajbURPna8dK3hJUhDEpdM1Vwq+Pj+e1yB8QNbYOCYFN/Kw206eNphp&#10;N/CJ+nOoRAxhn6ECE0KbSelLQxZ94lriyH27zmKIsKuk7nCI4baR8zRdSos1xwaDLR0MlT/nq1WQ&#10;H+U9f63a03V/KdxiJWtTrG9Kzabj/h1EoDH8i//cuY7zF29L+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h/DEAAAA3QAAAA8AAAAAAAAAAAAAAAAAmAIAAGRycy9k&#10;b3ducmV2LnhtbFBLBQYAAAAABAAEAPUAAACJAwAAAAA=&#10;" path="m2700,1080l,e" filled="f" strokecolor="#010101">
                  <v:path arrowok="t" o:connecttype="custom" o:connectlocs="2700,1080;0,0" o:connectangles="0,0"/>
                </v:shape>
                <v:shape id="Freeform 78" o:spid="_x0000_s1046" style="position:absolute;left:3368;top:7983;width:540;height:20;visibility:visible;mso-wrap-style:square;v-text-anchor:top" coordsize="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P8UA&#10;AADdAAAADwAAAGRycy9kb3ducmV2LnhtbERPTWvCQBC9F/wPyxS86cZiVaKbIEK1PWjRSu1xyI7J&#10;YnY2ZLea/vtuQehtHu9zFnlna3Gl1hvHCkbDBARx4bThUsHx42UwA+EDssbaMSn4IQ951ntYYKrd&#10;jfd0PYRSxBD2KSqoQmhSKX1RkUU/dA1x5M6utRgibEupW7zFcFvLpySZSIuGY0OFDa0qKi6Hb6tg&#10;K3dfs8+305rW7+fRZmfN+NgYpfqP3XIOIlAX/sV396uO88fPU/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Rs/xQAAAN0AAAAPAAAAAAAAAAAAAAAAAJgCAABkcnMv&#10;ZG93bnJldi54bWxQSwUGAAAAAAQABAD1AAAAigMAAAAA&#10;" path="m540,l,e" filled="f" strokecolor="#010101">
                  <v:path arrowok="t" o:connecttype="custom" o:connectlocs="540,0;0,0" o:connectangles="0,0"/>
                </v:shape>
                <v:shape id="Freeform 79" o:spid="_x0000_s1047" style="position:absolute;left:1304;top:4923;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Yt8YA&#10;AADdAAAADwAAAGRycy9kb3ducmV2LnhtbESPQWvCQBCF7wX/wzKCt7pRbKnRVcQihkIPjR48Dtkx&#10;CWZnQ3aryb93DoXeZnhv3vtmve1do+7Uhdqzgdk0AUVceFtzaeB8Orx+gAoR2WLjmQwMFGC7Gb2s&#10;MbX+wT90z2OpJIRDigaqGNtU61BU5DBMfUss2tV3DqOsXalthw8Jd42eJ8m7dlizNFTY0r6i4pb/&#10;OgPZ8kD18VJ8tl/z2zLPhiGE79yYybjfrUBF6uO/+e86s4K/eBNc+UZG0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Yt8YAAADdAAAADwAAAAAAAAAAAAAAAACYAgAAZHJz&#10;L2Rvd25yZXYueG1sUEsFBgAAAAAEAAQA9QAAAIsDAAAAAA==&#10;" path="m1440,1440l1440,,,,,1440r1440,xe" filled="f" strokecolor="#010101">
                  <v:path arrowok="t" o:connecttype="custom" o:connectlocs="1440,1440;1440,0;0,0;0,1440;1440,1440" o:connectangles="0,0,0,0,0"/>
                </v:shape>
                <v:shape id="Freeform 80" o:spid="_x0000_s1048" style="position:absolute;left:2108;top:6363;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sy8MA&#10;AADdAAAADwAAAGRycy9kb3ducmV2LnhtbERPS2vCQBC+C/0Pywi96SZai0ZXKUJpT4IPEG9DdkxC&#10;srMhu65pf31XEHqbj+85q01vGhGoc5VlBek4AUGcW11xoeB0/BzNQTiPrLGxTAp+yMFm/TJYYabt&#10;nfcUDr4QMYRdhgpK79tMSpeXZNCNbUscuavtDPoIu0LqDu8x3DRykiTv0mDFsaHElrYl5fXhZhT8&#10;ht10dknZ1D3V6SSEr3N1nCr1Ouw/liA89f5f/HR/6zj/bbaAx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sy8MAAADdAAAADwAAAAAAAAAAAAAAAACYAgAAZHJzL2Rv&#10;d25yZXYueG1sUEsFBgAAAAAEAAQA9QAAAIgDAAAAAA==&#10;" path="m360,720l,e" filled="f" strokecolor="#010101">
                  <v:path arrowok="t" o:connecttype="custom" o:connectlocs="360,720;0,0" o:connectangles="0,0"/>
                </v:shape>
                <v:shape id="Freeform 81" o:spid="_x0000_s1049" style="position:absolute;left:3188;top:2043;width:720;height:1260;visibility:visible;mso-wrap-style:square;v-text-anchor:top" coordsize="7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80cUA&#10;AADdAAAADwAAAGRycy9kb3ducmV2LnhtbESPQU/DMAyF70j8h8hI3FjKBNsoy6ZpCLQr6ybEzWq8&#10;pqJxqiS05d/jAxI3W+/5vc/r7eQ7NVBMbWAD97MCFHEdbMuNgVP1ercClTKyxS4wGfihBNvN9dUa&#10;SxtGfqfhmBslIZxKNOBy7kutU+3IY5qFnli0S4ges6yx0TbiKOG+0/OiWGiPLUuDw572juqv47c3&#10;sHysPj5fwtsQzpen4VS48RCrnTG3N9PuGVSmKf+b/64PVvAfF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fzRxQAAAN0AAAAPAAAAAAAAAAAAAAAAAJgCAABkcnMv&#10;ZG93bnJldi54bWxQSwUGAAAAAAQABAD1AAAAigMAAAAA&#10;" path="m720,1260l,e" filled="f" strokecolor="#010101">
                  <v:path arrowok="t" o:connecttype="custom" o:connectlocs="720,1260;0,0" o:connectangles="0,0"/>
                </v:shape>
                <v:shape id="Freeform 82" o:spid="_x0000_s1050" style="position:absolute;left:3896;top:244;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7l8IA&#10;AADdAAAADwAAAGRycy9kb3ducmV2LnhtbERPTYvCMBC9L/gfwgje1lQRWauxLIpYFjxs9eBxaGbb&#10;0mZSmqjtv98Igrd5vM/ZJL1pxJ06V1lWMJtGIIhzqysuFFzOh88vEM4ja2wsk4KBHCTb0ccGY20f&#10;/Ev3zBcihLCLUUHpfRtL6fKSDLqpbYkD92c7gz7ArpC6w0cIN42cR9FSGqw4NJTY0q6kvM5uRkG6&#10;OlB1vOb79mder7J0GJw7ZUpNxv33GoSn3r/FL3eqw/zFcgb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HuXwgAAAN0AAAAPAAAAAAAAAAAAAAAAAJgCAABkcnMvZG93&#10;bnJldi54bWxQSwUGAAAAAAQABAD1AAAAhwMAAAAA&#10;" path="m1440,1440l1440,,,,,1440r1440,xe" filled="f" strokecolor="#010101">
                  <v:path arrowok="t" o:connecttype="custom" o:connectlocs="1440,1440;1440,0;0,0;0,1440;1440,1440" o:connectangles="0,0,0,0,0"/>
                </v:shape>
                <v:shape id="Freeform 83" o:spid="_x0000_s1051" style="position:absolute;left:3188;top:783;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IHcEA&#10;AADdAAAADwAAAGRycy9kb3ducmV2LnhtbERPTYvCMBC9C/sfwizszaaKFK1GWQTFk9C67HloZptq&#10;MylN1O6/N4LgbR7vc1abwbbiRr1vHCuYJCkI4srphmsFP6fdeA7CB2SNrWNS8E8eNuuP0Qpz7e5c&#10;0K0MtYgh7HNUYELocil9ZciiT1xHHLk/11sMEfa11D3eY7ht5TRNM2mx4dhgsKOtoepSXq2C68Ls&#10;L5NfkxX+MBTleXY67oqzUl+fw/cSRKAhvMUv90HH+bNs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yB3BAAAA3QAAAA8AAAAAAAAAAAAAAAAAmAIAAGRycy9kb3du&#10;cmV2LnhtbFBLBQYAAAAABAAEAPUAAACGAwAAAAA=&#10;" path="m720,180l,e" filled="f" strokecolor="#010101">
                  <v:path arrowok="t" o:connecttype="custom" o:connectlocs="720,180;0,0" o:connectangles="0,0"/>
                </v:shape>
                <w10:wrap type="topAndBottom" anchorx="page"/>
              </v:group>
            </w:pict>
          </mc:Fallback>
        </mc:AlternateContent>
      </w:r>
    </w:p>
    <w:p w14:paraId="62019DFA" w14:textId="77777777" w:rsidR="00F2064B" w:rsidRDefault="00F2064B">
      <w:pPr>
        <w:pStyle w:val="BodyText"/>
        <w:kinsoku w:val="0"/>
        <w:overflowPunct w:val="0"/>
        <w:spacing w:before="2"/>
        <w:rPr>
          <w:rFonts w:ascii="Verdana" w:hAnsi="Verdana" w:cs="Verdana"/>
          <w:sz w:val="16"/>
          <w:szCs w:val="16"/>
        </w:rPr>
        <w:sectPr w:rsidR="00F2064B">
          <w:pgSz w:w="15840" w:h="12240" w:orient="landscape"/>
          <w:pgMar w:top="740" w:right="700" w:bottom="280" w:left="420" w:header="720" w:footer="720" w:gutter="0"/>
          <w:cols w:space="720" w:equalWidth="0">
            <w:col w:w="14720"/>
          </w:cols>
          <w:noEndnote/>
        </w:sectPr>
      </w:pPr>
    </w:p>
    <w:p w14:paraId="73167C5A" w14:textId="3D810151" w:rsidR="00F2064B" w:rsidRDefault="00F2064B">
      <w:pPr>
        <w:pStyle w:val="BodyText"/>
        <w:kinsoku w:val="0"/>
        <w:overflowPunct w:val="0"/>
        <w:rPr>
          <w:b w:val="0"/>
          <w:bCs w:val="0"/>
          <w:sz w:val="20"/>
          <w:szCs w:val="20"/>
        </w:rPr>
      </w:pPr>
    </w:p>
    <w:p w14:paraId="40AD7531" w14:textId="77777777" w:rsidR="00F2064B" w:rsidRDefault="00F2064B">
      <w:pPr>
        <w:pStyle w:val="BodyText"/>
        <w:kinsoku w:val="0"/>
        <w:overflowPunct w:val="0"/>
        <w:rPr>
          <w:b w:val="0"/>
          <w:bCs w:val="0"/>
          <w:sz w:val="20"/>
          <w:szCs w:val="20"/>
        </w:rPr>
      </w:pPr>
    </w:p>
    <w:p w14:paraId="5975B33D" w14:textId="77777777" w:rsidR="00F2064B" w:rsidRDefault="00F2064B">
      <w:pPr>
        <w:pStyle w:val="BodyText"/>
        <w:kinsoku w:val="0"/>
        <w:overflowPunct w:val="0"/>
        <w:spacing w:before="9"/>
        <w:rPr>
          <w:b w:val="0"/>
          <w:bCs w:val="0"/>
          <w:sz w:val="28"/>
          <w:szCs w:val="28"/>
        </w:rPr>
      </w:pPr>
    </w:p>
    <w:p w14:paraId="136A0E38" w14:textId="77777777" w:rsidR="00F2064B" w:rsidRPr="00C93759" w:rsidRDefault="00BA4C96">
      <w:pPr>
        <w:pStyle w:val="BodyText"/>
        <w:tabs>
          <w:tab w:val="left" w:pos="4832"/>
          <w:tab w:val="left" w:pos="13788"/>
        </w:tabs>
        <w:kinsoku w:val="0"/>
        <w:overflowPunct w:val="0"/>
        <w:spacing w:before="100"/>
        <w:ind w:left="110"/>
        <w:rPr>
          <w:rFonts w:ascii="Lato" w:hAnsi="Lato" w:cs="Verdana"/>
          <w:color w:val="FFFFFF"/>
          <w:sz w:val="56"/>
          <w:szCs w:val="56"/>
        </w:rPr>
      </w:pPr>
      <w:r>
        <w:rPr>
          <w:rFonts w:ascii="Verdana" w:hAnsi="Verdana" w:cs="Verdana"/>
          <w:color w:val="FFFFFF"/>
          <w:sz w:val="56"/>
          <w:szCs w:val="56"/>
          <w:shd w:val="clear" w:color="auto" w:fill="010101"/>
        </w:rPr>
        <w:t xml:space="preserve"> </w:t>
      </w:r>
      <w:r>
        <w:rPr>
          <w:rFonts w:ascii="Verdana" w:hAnsi="Verdana" w:cs="Verdana"/>
          <w:color w:val="FFFFFF"/>
          <w:sz w:val="56"/>
          <w:szCs w:val="56"/>
          <w:shd w:val="clear" w:color="auto" w:fill="010101"/>
        </w:rPr>
        <w:tab/>
      </w:r>
      <w:r w:rsidRPr="00C93759">
        <w:rPr>
          <w:rFonts w:ascii="Lato" w:hAnsi="Lato" w:cs="Verdana"/>
          <w:color w:val="FFFFFF"/>
          <w:sz w:val="72"/>
          <w:szCs w:val="72"/>
          <w:shd w:val="clear" w:color="auto" w:fill="010101"/>
        </w:rPr>
        <w:t>Sequencing</w:t>
      </w:r>
      <w:r w:rsidRPr="00C93759">
        <w:rPr>
          <w:rFonts w:ascii="Lato" w:hAnsi="Lato" w:cs="Verdana"/>
          <w:color w:val="FFFFFF"/>
          <w:spacing w:val="-8"/>
          <w:sz w:val="72"/>
          <w:szCs w:val="72"/>
          <w:shd w:val="clear" w:color="auto" w:fill="010101"/>
        </w:rPr>
        <w:t xml:space="preserve"> </w:t>
      </w:r>
      <w:r w:rsidRPr="00C93759">
        <w:rPr>
          <w:rFonts w:ascii="Lato" w:hAnsi="Lato" w:cs="Verdana"/>
          <w:color w:val="FFFFFF"/>
          <w:sz w:val="72"/>
          <w:szCs w:val="72"/>
          <w:shd w:val="clear" w:color="auto" w:fill="010101"/>
        </w:rPr>
        <w:t>1</w:t>
      </w:r>
      <w:r w:rsidRPr="00C93759">
        <w:rPr>
          <w:rFonts w:ascii="Lato" w:hAnsi="Lato" w:cs="Verdana"/>
          <w:color w:val="FFFFFF"/>
          <w:sz w:val="56"/>
          <w:szCs w:val="56"/>
          <w:shd w:val="clear" w:color="auto" w:fill="010101"/>
        </w:rPr>
        <w:tab/>
      </w:r>
    </w:p>
    <w:p w14:paraId="66B032C3" w14:textId="77777777" w:rsidR="00F2064B" w:rsidRDefault="00F2064B">
      <w:pPr>
        <w:pStyle w:val="BodyText"/>
        <w:kinsoku w:val="0"/>
        <w:overflowPunct w:val="0"/>
        <w:rPr>
          <w:rFonts w:ascii="Verdana" w:hAnsi="Verdana" w:cs="Verdana"/>
          <w:sz w:val="20"/>
          <w:szCs w:val="20"/>
        </w:rPr>
      </w:pPr>
    </w:p>
    <w:p w14:paraId="10985A6E" w14:textId="77777777" w:rsidR="00F2064B" w:rsidRDefault="00F2064B">
      <w:pPr>
        <w:pStyle w:val="BodyText"/>
        <w:kinsoku w:val="0"/>
        <w:overflowPunct w:val="0"/>
        <w:rPr>
          <w:rFonts w:ascii="Verdana" w:hAnsi="Verdana" w:cs="Verdana"/>
          <w:sz w:val="20"/>
          <w:szCs w:val="20"/>
        </w:rPr>
      </w:pPr>
    </w:p>
    <w:p w14:paraId="3FD1DD8A" w14:textId="77777777" w:rsidR="00F2064B" w:rsidRDefault="00F2064B">
      <w:pPr>
        <w:pStyle w:val="BodyText"/>
        <w:kinsoku w:val="0"/>
        <w:overflowPunct w:val="0"/>
        <w:rPr>
          <w:rFonts w:ascii="Verdana" w:hAnsi="Verdana" w:cs="Verdana"/>
          <w:sz w:val="20"/>
          <w:szCs w:val="20"/>
        </w:rPr>
      </w:pPr>
    </w:p>
    <w:p w14:paraId="712CDE15" w14:textId="77777777" w:rsidR="00F2064B" w:rsidRDefault="00F2064B">
      <w:pPr>
        <w:pStyle w:val="BodyText"/>
        <w:kinsoku w:val="0"/>
        <w:overflowPunct w:val="0"/>
        <w:rPr>
          <w:rFonts w:ascii="Verdana" w:hAnsi="Verdana" w:cs="Verdana"/>
          <w:sz w:val="20"/>
          <w:szCs w:val="20"/>
        </w:rPr>
      </w:pPr>
    </w:p>
    <w:p w14:paraId="6150BB7F" w14:textId="191C5A6B" w:rsidR="00F2064B" w:rsidRDefault="00C93759">
      <w:pPr>
        <w:pStyle w:val="BodyText"/>
        <w:kinsoku w:val="0"/>
        <w:overflowPunct w:val="0"/>
        <w:spacing w:before="5"/>
        <w:rPr>
          <w:rFonts w:ascii="Verdana" w:hAnsi="Verdana" w:cs="Verdana"/>
          <w:sz w:val="16"/>
          <w:szCs w:val="16"/>
        </w:rPr>
      </w:pPr>
      <w:r>
        <w:rPr>
          <w:noProof/>
        </w:rPr>
        <mc:AlternateContent>
          <mc:Choice Requires="wps">
            <w:drawing>
              <wp:anchor distT="0" distB="0" distL="114300" distR="114300" simplePos="0" relativeHeight="251469824" behindDoc="0" locked="0" layoutInCell="0" allowOverlap="1" wp14:anchorId="7978C596" wp14:editId="5CB1846F">
                <wp:simplePos x="0" y="0"/>
                <wp:positionH relativeFrom="page">
                  <wp:posOffset>1073426</wp:posOffset>
                </wp:positionH>
                <wp:positionV relativeFrom="page">
                  <wp:posOffset>5716989</wp:posOffset>
                </wp:positionV>
                <wp:extent cx="194310" cy="897476"/>
                <wp:effectExtent l="0" t="0" r="15240" b="17145"/>
                <wp:wrapNone/>
                <wp:docPr id="14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613E3" w14:textId="77777777" w:rsidR="00F2064B" w:rsidRPr="00C93759" w:rsidRDefault="00BA4C96">
                            <w:pPr>
                              <w:pStyle w:val="BodyText"/>
                              <w:kinsoku w:val="0"/>
                              <w:overflowPunct w:val="0"/>
                              <w:spacing w:before="10"/>
                              <w:ind w:left="20"/>
                              <w:rPr>
                                <w:rFonts w:ascii="Lato" w:hAnsi="Lato"/>
                              </w:rPr>
                            </w:pPr>
                            <w:r w:rsidRPr="00C93759">
                              <w:rPr>
                                <w:rFonts w:ascii="Lato" w:hAnsi="Lato"/>
                              </w:rPr>
                              <w:t>Sequencing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C596" id="Text Box 88" o:spid="_x0000_s1044" type="#_x0000_t202" style="position:absolute;margin-left:84.5pt;margin-top:450.15pt;width:15.3pt;height:70.6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" o:allowincell="f" filled="f" stroked="f">
                <v:textbox style="layout-flow:vertical;mso-layout-flow-alt:bottom-to-top" inset="0,0,0,0">
                  <w:txbxContent>
                    <w:p w14:paraId="2A4613E3" w14:textId="77777777" w:rsidR="00F2064B" w:rsidRPr="00C93759" w:rsidRDefault="00BA4C96">
                      <w:pPr>
                        <w:pStyle w:val="BodyText"/>
                        <w:kinsoku w:val="0"/>
                        <w:overflowPunct w:val="0"/>
                        <w:spacing w:before="10"/>
                        <w:ind w:left="20"/>
                        <w:rPr>
                          <w:rFonts w:ascii="Lato" w:hAnsi="Lato"/>
                        </w:rPr>
                      </w:pPr>
                      <w:r w:rsidRPr="00C93759">
                        <w:rPr>
                          <w:rFonts w:ascii="Lato" w:hAnsi="Lato"/>
                        </w:rPr>
                        <w:t>Sequencing</w:t>
                      </w:r>
                    </w:p>
                  </w:txbxContent>
                </v:textbox>
                <w10:wrap anchorx="page" anchory="page"/>
              </v:shape>
            </w:pict>
          </mc:Fallback>
        </mc:AlternateContent>
      </w:r>
      <w:r w:rsidR="00F26641">
        <w:rPr>
          <w:noProof/>
        </w:rPr>
        <mc:AlternateContent>
          <mc:Choice Requires="wpg">
            <w:drawing>
              <wp:anchor distT="0" distB="0" distL="0" distR="0" simplePos="0" relativeHeight="251470848" behindDoc="0" locked="0" layoutInCell="0" allowOverlap="1" wp14:anchorId="3DCF6FD4" wp14:editId="5A01FF44">
                <wp:simplePos x="0" y="0"/>
                <wp:positionH relativeFrom="page">
                  <wp:posOffset>1297940</wp:posOffset>
                </wp:positionH>
                <wp:positionV relativeFrom="paragraph">
                  <wp:posOffset>151765</wp:posOffset>
                </wp:positionV>
                <wp:extent cx="6888480" cy="5060950"/>
                <wp:effectExtent l="0" t="0" r="0" b="0"/>
                <wp:wrapTopAndBottom/>
                <wp:docPr id="14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5060950"/>
                          <a:chOff x="2044" y="239"/>
                          <a:chExt cx="10848" cy="7970"/>
                        </a:xfrm>
                      </wpg:grpSpPr>
                      <wps:wsp>
                        <wps:cNvPr id="1413" name="Freeform 90"/>
                        <wps:cNvSpPr>
                          <a:spLocks/>
                        </wps:cNvSpPr>
                        <wps:spPr bwMode="auto">
                          <a:xfrm>
                            <a:off x="2051"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91"/>
                        <wps:cNvSpPr>
                          <a:spLocks/>
                        </wps:cNvSpPr>
                        <wps:spPr bwMode="auto">
                          <a:xfrm>
                            <a:off x="3213" y="6762"/>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92"/>
                        <wps:cNvSpPr>
                          <a:spLocks/>
                        </wps:cNvSpPr>
                        <wps:spPr bwMode="auto">
                          <a:xfrm>
                            <a:off x="2954"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93"/>
                        <wps:cNvSpPr>
                          <a:spLocks/>
                        </wps:cNvSpPr>
                        <wps:spPr bwMode="auto">
                          <a:xfrm>
                            <a:off x="3213"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94"/>
                        <wps:cNvSpPr>
                          <a:spLocks/>
                        </wps:cNvSpPr>
                        <wps:spPr bwMode="auto">
                          <a:xfrm>
                            <a:off x="2954"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95"/>
                        <wps:cNvSpPr>
                          <a:spLocks/>
                        </wps:cNvSpPr>
                        <wps:spPr bwMode="auto">
                          <a:xfrm>
                            <a:off x="4593" y="2775"/>
                            <a:ext cx="1260" cy="2880"/>
                          </a:xfrm>
                          <a:custGeom>
                            <a:avLst/>
                            <a:gdLst>
                              <a:gd name="T0" fmla="*/ 1260 w 1260"/>
                              <a:gd name="T1" fmla="*/ 2879 h 2880"/>
                              <a:gd name="T2" fmla="*/ 1260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96"/>
                        <wps:cNvSpPr>
                          <a:spLocks/>
                        </wps:cNvSpPr>
                        <wps:spPr bwMode="auto">
                          <a:xfrm>
                            <a:off x="6022"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97"/>
                        <wps:cNvSpPr>
                          <a:spLocks/>
                        </wps:cNvSpPr>
                        <wps:spPr bwMode="auto">
                          <a:xfrm>
                            <a:off x="5495" y="5499"/>
                            <a:ext cx="1260" cy="1260"/>
                          </a:xfrm>
                          <a:custGeom>
                            <a:avLst/>
                            <a:gdLst>
                              <a:gd name="T0" fmla="*/ 1260 w 1260"/>
                              <a:gd name="T1" fmla="*/ 1260 h 1260"/>
                              <a:gd name="T2" fmla="*/ 0 w 1260"/>
                              <a:gd name="T3" fmla="*/ 0 h 1260"/>
                            </a:gdLst>
                            <a:ahLst/>
                            <a:cxnLst>
                              <a:cxn ang="0">
                                <a:pos x="T0" y="T1"/>
                              </a:cxn>
                              <a:cxn ang="0">
                                <a:pos x="T2" y="T3"/>
                              </a:cxn>
                            </a:cxnLst>
                            <a:rect l="0" t="0" r="r" b="b"/>
                            <a:pathLst>
                              <a:path w="1260" h="1260">
                                <a:moveTo>
                                  <a:pt x="1260" y="1260"/>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98"/>
                        <wps:cNvSpPr>
                          <a:spLocks/>
                        </wps:cNvSpPr>
                        <wps:spPr bwMode="auto">
                          <a:xfrm>
                            <a:off x="6022"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99"/>
                        <wps:cNvSpPr>
                          <a:spLocks/>
                        </wps:cNvSpPr>
                        <wps:spPr bwMode="auto">
                          <a:xfrm>
                            <a:off x="5497"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00"/>
                        <wps:cNvSpPr>
                          <a:spLocks/>
                        </wps:cNvSpPr>
                        <wps:spPr bwMode="auto">
                          <a:xfrm>
                            <a:off x="3321" y="4215"/>
                            <a:ext cx="1620" cy="20"/>
                          </a:xfrm>
                          <a:custGeom>
                            <a:avLst/>
                            <a:gdLst>
                              <a:gd name="T0" fmla="*/ 0 w 1620"/>
                              <a:gd name="T1" fmla="*/ 0 h 20"/>
                              <a:gd name="T2" fmla="*/ 1620 w 1620"/>
                              <a:gd name="T3" fmla="*/ 0 h 20"/>
                            </a:gdLst>
                            <a:ahLst/>
                            <a:cxnLst>
                              <a:cxn ang="0">
                                <a:pos x="T0" y="T1"/>
                              </a:cxn>
                              <a:cxn ang="0">
                                <a:pos x="T2" y="T3"/>
                              </a:cxn>
                            </a:cxnLst>
                            <a:rect l="0" t="0" r="r" b="b"/>
                            <a:pathLst>
                              <a:path w="1620" h="20">
                                <a:moveTo>
                                  <a:pt x="0" y="0"/>
                                </a:moveTo>
                                <a:lnTo>
                                  <a:pt x="162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01"/>
                        <wps:cNvSpPr>
                          <a:spLocks/>
                        </wps:cNvSpPr>
                        <wps:spPr bwMode="auto">
                          <a:xfrm>
                            <a:off x="7538" y="2775"/>
                            <a:ext cx="1260" cy="2880"/>
                          </a:xfrm>
                          <a:custGeom>
                            <a:avLst/>
                            <a:gdLst>
                              <a:gd name="T0" fmla="*/ 1260 w 1260"/>
                              <a:gd name="T1" fmla="*/ 2879 h 2880"/>
                              <a:gd name="T2" fmla="*/ 1260 w 1260"/>
                              <a:gd name="T3" fmla="*/ 0 h 2880"/>
                              <a:gd name="T4" fmla="*/ 0 w 1260"/>
                              <a:gd name="T5" fmla="*/ 0 h 2880"/>
                              <a:gd name="T6" fmla="*/ 0 w 1260"/>
                              <a:gd name="T7" fmla="*/ 2880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60" y="0"/>
                                </a:lnTo>
                                <a:lnTo>
                                  <a:pt x="0" y="0"/>
                                </a:lnTo>
                                <a:lnTo>
                                  <a:pt x="0" y="2880"/>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02"/>
                        <wps:cNvSpPr>
                          <a:spLocks/>
                        </wps:cNvSpPr>
                        <wps:spPr bwMode="auto">
                          <a:xfrm>
                            <a:off x="8787" y="6762"/>
                            <a:ext cx="1440" cy="1440"/>
                          </a:xfrm>
                          <a:custGeom>
                            <a:avLst/>
                            <a:gdLst>
                              <a:gd name="T0" fmla="*/ 1440 w 1440"/>
                              <a:gd name="T1" fmla="*/ 1439 h 1440"/>
                              <a:gd name="T2" fmla="*/ 1440 w 1440"/>
                              <a:gd name="T3" fmla="*/ 0 h 1440"/>
                              <a:gd name="T4" fmla="*/ 0 w 1440"/>
                              <a:gd name="T5" fmla="*/ 0 h 1440"/>
                              <a:gd name="T6" fmla="*/ 0 w 1440"/>
                              <a:gd name="T7" fmla="*/ 1439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39"/>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103"/>
                        <wps:cNvSpPr>
                          <a:spLocks/>
                        </wps:cNvSpPr>
                        <wps:spPr bwMode="auto">
                          <a:xfrm>
                            <a:off x="8076" y="5499"/>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04"/>
                        <wps:cNvSpPr>
                          <a:spLocks/>
                        </wps:cNvSpPr>
                        <wps:spPr bwMode="auto">
                          <a:xfrm>
                            <a:off x="8787"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05"/>
                        <wps:cNvSpPr>
                          <a:spLocks/>
                        </wps:cNvSpPr>
                        <wps:spPr bwMode="auto">
                          <a:xfrm>
                            <a:off x="8076" y="1517"/>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06"/>
                        <wps:cNvSpPr>
                          <a:spLocks/>
                        </wps:cNvSpPr>
                        <wps:spPr bwMode="auto">
                          <a:xfrm>
                            <a:off x="5883" y="4215"/>
                            <a:ext cx="1800" cy="20"/>
                          </a:xfrm>
                          <a:custGeom>
                            <a:avLst/>
                            <a:gdLst>
                              <a:gd name="T0" fmla="*/ 0 w 1800"/>
                              <a:gd name="T1" fmla="*/ 0 h 20"/>
                              <a:gd name="T2" fmla="*/ 1800 w 1800"/>
                              <a:gd name="T3" fmla="*/ 0 h 20"/>
                            </a:gdLst>
                            <a:ahLst/>
                            <a:cxnLst>
                              <a:cxn ang="0">
                                <a:pos x="T0" y="T1"/>
                              </a:cxn>
                              <a:cxn ang="0">
                                <a:pos x="T2" y="T3"/>
                              </a:cxn>
                            </a:cxnLst>
                            <a:rect l="0" t="0" r="r" b="b"/>
                            <a:pathLst>
                              <a:path w="1800" h="20">
                                <a:moveTo>
                                  <a:pt x="0" y="0"/>
                                </a:moveTo>
                                <a:lnTo>
                                  <a:pt x="180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107"/>
                        <wps:cNvSpPr>
                          <a:spLocks/>
                        </wps:cNvSpPr>
                        <wps:spPr bwMode="auto">
                          <a:xfrm>
                            <a:off x="10184" y="2775"/>
                            <a:ext cx="1260" cy="2880"/>
                          </a:xfrm>
                          <a:custGeom>
                            <a:avLst/>
                            <a:gdLst>
                              <a:gd name="T0" fmla="*/ 1260 w 1260"/>
                              <a:gd name="T1" fmla="*/ 2879 h 2880"/>
                              <a:gd name="T2" fmla="*/ 1259 w 1260"/>
                              <a:gd name="T3" fmla="*/ 0 h 2880"/>
                              <a:gd name="T4" fmla="*/ 0 w 1260"/>
                              <a:gd name="T5" fmla="*/ 0 h 2880"/>
                              <a:gd name="T6" fmla="*/ 0 w 1260"/>
                              <a:gd name="T7" fmla="*/ 2879 h 2880"/>
                              <a:gd name="T8" fmla="*/ 1260 w 1260"/>
                              <a:gd name="T9" fmla="*/ 2879 h 2880"/>
                            </a:gdLst>
                            <a:ahLst/>
                            <a:cxnLst>
                              <a:cxn ang="0">
                                <a:pos x="T0" y="T1"/>
                              </a:cxn>
                              <a:cxn ang="0">
                                <a:pos x="T2" y="T3"/>
                              </a:cxn>
                              <a:cxn ang="0">
                                <a:pos x="T4" y="T5"/>
                              </a:cxn>
                              <a:cxn ang="0">
                                <a:pos x="T6" y="T7"/>
                              </a:cxn>
                              <a:cxn ang="0">
                                <a:pos x="T8" y="T9"/>
                              </a:cxn>
                            </a:cxnLst>
                            <a:rect l="0" t="0" r="r" b="b"/>
                            <a:pathLst>
                              <a:path w="1260" h="2880">
                                <a:moveTo>
                                  <a:pt x="1260" y="2879"/>
                                </a:moveTo>
                                <a:lnTo>
                                  <a:pt x="1259" y="0"/>
                                </a:lnTo>
                                <a:lnTo>
                                  <a:pt x="0" y="0"/>
                                </a:lnTo>
                                <a:lnTo>
                                  <a:pt x="0" y="2879"/>
                                </a:lnTo>
                                <a:lnTo>
                                  <a:pt x="1260" y="287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08"/>
                        <wps:cNvSpPr>
                          <a:spLocks/>
                        </wps:cNvSpPr>
                        <wps:spPr bwMode="auto">
                          <a:xfrm>
                            <a:off x="11444" y="6762"/>
                            <a:ext cx="1440" cy="1440"/>
                          </a:xfrm>
                          <a:custGeom>
                            <a:avLst/>
                            <a:gdLst>
                              <a:gd name="T0" fmla="*/ 1440 w 1440"/>
                              <a:gd name="T1" fmla="*/ 1439 h 1440"/>
                              <a:gd name="T2" fmla="*/ 1440 w 1440"/>
                              <a:gd name="T3" fmla="*/ 0 h 1440"/>
                              <a:gd name="T4" fmla="*/ 0 w 1440"/>
                              <a:gd name="T5" fmla="*/ 0 h 1440"/>
                              <a:gd name="T6" fmla="*/ 0 w 1440"/>
                              <a:gd name="T7" fmla="*/ 1440 h 1440"/>
                              <a:gd name="T8" fmla="*/ 1440 w 1440"/>
                              <a:gd name="T9" fmla="*/ 1439 h 1440"/>
                            </a:gdLst>
                            <a:ahLst/>
                            <a:cxnLst>
                              <a:cxn ang="0">
                                <a:pos x="T0" y="T1"/>
                              </a:cxn>
                              <a:cxn ang="0">
                                <a:pos x="T2" y="T3"/>
                              </a:cxn>
                              <a:cxn ang="0">
                                <a:pos x="T4" y="T5"/>
                              </a:cxn>
                              <a:cxn ang="0">
                                <a:pos x="T6" y="T7"/>
                              </a:cxn>
                              <a:cxn ang="0">
                                <a:pos x="T8" y="T9"/>
                              </a:cxn>
                            </a:cxnLst>
                            <a:rect l="0" t="0" r="r" b="b"/>
                            <a:pathLst>
                              <a:path w="1440" h="1440">
                                <a:moveTo>
                                  <a:pt x="1440" y="1439"/>
                                </a:moveTo>
                                <a:lnTo>
                                  <a:pt x="1440" y="0"/>
                                </a:lnTo>
                                <a:lnTo>
                                  <a:pt x="0" y="0"/>
                                </a:lnTo>
                                <a:lnTo>
                                  <a:pt x="0" y="1440"/>
                                </a:lnTo>
                                <a:lnTo>
                                  <a:pt x="1440" y="14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109"/>
                        <wps:cNvSpPr>
                          <a:spLocks/>
                        </wps:cNvSpPr>
                        <wps:spPr bwMode="auto">
                          <a:xfrm>
                            <a:off x="11049" y="5502"/>
                            <a:ext cx="1260" cy="1260"/>
                          </a:xfrm>
                          <a:custGeom>
                            <a:avLst/>
                            <a:gdLst>
                              <a:gd name="T0" fmla="*/ 1260 w 1260"/>
                              <a:gd name="T1" fmla="*/ 1259 h 1260"/>
                              <a:gd name="T2" fmla="*/ 0 w 1260"/>
                              <a:gd name="T3" fmla="*/ 0 h 1260"/>
                            </a:gdLst>
                            <a:ahLst/>
                            <a:cxnLst>
                              <a:cxn ang="0">
                                <a:pos x="T0" y="T1"/>
                              </a:cxn>
                              <a:cxn ang="0">
                                <a:pos x="T2" y="T3"/>
                              </a:cxn>
                            </a:cxnLst>
                            <a:rect l="0" t="0" r="r" b="b"/>
                            <a:pathLst>
                              <a:path w="1260" h="1260">
                                <a:moveTo>
                                  <a:pt x="1260" y="1259"/>
                                </a:moveTo>
                                <a:lnTo>
                                  <a:pt x="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10"/>
                        <wps:cNvSpPr>
                          <a:spLocks/>
                        </wps:cNvSpPr>
                        <wps:spPr bwMode="auto">
                          <a:xfrm>
                            <a:off x="11409" y="247"/>
                            <a:ext cx="1440" cy="1440"/>
                          </a:xfrm>
                          <a:custGeom>
                            <a:avLst/>
                            <a:gdLst>
                              <a:gd name="T0" fmla="*/ 1440 w 1440"/>
                              <a:gd name="T1" fmla="*/ 1440 h 1440"/>
                              <a:gd name="T2" fmla="*/ 1440 w 1440"/>
                              <a:gd name="T3" fmla="*/ 0 h 1440"/>
                              <a:gd name="T4" fmla="*/ 0 w 1440"/>
                              <a:gd name="T5" fmla="*/ 0 h 1440"/>
                              <a:gd name="T6" fmla="*/ 0 w 1440"/>
                              <a:gd name="T7" fmla="*/ 1440 h 1440"/>
                              <a:gd name="T8" fmla="*/ 1440 w 1440"/>
                              <a:gd name="T9" fmla="*/ 1440 h 1440"/>
                            </a:gdLst>
                            <a:ahLst/>
                            <a:cxnLst>
                              <a:cxn ang="0">
                                <a:pos x="T0" y="T1"/>
                              </a:cxn>
                              <a:cxn ang="0">
                                <a:pos x="T2" y="T3"/>
                              </a:cxn>
                              <a:cxn ang="0">
                                <a:pos x="T4" y="T5"/>
                              </a:cxn>
                              <a:cxn ang="0">
                                <a:pos x="T6" y="T7"/>
                              </a:cxn>
                              <a:cxn ang="0">
                                <a:pos x="T8" y="T9"/>
                              </a:cxn>
                            </a:cxnLst>
                            <a:rect l="0" t="0" r="r" b="b"/>
                            <a:pathLst>
                              <a:path w="1440" h="1440">
                                <a:moveTo>
                                  <a:pt x="1440" y="1440"/>
                                </a:moveTo>
                                <a:lnTo>
                                  <a:pt x="1440" y="0"/>
                                </a:lnTo>
                                <a:lnTo>
                                  <a:pt x="0" y="0"/>
                                </a:lnTo>
                                <a:lnTo>
                                  <a:pt x="0" y="1440"/>
                                </a:lnTo>
                                <a:lnTo>
                                  <a:pt x="1440" y="14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111"/>
                        <wps:cNvSpPr>
                          <a:spLocks/>
                        </wps:cNvSpPr>
                        <wps:spPr bwMode="auto">
                          <a:xfrm>
                            <a:off x="11049" y="1515"/>
                            <a:ext cx="1260" cy="1260"/>
                          </a:xfrm>
                          <a:custGeom>
                            <a:avLst/>
                            <a:gdLst>
                              <a:gd name="T0" fmla="*/ 0 w 1260"/>
                              <a:gd name="T1" fmla="*/ 1260 h 1260"/>
                              <a:gd name="T2" fmla="*/ 1260 w 1260"/>
                              <a:gd name="T3" fmla="*/ 0 h 1260"/>
                            </a:gdLst>
                            <a:ahLst/>
                            <a:cxnLst>
                              <a:cxn ang="0">
                                <a:pos x="T0" y="T1"/>
                              </a:cxn>
                              <a:cxn ang="0">
                                <a:pos x="T2" y="T3"/>
                              </a:cxn>
                            </a:cxnLst>
                            <a:rect l="0" t="0" r="r" b="b"/>
                            <a:pathLst>
                              <a:path w="1260" h="1260">
                                <a:moveTo>
                                  <a:pt x="0" y="1260"/>
                                </a:moveTo>
                                <a:lnTo>
                                  <a:pt x="126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12"/>
                        <wps:cNvSpPr>
                          <a:spLocks/>
                        </wps:cNvSpPr>
                        <wps:spPr bwMode="auto">
                          <a:xfrm>
                            <a:off x="8847" y="4215"/>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FAD6" id="Group 89" o:spid="_x0000_s1026" style="position:absolute;margin-left:102.2pt;margin-top:11.95pt;width:542.4pt;height:398.5pt;z-index:251470848;mso-wrap-distance-left:0;mso-wrap-distance-right:0;mso-position-horizontal-relative:page" coordorigin="2044,239" coordsize="1084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" o:allowincell="f">
                <v:shape id="Freeform 90" o:spid="_x0000_s1027" style="position:absolute;left:2051;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itcMA&#10;AADdAAAADwAAAGRycy9kb3ducmV2LnhtbERP22oCMRB9F/oPYQp9kZpVi5WtUYpgqS9eVj9g2Mxe&#10;cDNZkqhrv94IBd/mcK4zW3SmERdyvrasYDhIQBDnVtdcKjgeVu9TED4ga2wsk4IbeVjMX3ozTLW9&#10;8p4uWShFDGGfooIqhDaV0ucVGfQD2xJHrrDOYIjQlVI7vMZw08hRkkykwZpjQ4UtLSvKT9nZKGi2&#10;u+y0+zl0a1fcNn/9Pn8WOFbq7bX7/gIRqAtP8b/7V8f5H8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itcMAAADdAAAADwAAAAAAAAAAAAAAAACYAgAAZHJzL2Rv&#10;d25yZXYueG1sUEsFBgAAAAAEAAQA9QAAAIgDAAAAAA==&#10;" path="m1260,2879l1260,,,,,2879r1260,xe" filled="f" strokecolor="#010101">
                  <v:path arrowok="t" o:connecttype="custom" o:connectlocs="1260,2879;1260,0;0,0;0,2879;1260,2879" o:connectangles="0,0,0,0,0"/>
                </v:shape>
                <v:shape id="Freeform 91" o:spid="_x0000_s1028" style="position:absolute;left:3213;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rcsIA&#10;AADdAAAADwAAAGRycy9kb3ducmV2LnhtbERPTYvCMBC9L/gfwgje1lSRZa3GsihiWfCw1YPHoZlt&#10;S5tJaaK2/94Igrd5vM9ZJ71pxI06V1lWMJtGIIhzqysuFJxP+89vEM4ja2wsk4KBHCSb0ccaY23v&#10;/Ee3zBcihLCLUUHpfRtL6fKSDLqpbYkD9287gz7ArpC6w3sIN42cR9GXNFhxaCixpW1JeZ1djYJ0&#10;uafqcMl37e+8XmbpMDh3zJSajPufFQhPvX+LX+5Uh/mL2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atywgAAAN0AAAAPAAAAAAAAAAAAAAAAAJgCAABkcnMvZG93&#10;bnJldi54bWxQSwUGAAAAAAQABAD1AAAAhwMAAAAA&#10;" path="m1440,1440l1440,,,,,1440r1440,xe" filled="f" strokecolor="#010101">
                  <v:path arrowok="t" o:connecttype="custom" o:connectlocs="1440,1440;1440,0;0,0;0,1440;1440,1440" o:connectangles="0,0,0,0,0"/>
                </v:shape>
                <v:shape id="Freeform 92" o:spid="_x0000_s1029" style="position:absolute;left:2954;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qkcQA&#10;AADdAAAADwAAAGRycy9kb3ducmV2LnhtbERPS4vCMBC+C/sfwgh708QnUo2yLCzupSw+EL0NzdhW&#10;m0lpotZ/v1lY8DYf33MWq9ZW4k6NLx1rGPQVCOLMmZJzDfvdV28Gwgdkg5Vj0vAkD6vlW2eBiXEP&#10;3tB9G3IRQ9gnqKEIoU6k9FlBFn3f1cSRO7vGYoiwyaVp8BHDbSWHSk2lxZJjQ4E1fRaUXbc3q+Fy&#10;ON6GE6mu6Xq0UadZmk73P0Hr9277MQcRqA0v8b/728T548E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pHEAAAA3QAAAA8AAAAAAAAAAAAAAAAAmAIAAGRycy9k&#10;b3ducmV2LnhtbFBLBQYAAAAABAAEAPUAAACJAwAAAAA=&#10;" path="m1260,1260l,e" filled="f" strokecolor="#010101">
                  <v:path arrowok="t" o:connecttype="custom" o:connectlocs="1260,1260;0,0" o:connectangles="0,0"/>
                </v:shape>
                <v:shape id="Freeform 93" o:spid="_x0000_s1030" style="position:absolute;left:3213;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QnsIA&#10;AADdAAAADwAAAGRycy9kb3ducmV2LnhtbERPTYvCMBC9L/gfwgje1lQRWauxLIpYFjxs9eBxaGbb&#10;0mZSmqjtv98Igrd5vM/ZJL1pxJ06V1lWMJtGIIhzqysuFFzOh88vEM4ja2wsk4KBHCTb0ccGY20f&#10;/Ev3zBcihLCLUUHpfRtL6fKSDLqpbYkD92c7gz7ArpC6w0cIN42cR9FSGqw4NJTY0q6kvM5uRkG6&#10;OlB1vOb79mder7J0GJw7ZUpNxv33GoSn3r/FL3eqw/zFbAn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5CewgAAAN0AAAAPAAAAAAAAAAAAAAAAAJgCAABkcnMvZG93&#10;bnJldi54bWxQSwUGAAAAAAQABAD1AAAAhwMAAAAA&#10;" path="m1440,1440l1440,,,,,1440r1440,xe" filled="f" strokecolor="#010101">
                  <v:path arrowok="t" o:connecttype="custom" o:connectlocs="1440,1440;1440,0;0,0;0,1440;1440,1440" o:connectangles="0,0,0,0,0"/>
                </v:shape>
                <v:shape id="Freeform 94" o:spid="_x0000_s1031" style="position:absolute;left:2954;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RfcQA&#10;AADdAAAADwAAAGRycy9kb3ducmV2LnhtbERPTWsCMRC9F/wPYQq91URrVVajiCDtZSlaEb0Nm3F3&#10;62aybKKu/94IQm/zeJ8znbe2EhdqfOlYQ6+rQBBnzpSca9j+rt7HIHxANlg5Jg038jCfdV6mmBh3&#10;5TVdNiEXMYR9ghqKEOpESp8VZNF3XU0cuaNrLIYIm1yaBq8x3Fayr9RQWiw5NhRY07Kg7LQ5Ww1/&#10;u/25/ynVKf36WKvDOE2H25+g9dtru5iACNSGf/HT/W3i/EFv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kX3EAAAA3QAAAA8AAAAAAAAAAAAAAAAAmAIAAGRycy9k&#10;b3ducmV2LnhtbFBLBQYAAAAABAAEAPUAAACJAwAAAAA=&#10;" path="m,1260l1260,e" filled="f" strokecolor="#010101">
                  <v:path arrowok="t" o:connecttype="custom" o:connectlocs="0,1260;1260,0" o:connectangles="0,0"/>
                </v:shape>
                <v:shape id="Freeform 95" o:spid="_x0000_s1032" style="position:absolute;left:4593;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wxMcA&#10;AADdAAAADwAAAGRycy9kb3ducmV2LnhtbESPzWoCQRCE74G8w9BCLhJnTUISVkcJQkK8RLPmAZqd&#10;3h/c6VlmRl19evsg5NZNVVd9PV8OrlNHCrH1bGA6yUARl962XBv4230+voOKCdli55kMnCnCcnF/&#10;N8fc+hP/0rFItZIQjjkaaFLqc61j2ZDDOPE9sWiVDw6TrKHWNuBJwl2nn7LsVTtsWRoa7GnVULkv&#10;Ds5At9kW++3XbliH6vxzGY/5rcJnYx5Gw8cMVKIh/Ztv199W8F+m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sMTHAAAA3QAAAA8AAAAAAAAAAAAAAAAAmAIAAGRy&#10;cy9kb3ducmV2LnhtbFBLBQYAAAAABAAEAPUAAACMAwAAAAA=&#10;" path="m1260,2879l1260,,,,,2879r1260,xe" filled="f" strokecolor="#010101">
                  <v:path arrowok="t" o:connecttype="custom" o:connectlocs="1260,2879;1260,0;0,0;0,2879;1260,2879" o:connectangles="0,0,0,0,0"/>
                </v:shape>
                <v:shape id="Freeform 96" o:spid="_x0000_s1033" style="position:absolute;left:6022;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E7MMA&#10;AADdAAAADwAAAGRycy9kb3ducmV2LnhtbERPTWuDQBC9F/Iflgn01qwJoVTjGkKCRAo91PTQ4+BO&#10;VOLOirsx+u+7hUJv83ifk+4n04mRBtdaVrBeRSCIK6tbrhV8XfKXNxDOI2vsLJOCmRzss8VTiom2&#10;D/6ksfS1CCHsElTQeN8nUrqqIYNuZXviwF3tYNAHONRSD/gI4aaTmyh6lQZbDg0N9nRsqLqVd6Og&#10;iHNqz9/VqX/f3OKymGfnPkqlnpfTYQfC0+T/xX/uQof523U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E7MMAAADdAAAADwAAAAAAAAAAAAAAAACYAgAAZHJzL2Rv&#10;d25yZXYueG1sUEsFBgAAAAAEAAQA9QAAAIgDAAAAAA==&#10;" path="m1440,1439l1440,,,,,1439r1440,xe" filled="f" strokecolor="#010101">
                  <v:path arrowok="t" o:connecttype="custom" o:connectlocs="1440,1439;1440,0;0,0;0,1439;1440,1439" o:connectangles="0,0,0,0,0"/>
                </v:shape>
                <v:shape id="Freeform 97" o:spid="_x0000_s1034" style="position:absolute;left:5495;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DtMgA&#10;AADdAAAADwAAAGRycy9kb3ducmV2LnhtbESPT2vDMAzF74N9B6PBbqu9bCslrVvGYGyXUPqH0t5E&#10;rCVZYznEbpt9++ow6E3iPb3302wx+FadqY9NYAvPIwOKuAyu4crCdvP5NAEVE7LDNjBZ+KMIi/n9&#10;3QxzFy68ovM6VUpCOOZooU6py7WOZU0e4yh0xKL9hN5jkrWvtOvxIuG+1ZkxY+2xYWmosaOPmsrj&#10;+uQt/O72p+xNm2Px9bIyh0lRjLfLZO3jw/A+BZVoSDfz//W3E/zXTP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cO0yAAAAN0AAAAPAAAAAAAAAAAAAAAAAJgCAABk&#10;cnMvZG93bnJldi54bWxQSwUGAAAAAAQABAD1AAAAjQMAAAAA&#10;" path="m1260,1260l,e" filled="f" strokecolor="#010101">
                  <v:path arrowok="t" o:connecttype="custom" o:connectlocs="1260,1260;0,0" o:connectangles="0,0"/>
                </v:shape>
                <v:shape id="Freeform 98" o:spid="_x0000_s1035" style="position:absolute;left:6022;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CV8MA&#10;AADdAAAADwAAAGRycy9kb3ducmV2LnhtbERPTWuDQBC9F/Iflgn0VlcllMa4kZAQIoUeanrocXAn&#10;KnFnxd0k+u+7hUJv83ifkxeT6cWdRtdZVpBEMQji2uqOGwVf5+PLGwjnkTX2lknBTA6K7eIpx0zb&#10;B3/SvfKNCCHsMlTQej9kUrq6JYMusgNx4C52NOgDHBupR3yEcNPLNI5fpcGOQ0OLA+1bqq/VzSgo&#10;10fqTt/1YXhPr+uqnGfnPiqlnpfTbgPC0+T/xX/uUof5qzSB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CV8MAAADdAAAADwAAAAAAAAAAAAAAAACYAgAAZHJzL2Rv&#10;d25yZXYueG1sUEsFBgAAAAAEAAQA9QAAAIgDAAAAAA==&#10;" path="m1440,1440l1440,,,,,1440r1440,xe" filled="f" strokecolor="#010101">
                  <v:path arrowok="t" o:connecttype="custom" o:connectlocs="1440,1440;1440,0;0,0;0,1440;1440,1440" o:connectangles="0,0,0,0,0"/>
                </v:shape>
                <v:shape id="Freeform 99" o:spid="_x0000_s1036" style="position:absolute;left:5497;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4WMUA&#10;AADdAAAADwAAAGRycy9kb3ducmV2LnhtbERPTWvCQBC9F/wPywi91d2mrUjMRkpB7CWIVkp7G7Jj&#10;kpqdDdlV4793hYK3ebzPyRaDbcWJet841vA8USCIS2carjTsvpZPMxA+IBtsHZOGC3lY5KOHDFPj&#10;zryh0zZUIoawT1FDHUKXSunLmiz6ieuII7d3vcUQYV9J0+M5httWJkpNpcWGY0ONHX3UVB62R6vh&#10;7/vnmLxJdShWLxv1OyuK6W4dtH4cD+9zEIGGcBf/uz9NnP+aJH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hYxQAAAN0AAAAPAAAAAAAAAAAAAAAAAJgCAABkcnMv&#10;ZG93bnJldi54bWxQSwUGAAAAAAQABAD1AAAAigMAAAAA&#10;" path="m,1260l1260,e" filled="f" strokecolor="#010101">
                  <v:path arrowok="t" o:connecttype="custom" o:connectlocs="0,1260;1260,0" o:connectangles="0,0"/>
                </v:shape>
                <v:shape id="Freeform 100" o:spid="_x0000_s1037" style="position:absolute;left:3321;top:4215;width:1620;height:20;visibility:visible;mso-wrap-style:square;v-text-anchor:top" coordsize="1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gUMMA&#10;AADdAAAADwAAAGRycy9kb3ducmV2LnhtbERPTYvCMBC9C/6HMII3TdVVpGsUUQQv61rXPXgbmtm2&#10;2ExqE7X+eyMseJvH+5zZojGluFHtCssKBv0IBHFqdcGZguPPpjcF4TyyxtIyKXiQg8W83ZphrO2d&#10;E7odfCZCCLsYFeTeV7GULs3JoOvbijhwf7Y26AOsM6lrvIdwU8phFE2kwYJDQ44VrXJKz4erUdB8&#10;J/vx1y9eKC3Hx+R0crvVeqpUt9MsP0F4avxb/O/e6jD/YziC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igUMMAAADdAAAADwAAAAAAAAAAAAAAAACYAgAAZHJzL2Rv&#10;d25yZXYueG1sUEsFBgAAAAAEAAQA9QAAAIgDAAAAAA==&#10;" path="m,l1620,e" filled="f" strokecolor="#010101">
                  <v:path arrowok="t" o:connecttype="custom" o:connectlocs="0,0;1620,0" o:connectangles="0,0"/>
                </v:shape>
                <v:shape id="Freeform 101" o:spid="_x0000_s1038" style="position:absolute;left:7538;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wfMQA&#10;AADdAAAADwAAAGRycy9kb3ducmV2LnhtbERP22oCMRB9F/yHMIW+SDdbFStbo0ihxb5UXf2AYTN7&#10;wc1kSdJ17dc3hYJvczjXWW0G04qenG8sK3hOUhDEhdUNVwrOp/enJQgfkDW2lknBjTxs1uPRCjNt&#10;r3ykPg+ViCHsM1RQh9BlUvqiJoM+sR1x5ErrDIYIXSW1w2sMN62cpulCGmw4NtTY0VtNxSX/Ngra&#10;/SG/HD5Ow6crb18/kwm/lDhT6vFh2L6CCDSEu/jfvdNx/nw6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cHzEAAAA3QAAAA8AAAAAAAAAAAAAAAAAmAIAAGRycy9k&#10;b3ducmV2LnhtbFBLBQYAAAAABAAEAPUAAACJAwAAAAA=&#10;" path="m1260,2879l1260,,,,,2880r1260,-1xe" filled="f" strokecolor="#010101">
                  <v:path arrowok="t" o:connecttype="custom" o:connectlocs="1260,2879;1260,0;0,0;0,2880;1260,2879" o:connectangles="0,0,0,0,0"/>
                </v:shape>
                <v:shape id="Freeform 102" o:spid="_x0000_s1039" style="position:absolute;left:8787;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EVMIA&#10;AADdAAAADwAAAGRycy9kb3ducmV2LnhtbERPTYvCMBC9C/sfwizsTdMtKlqNsiiyRfBg3cMeh2Zs&#10;i82kNFHbf28Ewds83ucs152pxY1aV1lW8D2KQBDnVldcKPg77YYzEM4ja6wtk4KeHKxXH4MlJtre&#10;+Ui3zBcihLBLUEHpfZNI6fKSDLqRbYgDd7atQR9gW0jd4j2Em1rGUTSVBisODSU2tCkpv2RXoyCd&#10;76j6/c+3zT6+zLO07507ZEp9fXY/CxCeOv8Wv9ypDvPH8Q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cRUwgAAAN0AAAAPAAAAAAAAAAAAAAAAAJgCAABkcnMvZG93&#10;bnJldi54bWxQSwUGAAAAAAQABAD1AAAAhwMAAAAA&#10;" path="m1440,1439l1440,,,,,1439r1440,xe" filled="f" strokecolor="#010101">
                  <v:path arrowok="t" o:connecttype="custom" o:connectlocs="1440,1439;1440,0;0,0;0,1439;1440,1439" o:connectangles="0,0,0,0,0"/>
                </v:shape>
                <v:shape id="Freeform 103" o:spid="_x0000_s1040" style="position:absolute;left:8076;top:5499;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W8UA&#10;AADdAAAADwAAAGRycy9kb3ducmV2LnhtbERPTWvCQBC9C/0PyxR6092mbZDUVUQQewmiDaW9Ddlp&#10;kpqdDdlV4793hYK3ebzPmS0G24oT9b5xrOF5okAQl840XGkoPtfjKQgfkA22jknDhTws5g+jGWbG&#10;nXlHp32oRAxhn6GGOoQuk9KXNVn0E9cRR+7X9RZDhH0lTY/nGG5bmSiVSosNx4YaO1rVVB72R6vh&#10;7+v7mLxJdcg3Lzv1M83ztNgGrZ8eh+U7iEBDuIv/3R8mzn9N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P5bxQAAAN0AAAAPAAAAAAAAAAAAAAAAAJgCAABkcnMv&#10;ZG93bnJldi54bWxQSwUGAAAAAAQABAD1AAAAigMAAAAA&#10;" path="m1260,1259l,e" filled="f" strokecolor="#010101">
                  <v:path arrowok="t" o:connecttype="custom" o:connectlocs="1260,1259;0,0" o:connectangles="0,0"/>
                </v:shape>
                <v:shape id="Freeform 104" o:spid="_x0000_s1041" style="position:absolute;left:8787;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uMMA&#10;AADdAAAADwAAAGRycy9kb3ducmV2LnhtbERPS4vCMBC+C/sfwizsTdMt4qMaZVFki+DBuoc9Ds3Y&#10;FptJaaK2/94Igrf5+J6zXHemFjdqXWVZwfcoAkGcW11xoeDvtBvOQDiPrLG2TAp6crBefQyWmGh7&#10;5yPdMl+IEMIuQQWl900ipctLMuhGtiEO3Nm2Bn2AbSF1i/cQbmoZR9FEGqw4NJTY0Kak/JJdjYJ0&#10;vqPq9z/fNvv4Ms/SvnfukCn19dn9LEB46vxb/HKnOswfx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uMMAAADdAAAADwAAAAAAAAAAAAAAAACYAgAAZHJzL2Rv&#10;d25yZXYueG1sUEsFBgAAAAAEAAQA9QAAAIgDAAAAAA==&#10;" path="m1440,1440l1440,,,,,1440r1440,xe" filled="f" strokecolor="#010101">
                  <v:path arrowok="t" o:connecttype="custom" o:connectlocs="1440,1440;1440,0;0,0;0,1440;1440,1440" o:connectangles="0,0,0,0,0"/>
                </v:shape>
                <v:shape id="Freeform 105" o:spid="_x0000_s1042" style="position:absolute;left:8076;top:151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ssgA&#10;AADdAAAADwAAAGRycy9kb3ducmV2LnhtbESPT2vDMAzF74N9B6PBbqu9bCslrVvGYGyXUPqH0t5E&#10;rCVZYznEbpt9++ow6E3iPb3302wx+FadqY9NYAvPIwOKuAyu4crCdvP5NAEVE7LDNjBZ+KMIi/n9&#10;3QxzFy68ovM6VUpCOOZooU6py7WOZU0e4yh0xKL9hN5jkrWvtOvxIuG+1ZkxY+2xYWmosaOPmsrj&#10;+uQt/O72p+xNm2Px9bIyh0lRjLfLZO3jw/A+BZVoSDfz//W3E/zXT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yyAAAAN0AAAAPAAAAAAAAAAAAAAAAAJgCAABk&#10;cnMvZG93bnJldi54bWxQSwUGAAAAAAQABAD1AAAAjQMAAAAA&#10;" path="m,1260l1260,e" filled="f" strokecolor="#010101">
                  <v:path arrowok="t" o:connecttype="custom" o:connectlocs="0,1260;1260,0" o:connectangles="0,0"/>
                </v:shape>
                <v:shape id="Freeform 106" o:spid="_x0000_s1043" style="position:absolute;left:5883;top:4215;width:1800;height:20;visibility:visible;mso-wrap-style:square;v-text-anchor:top" coordsize="1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YkMMA&#10;AADdAAAADwAAAGRycy9kb3ducmV2LnhtbERP32vCMBB+H/g/hBP2NhO1DK1GEZkge9o69flozrTY&#10;XEqT1W5//TIY7O0+vp+33g6uET11ofasYTpRIIhLb2q2Gk4fh6cFiBCRDTaeScMXBdhuRg9rzI2/&#10;8zv1RbQihXDIUUMVY5tLGcqKHIaJb4kTd/Wdw5hgZ6Xp8J7CXSNnSj1LhzWnhgpb2ldU3opPp6E/&#10;v13Ud2NfTzbsri+q8PMsO2r9OB52KxCRhvgv/nMfTZqfzZ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LYkMMAAADdAAAADwAAAAAAAAAAAAAAAACYAgAAZHJzL2Rv&#10;d25yZXYueG1sUEsFBgAAAAAEAAQA9QAAAIgDAAAAAA==&#10;" path="m,l1800,e" filled="f" strokecolor="#010101">
                  <v:path arrowok="t" o:connecttype="custom" o:connectlocs="0,0;1800,0" o:connectangles="0,0"/>
                </v:shape>
                <v:shape id="Freeform 107" o:spid="_x0000_s1044" style="position:absolute;left:10184;top:2775;width:1260;height:2880;visibility:visible;mso-wrap-style:square;v-text-anchor:top" coordsize="12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oscA&#10;AADdAAAADwAAAGRycy9kb3ducmV2LnhtbESPzWoCQRCE7wHfYWghF4mzicGE1VEkYEguUdc8QLPT&#10;+4M7PcvMqGuePn0I5NZNVVd9vVwPrlMXCrH1bOBxmoEiLr1tuTbwfdw+vIKKCdli55kM3CjCejW6&#10;W2Ju/ZUPdClSrSSEY44GmpT6XOtYNuQwTn1PLFrlg8Mka6i1DXiVcNfppyyba4ctS0ODPb01VJ6K&#10;szPQ7fbFaf9+HD5Ddfv6mUz4pcKZMffjYbMAlWhI/+a/6w8r+M8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4KLHAAAA3QAAAA8AAAAAAAAAAAAAAAAAmAIAAGRy&#10;cy9kb3ducmV2LnhtbFBLBQYAAAAABAAEAPUAAACMAwAAAAA=&#10;" path="m1260,2879l1259,,,,,2879r1260,xe" filled="f" strokecolor="#010101">
                  <v:path arrowok="t" o:connecttype="custom" o:connectlocs="1260,2879;1259,0;0,0;0,2879;1260,2879" o:connectangles="0,0,0,0,0"/>
                </v:shape>
                <v:shape id="Freeform 108" o:spid="_x0000_s1045" style="position:absolute;left:11444;top:676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UisQA&#10;AADdAAAADwAAAGRycy9kb3ducmV2LnhtbERPS2vCQBC+F/wPywi9NRu1lCZmFVGkodBD0x48Dtkx&#10;CWZnQ3bN4993C4Xe5uN7TrafTCsG6l1jWcEqikEQl1Y3XCn4/jo/vYJwHllja5kUzORgv1s8ZJhq&#10;O/InDYWvRAhhl6KC2vsuldKVNRl0ke2IA3e1vUEfYF9J3eMYwk0r13H8Ig02HBpq7OhYU3kr7kZB&#10;npypebuUp+59fUuKfJ6d+yiUelxOhy0IT5P/F/+5cx3mP29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VIrEAAAA3QAAAA8AAAAAAAAAAAAAAAAAmAIAAGRycy9k&#10;b3ducmV2LnhtbFBLBQYAAAAABAAEAPUAAACJAwAAAAA=&#10;" path="m1440,1439l1440,,,,,1440r1440,-1xe" filled="f" strokecolor="#010101">
                  <v:path arrowok="t" o:connecttype="custom" o:connectlocs="1440,1439;1440,0;0,0;0,1440;1440,1439" o:connectangles="0,0,0,0,0"/>
                </v:shape>
                <v:shape id="Freeform 109" o:spid="_x0000_s1046" style="position:absolute;left:11049;top:5502;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hcQA&#10;AADdAAAADwAAAGRycy9kb3ducmV2LnhtbERPTWvCQBC9C/6HZYTedNfYikRXkUJpL0G0InobsmMS&#10;zc6G7Krpv+8Khd7m8T5nsepsLe7U+sqxhvFIgSDOnam40LD//hjOQPiAbLB2TBp+yMNq2e8tMDXu&#10;wVu670IhYgj7FDWUITSplD4vyaIfuYY4cmfXWgwRtoU0LT5iuK1lotRUWqw4NpTY0HtJ+XV3sxou&#10;h+MteZPqmn1Otuo0y7LpfhO0fhl06zmIQF34F/+5v0yc/zpJ4Pl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boXEAAAA3QAAAA8AAAAAAAAAAAAAAAAAmAIAAGRycy9k&#10;b3ducmV2LnhtbFBLBQYAAAAABAAEAPUAAACJAwAAAAA=&#10;" path="m1260,1259l,e" filled="f" strokecolor="#010101">
                  <v:path arrowok="t" o:connecttype="custom" o:connectlocs="1260,1259;0,0" o:connectangles="0,0"/>
                </v:shape>
                <v:shape id="Freeform 110" o:spid="_x0000_s1047" style="position:absolute;left:11409;top:24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vZsIA&#10;AADdAAAADwAAAGRycy9kb3ducmV2LnhtbERPTYvCMBC9C/6HMMLebKouotUo4iJbBA929+BxaMa2&#10;2ExKk9X2328Ewds83uest52pxZ1aV1lWMIliEMS51RUXCn5/DuMFCOeRNdaWSUFPDrab4WCNibYP&#10;PtM984UIIewSVFB63yRSurwkgy6yDXHgrrY16ANsC6lbfIRwU8tpHM+lwYpDQ4kN7UvKb9mfUZAu&#10;D1R9X/Kv5ji9LbO07507ZUp9jLrdCoSnzr/FL3eqw/zP2Qy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W9mwgAAAN0AAAAPAAAAAAAAAAAAAAAAAJgCAABkcnMvZG93&#10;bnJldi54bWxQSwUGAAAAAAQABAD1AAAAhwMAAAAA&#10;" path="m1440,1440l1440,,,,,1440r1440,xe" filled="f" strokecolor="#010101">
                  <v:path arrowok="t" o:connecttype="custom" o:connectlocs="1440,1440;1440,0;0,0;0,1440;1440,1440" o:connectangles="0,0,0,0,0"/>
                </v:shape>
                <v:shape id="Freeform 111" o:spid="_x0000_s1048" style="position:absolute;left:11049;top:1515;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TasQA&#10;AADdAAAADwAAAGRycy9kb3ducmV2LnhtbERPS2vCQBC+F/wPywje6m59BImuIkKpl1B8IO1tyI5J&#10;anY2ZFdN/323IHibj+85i1Vna3Gj1leONbwNFQji3JmKCw3Hw/vrDIQPyAZrx6Thlzyslr2XBabG&#10;3XlHt30oRAxhn6KGMoQmldLnJVn0Q9cQR+7sWoshwraQpsV7DLe1HCmVSIsVx4YSG9qUlF/2V6vh&#10;5/R1HU2lumQf4536nmVZcvwMWg/63XoOIlAXnuKHe2vi/Ml4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U2rEAAAA3QAAAA8AAAAAAAAAAAAAAAAAmAIAAGRycy9k&#10;b3ducmV2LnhtbFBLBQYAAAAABAAEAPUAAACJAwAAAAA=&#10;" path="m,1260l1260,e" filled="f" strokecolor="#010101">
                  <v:path arrowok="t" o:connecttype="custom" o:connectlocs="0,1260;1260,0" o:connectangles="0,0"/>
                </v:shape>
                <v:shape id="Freeform 112" o:spid="_x0000_s1049" style="position:absolute;left:8847;top:4215;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SkcQA&#10;AADdAAAADwAAAGRycy9kb3ducmV2LnhtbERPS2vCQBC+F/oflhG81Y1VSxuzSqmIXnxWSI9DdkzS&#10;ZmdDdtX4712h4G0+vuck09ZU4kyNKy0r6PciEMSZ1SXnCg7f85d3EM4ja6wsk4IrOZhOnp8SjLW9&#10;8I7Oe5+LEMIuRgWF93UspcsKMuh6tiYO3NE2Bn2ATS51g5cQbir5GkVv0mDJoaHAmr4Kyv72J6Ng&#10;u8k+Vtvhz9Uc0o35TWdrXNi1Ut1O+zkG4an1D/G/e6nD/OFgBPdvw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EpHEAAAA3QAAAA8AAAAAAAAAAAAAAAAAmAIAAGRycy9k&#10;b3ducmV2LnhtbFBLBQYAAAAABAAEAPUAAACJAwAAAAA=&#10;" path="m,l1440,e" filled="f" strokecolor="#010101">
                  <v:path arrowok="t" o:connecttype="custom" o:connectlocs="0,0;1440,0" o:connectangles="0,0"/>
                </v:shape>
                <w10:wrap type="topAndBottom" anchorx="page"/>
              </v:group>
            </w:pict>
          </mc:Fallback>
        </mc:AlternateContent>
      </w:r>
    </w:p>
    <w:p w14:paraId="7135D851" w14:textId="77777777" w:rsidR="00F2064B" w:rsidRDefault="00F2064B">
      <w:pPr>
        <w:pStyle w:val="BodyText"/>
        <w:kinsoku w:val="0"/>
        <w:overflowPunct w:val="0"/>
        <w:spacing w:before="5"/>
        <w:rPr>
          <w:rFonts w:ascii="Verdana" w:hAnsi="Verdana" w:cs="Verdana"/>
          <w:sz w:val="16"/>
          <w:szCs w:val="16"/>
        </w:rPr>
        <w:sectPr w:rsidR="00F2064B">
          <w:pgSz w:w="15840" w:h="12240" w:orient="landscape"/>
          <w:pgMar w:top="0" w:right="1420" w:bottom="280" w:left="440" w:header="720" w:footer="720" w:gutter="0"/>
          <w:cols w:space="720" w:equalWidth="0">
            <w:col w:w="13980"/>
          </w:cols>
          <w:noEndnote/>
        </w:sectPr>
      </w:pPr>
    </w:p>
    <w:p w14:paraId="39B88BD2" w14:textId="77777777" w:rsidR="00F2064B" w:rsidRPr="00C93759" w:rsidRDefault="00BA4C96">
      <w:pPr>
        <w:pStyle w:val="BodyText"/>
        <w:tabs>
          <w:tab w:val="left" w:pos="4920"/>
          <w:tab w:val="left" w:pos="13876"/>
        </w:tabs>
        <w:kinsoku w:val="0"/>
        <w:overflowPunct w:val="0"/>
        <w:spacing w:before="88"/>
        <w:ind w:left="198"/>
        <w:rPr>
          <w:rFonts w:ascii="Lato" w:hAnsi="Lato" w:cs="Verdana"/>
          <w:color w:val="FFFFFF"/>
          <w:sz w:val="56"/>
          <w:szCs w:val="56"/>
        </w:rPr>
      </w:pPr>
      <w:r>
        <w:rPr>
          <w:rFonts w:ascii="Verdana" w:hAnsi="Verdana" w:cs="Verdana"/>
          <w:color w:val="FFFFFF"/>
          <w:sz w:val="56"/>
          <w:szCs w:val="56"/>
          <w:shd w:val="clear" w:color="auto" w:fill="010101"/>
        </w:rPr>
        <w:lastRenderedPageBreak/>
        <w:t xml:space="preserve"> </w:t>
      </w:r>
      <w:r>
        <w:rPr>
          <w:rFonts w:ascii="Verdana" w:hAnsi="Verdana" w:cs="Verdana"/>
          <w:color w:val="FFFFFF"/>
          <w:sz w:val="56"/>
          <w:szCs w:val="56"/>
          <w:shd w:val="clear" w:color="auto" w:fill="010101"/>
        </w:rPr>
        <w:tab/>
      </w:r>
      <w:r w:rsidRPr="00C93759">
        <w:rPr>
          <w:rFonts w:ascii="Lato" w:hAnsi="Lato" w:cs="Verdana"/>
          <w:color w:val="FFFFFF"/>
          <w:sz w:val="96"/>
          <w:szCs w:val="96"/>
          <w:shd w:val="clear" w:color="auto" w:fill="010101"/>
        </w:rPr>
        <w:t>Sequencing</w:t>
      </w:r>
      <w:r w:rsidRPr="00C93759">
        <w:rPr>
          <w:rFonts w:ascii="Lato" w:hAnsi="Lato" w:cs="Verdana"/>
          <w:color w:val="FFFFFF"/>
          <w:spacing w:val="-8"/>
          <w:sz w:val="96"/>
          <w:szCs w:val="96"/>
          <w:shd w:val="clear" w:color="auto" w:fill="010101"/>
        </w:rPr>
        <w:t xml:space="preserve"> </w:t>
      </w:r>
      <w:r w:rsidRPr="00C93759">
        <w:rPr>
          <w:rFonts w:ascii="Lato" w:hAnsi="Lato" w:cs="Verdana"/>
          <w:color w:val="FFFFFF"/>
          <w:sz w:val="96"/>
          <w:szCs w:val="96"/>
          <w:shd w:val="clear" w:color="auto" w:fill="010101"/>
        </w:rPr>
        <w:t>2</w:t>
      </w:r>
      <w:r w:rsidRPr="00C93759">
        <w:rPr>
          <w:rFonts w:ascii="Lato" w:hAnsi="Lato" w:cs="Verdana"/>
          <w:color w:val="FFFFFF"/>
          <w:sz w:val="56"/>
          <w:szCs w:val="56"/>
          <w:shd w:val="clear" w:color="auto" w:fill="010101"/>
        </w:rPr>
        <w:tab/>
      </w:r>
    </w:p>
    <w:p w14:paraId="77D8BC72" w14:textId="77777777" w:rsidR="00F2064B" w:rsidRDefault="00F2064B">
      <w:pPr>
        <w:pStyle w:val="BodyText"/>
        <w:kinsoku w:val="0"/>
        <w:overflowPunct w:val="0"/>
        <w:rPr>
          <w:rFonts w:ascii="Verdana" w:hAnsi="Verdana" w:cs="Verdana"/>
          <w:sz w:val="20"/>
          <w:szCs w:val="20"/>
        </w:rPr>
      </w:pPr>
    </w:p>
    <w:p w14:paraId="50C2545A" w14:textId="77777777" w:rsidR="00F2064B" w:rsidRDefault="00F2064B">
      <w:pPr>
        <w:pStyle w:val="BodyText"/>
        <w:kinsoku w:val="0"/>
        <w:overflowPunct w:val="0"/>
        <w:rPr>
          <w:rFonts w:ascii="Verdana" w:hAnsi="Verdana" w:cs="Verdana"/>
          <w:sz w:val="20"/>
          <w:szCs w:val="20"/>
        </w:rPr>
      </w:pPr>
    </w:p>
    <w:p w14:paraId="4A2AF31C" w14:textId="77777777" w:rsidR="00F2064B" w:rsidRDefault="00F2064B">
      <w:pPr>
        <w:pStyle w:val="BodyText"/>
        <w:kinsoku w:val="0"/>
        <w:overflowPunct w:val="0"/>
        <w:rPr>
          <w:rFonts w:ascii="Verdana" w:hAnsi="Verdana" w:cs="Verdana"/>
          <w:sz w:val="20"/>
          <w:szCs w:val="20"/>
        </w:rPr>
      </w:pPr>
    </w:p>
    <w:p w14:paraId="6CBD6105" w14:textId="77777777" w:rsidR="00F2064B" w:rsidRDefault="00F26641">
      <w:pPr>
        <w:pStyle w:val="BodyText"/>
        <w:kinsoku w:val="0"/>
        <w:overflowPunct w:val="0"/>
        <w:spacing w:before="4"/>
        <w:rPr>
          <w:rFonts w:ascii="Verdana" w:hAnsi="Verdana" w:cs="Verdana"/>
          <w:sz w:val="17"/>
          <w:szCs w:val="17"/>
        </w:rPr>
      </w:pPr>
      <w:r>
        <w:rPr>
          <w:noProof/>
        </w:rPr>
        <mc:AlternateContent>
          <mc:Choice Requires="wpg">
            <w:drawing>
              <wp:anchor distT="0" distB="0" distL="0" distR="0" simplePos="0" relativeHeight="251471872" behindDoc="0" locked="0" layoutInCell="0" allowOverlap="1" wp14:anchorId="19AAB915" wp14:editId="458B2B40">
                <wp:simplePos x="0" y="0"/>
                <wp:positionH relativeFrom="page">
                  <wp:posOffset>1245235</wp:posOffset>
                </wp:positionH>
                <wp:positionV relativeFrom="paragraph">
                  <wp:posOffset>161925</wp:posOffset>
                </wp:positionV>
                <wp:extent cx="7774305" cy="5629910"/>
                <wp:effectExtent l="0" t="0" r="0" b="0"/>
                <wp:wrapTopAndBottom/>
                <wp:docPr id="128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5629910"/>
                          <a:chOff x="1961" y="255"/>
                          <a:chExt cx="12243" cy="8866"/>
                        </a:xfrm>
                      </wpg:grpSpPr>
                      <wps:wsp>
                        <wps:cNvPr id="1286" name="Freeform 114"/>
                        <wps:cNvSpPr>
                          <a:spLocks/>
                        </wps:cNvSpPr>
                        <wps:spPr bwMode="auto">
                          <a:xfrm>
                            <a:off x="196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115"/>
                        <wps:cNvSpPr>
                          <a:spLocks/>
                        </wps:cNvSpPr>
                        <wps:spPr bwMode="auto">
                          <a:xfrm>
                            <a:off x="1971" y="9116"/>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16"/>
                        <wps:cNvSpPr>
                          <a:spLocks/>
                        </wps:cNvSpPr>
                        <wps:spPr bwMode="auto">
                          <a:xfrm>
                            <a:off x="1971" y="7345"/>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17"/>
                        <wps:cNvSpPr>
                          <a:spLocks/>
                        </wps:cNvSpPr>
                        <wps:spPr bwMode="auto">
                          <a:xfrm>
                            <a:off x="2663"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18"/>
                        <wps:cNvSpPr>
                          <a:spLocks/>
                        </wps:cNvSpPr>
                        <wps:spPr bwMode="auto">
                          <a:xfrm>
                            <a:off x="196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19"/>
                        <wps:cNvSpPr>
                          <a:spLocks/>
                        </wps:cNvSpPr>
                        <wps:spPr bwMode="auto">
                          <a:xfrm>
                            <a:off x="1971" y="684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20"/>
                        <wps:cNvSpPr>
                          <a:spLocks/>
                        </wps:cNvSpPr>
                        <wps:spPr bwMode="auto">
                          <a:xfrm>
                            <a:off x="1971" y="2528"/>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1"/>
                        <wps:cNvSpPr>
                          <a:spLocks/>
                        </wps:cNvSpPr>
                        <wps:spPr bwMode="auto">
                          <a:xfrm>
                            <a:off x="2668"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22"/>
                        <wps:cNvSpPr>
                          <a:spLocks/>
                        </wps:cNvSpPr>
                        <wps:spPr bwMode="auto">
                          <a:xfrm>
                            <a:off x="196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3"/>
                        <wps:cNvSpPr>
                          <a:spLocks/>
                        </wps:cNvSpPr>
                        <wps:spPr bwMode="auto">
                          <a:xfrm>
                            <a:off x="1971" y="2032"/>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24"/>
                        <wps:cNvSpPr>
                          <a:spLocks/>
                        </wps:cNvSpPr>
                        <wps:spPr bwMode="auto">
                          <a:xfrm>
                            <a:off x="1971" y="260"/>
                            <a:ext cx="693" cy="20"/>
                          </a:xfrm>
                          <a:custGeom>
                            <a:avLst/>
                            <a:gdLst>
                              <a:gd name="T0" fmla="*/ 0 w 693"/>
                              <a:gd name="T1" fmla="*/ 0 h 20"/>
                              <a:gd name="T2" fmla="*/ 692 w 693"/>
                              <a:gd name="T3" fmla="*/ 0 h 20"/>
                            </a:gdLst>
                            <a:ahLst/>
                            <a:cxnLst>
                              <a:cxn ang="0">
                                <a:pos x="T0" y="T1"/>
                              </a:cxn>
                              <a:cxn ang="0">
                                <a:pos x="T2" y="T3"/>
                              </a:cxn>
                            </a:cxnLst>
                            <a:rect l="0" t="0" r="r" b="b"/>
                            <a:pathLst>
                              <a:path w="693" h="20">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25"/>
                        <wps:cNvSpPr>
                          <a:spLocks/>
                        </wps:cNvSpPr>
                        <wps:spPr bwMode="auto">
                          <a:xfrm>
                            <a:off x="2668"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26"/>
                        <wps:cNvSpPr>
                          <a:spLocks/>
                        </wps:cNvSpPr>
                        <wps:spPr bwMode="auto">
                          <a:xfrm>
                            <a:off x="2663"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7"/>
                        <wps:cNvSpPr>
                          <a:spLocks/>
                        </wps:cNvSpPr>
                        <wps:spPr bwMode="auto">
                          <a:xfrm>
                            <a:off x="2673" y="9116"/>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28"/>
                        <wps:cNvSpPr>
                          <a:spLocks/>
                        </wps:cNvSpPr>
                        <wps:spPr bwMode="auto">
                          <a:xfrm>
                            <a:off x="2673" y="7345"/>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129"/>
                        <wps:cNvSpPr>
                          <a:spLocks/>
                        </wps:cNvSpPr>
                        <wps:spPr bwMode="auto">
                          <a:xfrm>
                            <a:off x="2673" y="684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30"/>
                        <wps:cNvSpPr>
                          <a:spLocks/>
                        </wps:cNvSpPr>
                        <wps:spPr bwMode="auto">
                          <a:xfrm>
                            <a:off x="2673" y="2528"/>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131"/>
                        <wps:cNvSpPr>
                          <a:spLocks/>
                        </wps:cNvSpPr>
                        <wps:spPr bwMode="auto">
                          <a:xfrm>
                            <a:off x="2673" y="2032"/>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32"/>
                        <wps:cNvSpPr>
                          <a:spLocks/>
                        </wps:cNvSpPr>
                        <wps:spPr bwMode="auto">
                          <a:xfrm>
                            <a:off x="2673" y="260"/>
                            <a:ext cx="1506" cy="20"/>
                          </a:xfrm>
                          <a:custGeom>
                            <a:avLst/>
                            <a:gdLst>
                              <a:gd name="T0" fmla="*/ 0 w 1506"/>
                              <a:gd name="T1" fmla="*/ 0 h 20"/>
                              <a:gd name="T2" fmla="*/ 1505 w 1506"/>
                              <a:gd name="T3" fmla="*/ 0 h 20"/>
                            </a:gdLst>
                            <a:ahLst/>
                            <a:cxnLst>
                              <a:cxn ang="0">
                                <a:pos x="T0" y="T1"/>
                              </a:cxn>
                              <a:cxn ang="0">
                                <a:pos x="T2" y="T3"/>
                              </a:cxn>
                            </a:cxnLst>
                            <a:rect l="0" t="0" r="r" b="b"/>
                            <a:pathLst>
                              <a:path w="1506" h="20">
                                <a:moveTo>
                                  <a:pt x="0" y="0"/>
                                </a:moveTo>
                                <a:lnTo>
                                  <a:pt x="15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133"/>
                        <wps:cNvSpPr>
                          <a:spLocks/>
                        </wps:cNvSpPr>
                        <wps:spPr bwMode="auto">
                          <a:xfrm>
                            <a:off x="418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34"/>
                        <wps:cNvSpPr>
                          <a:spLocks/>
                        </wps:cNvSpPr>
                        <wps:spPr bwMode="auto">
                          <a:xfrm>
                            <a:off x="418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135"/>
                        <wps:cNvSpPr>
                          <a:spLocks/>
                        </wps:cNvSpPr>
                        <wps:spPr bwMode="auto">
                          <a:xfrm>
                            <a:off x="418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36"/>
                        <wps:cNvSpPr>
                          <a:spLocks/>
                        </wps:cNvSpPr>
                        <wps:spPr bwMode="auto">
                          <a:xfrm>
                            <a:off x="4189" y="7345"/>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37"/>
                        <wps:cNvSpPr>
                          <a:spLocks/>
                        </wps:cNvSpPr>
                        <wps:spPr bwMode="auto">
                          <a:xfrm>
                            <a:off x="4189" y="684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38"/>
                        <wps:cNvSpPr>
                          <a:spLocks/>
                        </wps:cNvSpPr>
                        <wps:spPr bwMode="auto">
                          <a:xfrm>
                            <a:off x="4189" y="2528"/>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9"/>
                        <wps:cNvSpPr>
                          <a:spLocks/>
                        </wps:cNvSpPr>
                        <wps:spPr bwMode="auto">
                          <a:xfrm>
                            <a:off x="4189"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40"/>
                        <wps:cNvSpPr>
                          <a:spLocks/>
                        </wps:cNvSpPr>
                        <wps:spPr bwMode="auto">
                          <a:xfrm>
                            <a:off x="4470"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41"/>
                        <wps:cNvSpPr>
                          <a:spLocks/>
                        </wps:cNvSpPr>
                        <wps:spPr bwMode="auto">
                          <a:xfrm>
                            <a:off x="4470"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42"/>
                        <wps:cNvSpPr>
                          <a:spLocks/>
                        </wps:cNvSpPr>
                        <wps:spPr bwMode="auto">
                          <a:xfrm>
                            <a:off x="4470"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43"/>
                        <wps:cNvSpPr>
                          <a:spLocks/>
                        </wps:cNvSpPr>
                        <wps:spPr bwMode="auto">
                          <a:xfrm>
                            <a:off x="4474" y="9116"/>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44"/>
                        <wps:cNvSpPr>
                          <a:spLocks/>
                        </wps:cNvSpPr>
                        <wps:spPr bwMode="auto">
                          <a:xfrm>
                            <a:off x="4474" y="7345"/>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45"/>
                        <wps:cNvSpPr>
                          <a:spLocks/>
                        </wps:cNvSpPr>
                        <wps:spPr bwMode="auto">
                          <a:xfrm>
                            <a:off x="4474" y="684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46"/>
                        <wps:cNvSpPr>
                          <a:spLocks/>
                        </wps:cNvSpPr>
                        <wps:spPr bwMode="auto">
                          <a:xfrm>
                            <a:off x="4474" y="2528"/>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47"/>
                        <wps:cNvSpPr>
                          <a:spLocks/>
                        </wps:cNvSpPr>
                        <wps:spPr bwMode="auto">
                          <a:xfrm>
                            <a:off x="4474" y="2032"/>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48"/>
                        <wps:cNvSpPr>
                          <a:spLocks/>
                        </wps:cNvSpPr>
                        <wps:spPr bwMode="auto">
                          <a:xfrm>
                            <a:off x="4474" y="260"/>
                            <a:ext cx="783" cy="20"/>
                          </a:xfrm>
                          <a:custGeom>
                            <a:avLst/>
                            <a:gdLst>
                              <a:gd name="T0" fmla="*/ 0 w 783"/>
                              <a:gd name="T1" fmla="*/ 0 h 20"/>
                              <a:gd name="T2" fmla="*/ 782 w 783"/>
                              <a:gd name="T3" fmla="*/ 0 h 20"/>
                            </a:gdLst>
                            <a:ahLst/>
                            <a:cxnLst>
                              <a:cxn ang="0">
                                <a:pos x="T0" y="T1"/>
                              </a:cxn>
                              <a:cxn ang="0">
                                <a:pos x="T2" y="T3"/>
                              </a:cxn>
                            </a:cxnLst>
                            <a:rect l="0" t="0" r="r" b="b"/>
                            <a:pathLst>
                              <a:path w="783" h="20">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49"/>
                        <wps:cNvSpPr>
                          <a:spLocks/>
                        </wps:cNvSpPr>
                        <wps:spPr bwMode="auto">
                          <a:xfrm>
                            <a:off x="5257"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50"/>
                        <wps:cNvSpPr>
                          <a:spLocks/>
                        </wps:cNvSpPr>
                        <wps:spPr bwMode="auto">
                          <a:xfrm>
                            <a:off x="5261"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51"/>
                        <wps:cNvSpPr>
                          <a:spLocks/>
                        </wps:cNvSpPr>
                        <wps:spPr bwMode="auto">
                          <a:xfrm>
                            <a:off x="5261"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2"/>
                        <wps:cNvSpPr>
                          <a:spLocks/>
                        </wps:cNvSpPr>
                        <wps:spPr bwMode="auto">
                          <a:xfrm>
                            <a:off x="5257"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3"/>
                        <wps:cNvSpPr>
                          <a:spLocks/>
                        </wps:cNvSpPr>
                        <wps:spPr bwMode="auto">
                          <a:xfrm>
                            <a:off x="5266" y="9116"/>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4"/>
                        <wps:cNvSpPr>
                          <a:spLocks/>
                        </wps:cNvSpPr>
                        <wps:spPr bwMode="auto">
                          <a:xfrm>
                            <a:off x="5266" y="7345"/>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55"/>
                        <wps:cNvSpPr>
                          <a:spLocks/>
                        </wps:cNvSpPr>
                        <wps:spPr bwMode="auto">
                          <a:xfrm>
                            <a:off x="5266" y="684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
                        <wps:cNvSpPr>
                          <a:spLocks/>
                        </wps:cNvSpPr>
                        <wps:spPr bwMode="auto">
                          <a:xfrm>
                            <a:off x="5266" y="2528"/>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57"/>
                        <wps:cNvSpPr>
                          <a:spLocks/>
                        </wps:cNvSpPr>
                        <wps:spPr bwMode="auto">
                          <a:xfrm>
                            <a:off x="5266" y="2032"/>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8"/>
                        <wps:cNvSpPr>
                          <a:spLocks/>
                        </wps:cNvSpPr>
                        <wps:spPr bwMode="auto">
                          <a:xfrm>
                            <a:off x="5266" y="260"/>
                            <a:ext cx="1418" cy="20"/>
                          </a:xfrm>
                          <a:custGeom>
                            <a:avLst/>
                            <a:gdLst>
                              <a:gd name="T0" fmla="*/ 0 w 1418"/>
                              <a:gd name="T1" fmla="*/ 0 h 20"/>
                              <a:gd name="T2" fmla="*/ 1417 w 1418"/>
                              <a:gd name="T3" fmla="*/ 0 h 20"/>
                            </a:gdLst>
                            <a:ahLst/>
                            <a:cxnLst>
                              <a:cxn ang="0">
                                <a:pos x="T0" y="T1"/>
                              </a:cxn>
                              <a:cxn ang="0">
                                <a:pos x="T2" y="T3"/>
                              </a:cxn>
                            </a:cxnLst>
                            <a:rect l="0" t="0" r="r" b="b"/>
                            <a:pathLst>
                              <a:path w="1418" h="20">
                                <a:moveTo>
                                  <a:pt x="0" y="0"/>
                                </a:moveTo>
                                <a:lnTo>
                                  <a:pt x="14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59"/>
                        <wps:cNvSpPr>
                          <a:spLocks/>
                        </wps:cNvSpPr>
                        <wps:spPr bwMode="auto">
                          <a:xfrm>
                            <a:off x="6688"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60"/>
                        <wps:cNvSpPr>
                          <a:spLocks/>
                        </wps:cNvSpPr>
                        <wps:spPr bwMode="auto">
                          <a:xfrm>
                            <a:off x="6688"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61"/>
                        <wps:cNvSpPr>
                          <a:spLocks/>
                        </wps:cNvSpPr>
                        <wps:spPr bwMode="auto">
                          <a:xfrm>
                            <a:off x="6688"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62"/>
                        <wps:cNvSpPr>
                          <a:spLocks/>
                        </wps:cNvSpPr>
                        <wps:spPr bwMode="auto">
                          <a:xfrm>
                            <a:off x="6693"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63"/>
                        <wps:cNvSpPr>
                          <a:spLocks/>
                        </wps:cNvSpPr>
                        <wps:spPr bwMode="auto">
                          <a:xfrm>
                            <a:off x="6693"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64"/>
                        <wps:cNvSpPr>
                          <a:spLocks/>
                        </wps:cNvSpPr>
                        <wps:spPr bwMode="auto">
                          <a:xfrm>
                            <a:off x="6693"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65"/>
                        <wps:cNvSpPr>
                          <a:spLocks/>
                        </wps:cNvSpPr>
                        <wps:spPr bwMode="auto">
                          <a:xfrm>
                            <a:off x="6693"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66"/>
                        <wps:cNvSpPr>
                          <a:spLocks/>
                        </wps:cNvSpPr>
                        <wps:spPr bwMode="auto">
                          <a:xfrm>
                            <a:off x="6974"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67"/>
                        <wps:cNvSpPr>
                          <a:spLocks/>
                        </wps:cNvSpPr>
                        <wps:spPr bwMode="auto">
                          <a:xfrm>
                            <a:off x="6974"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68"/>
                        <wps:cNvSpPr>
                          <a:spLocks/>
                        </wps:cNvSpPr>
                        <wps:spPr bwMode="auto">
                          <a:xfrm>
                            <a:off x="6974"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69"/>
                        <wps:cNvSpPr>
                          <a:spLocks/>
                        </wps:cNvSpPr>
                        <wps:spPr bwMode="auto">
                          <a:xfrm>
                            <a:off x="6979" y="9116"/>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70"/>
                        <wps:cNvSpPr>
                          <a:spLocks/>
                        </wps:cNvSpPr>
                        <wps:spPr bwMode="auto">
                          <a:xfrm>
                            <a:off x="6979" y="7345"/>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71"/>
                        <wps:cNvSpPr>
                          <a:spLocks/>
                        </wps:cNvSpPr>
                        <wps:spPr bwMode="auto">
                          <a:xfrm>
                            <a:off x="6979" y="684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72"/>
                        <wps:cNvSpPr>
                          <a:spLocks/>
                        </wps:cNvSpPr>
                        <wps:spPr bwMode="auto">
                          <a:xfrm>
                            <a:off x="6979" y="2528"/>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73"/>
                        <wps:cNvSpPr>
                          <a:spLocks/>
                        </wps:cNvSpPr>
                        <wps:spPr bwMode="auto">
                          <a:xfrm>
                            <a:off x="6979" y="2032"/>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74"/>
                        <wps:cNvSpPr>
                          <a:spLocks/>
                        </wps:cNvSpPr>
                        <wps:spPr bwMode="auto">
                          <a:xfrm>
                            <a:off x="6979" y="260"/>
                            <a:ext cx="773" cy="20"/>
                          </a:xfrm>
                          <a:custGeom>
                            <a:avLst/>
                            <a:gdLst>
                              <a:gd name="T0" fmla="*/ 0 w 773"/>
                              <a:gd name="T1" fmla="*/ 0 h 20"/>
                              <a:gd name="T2" fmla="*/ 772 w 773"/>
                              <a:gd name="T3" fmla="*/ 0 h 20"/>
                            </a:gdLst>
                            <a:ahLst/>
                            <a:cxnLst>
                              <a:cxn ang="0">
                                <a:pos x="T0" y="T1"/>
                              </a:cxn>
                              <a:cxn ang="0">
                                <a:pos x="T2" y="T3"/>
                              </a:cxn>
                            </a:cxnLst>
                            <a:rect l="0" t="0" r="r" b="b"/>
                            <a:pathLst>
                              <a:path w="773" h="20">
                                <a:moveTo>
                                  <a:pt x="0" y="0"/>
                                </a:moveTo>
                                <a:lnTo>
                                  <a:pt x="77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75"/>
                        <wps:cNvSpPr>
                          <a:spLocks/>
                        </wps:cNvSpPr>
                        <wps:spPr bwMode="auto">
                          <a:xfrm>
                            <a:off x="7751"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76"/>
                        <wps:cNvSpPr>
                          <a:spLocks/>
                        </wps:cNvSpPr>
                        <wps:spPr bwMode="auto">
                          <a:xfrm>
                            <a:off x="7756"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77"/>
                        <wps:cNvSpPr>
                          <a:spLocks/>
                        </wps:cNvSpPr>
                        <wps:spPr bwMode="auto">
                          <a:xfrm>
                            <a:off x="7756"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78"/>
                        <wps:cNvSpPr>
                          <a:spLocks/>
                        </wps:cNvSpPr>
                        <wps:spPr bwMode="auto">
                          <a:xfrm>
                            <a:off x="7751"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79"/>
                        <wps:cNvSpPr>
                          <a:spLocks/>
                        </wps:cNvSpPr>
                        <wps:spPr bwMode="auto">
                          <a:xfrm>
                            <a:off x="7761" y="9116"/>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80"/>
                        <wps:cNvSpPr>
                          <a:spLocks/>
                        </wps:cNvSpPr>
                        <wps:spPr bwMode="auto">
                          <a:xfrm>
                            <a:off x="7761" y="7345"/>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81"/>
                        <wps:cNvSpPr>
                          <a:spLocks/>
                        </wps:cNvSpPr>
                        <wps:spPr bwMode="auto">
                          <a:xfrm>
                            <a:off x="7761" y="684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82"/>
                        <wps:cNvSpPr>
                          <a:spLocks/>
                        </wps:cNvSpPr>
                        <wps:spPr bwMode="auto">
                          <a:xfrm>
                            <a:off x="7761" y="2528"/>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83"/>
                        <wps:cNvSpPr>
                          <a:spLocks/>
                        </wps:cNvSpPr>
                        <wps:spPr bwMode="auto">
                          <a:xfrm>
                            <a:off x="7761" y="2032"/>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84"/>
                        <wps:cNvSpPr>
                          <a:spLocks/>
                        </wps:cNvSpPr>
                        <wps:spPr bwMode="auto">
                          <a:xfrm>
                            <a:off x="7761" y="260"/>
                            <a:ext cx="1426" cy="20"/>
                          </a:xfrm>
                          <a:custGeom>
                            <a:avLst/>
                            <a:gdLst>
                              <a:gd name="T0" fmla="*/ 0 w 1426"/>
                              <a:gd name="T1" fmla="*/ 0 h 20"/>
                              <a:gd name="T2" fmla="*/ 1425 w 1426"/>
                              <a:gd name="T3" fmla="*/ 0 h 20"/>
                            </a:gdLst>
                            <a:ahLst/>
                            <a:cxnLst>
                              <a:cxn ang="0">
                                <a:pos x="T0" y="T1"/>
                              </a:cxn>
                              <a:cxn ang="0">
                                <a:pos x="T2" y="T3"/>
                              </a:cxn>
                            </a:cxnLst>
                            <a:rect l="0" t="0" r="r" b="b"/>
                            <a:pathLst>
                              <a:path w="1426" h="20">
                                <a:moveTo>
                                  <a:pt x="0" y="0"/>
                                </a:moveTo>
                                <a:lnTo>
                                  <a:pt x="14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85"/>
                        <wps:cNvSpPr>
                          <a:spLocks/>
                        </wps:cNvSpPr>
                        <wps:spPr bwMode="auto">
                          <a:xfrm>
                            <a:off x="919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86"/>
                        <wps:cNvSpPr>
                          <a:spLocks/>
                        </wps:cNvSpPr>
                        <wps:spPr bwMode="auto">
                          <a:xfrm>
                            <a:off x="919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87"/>
                        <wps:cNvSpPr>
                          <a:spLocks/>
                        </wps:cNvSpPr>
                        <wps:spPr bwMode="auto">
                          <a:xfrm>
                            <a:off x="919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88"/>
                        <wps:cNvSpPr>
                          <a:spLocks/>
                        </wps:cNvSpPr>
                        <wps:spPr bwMode="auto">
                          <a:xfrm>
                            <a:off x="9196"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89"/>
                        <wps:cNvSpPr>
                          <a:spLocks/>
                        </wps:cNvSpPr>
                        <wps:spPr bwMode="auto">
                          <a:xfrm>
                            <a:off x="9196"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90"/>
                        <wps:cNvSpPr>
                          <a:spLocks/>
                        </wps:cNvSpPr>
                        <wps:spPr bwMode="auto">
                          <a:xfrm>
                            <a:off x="9196"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1"/>
                        <wps:cNvSpPr>
                          <a:spLocks/>
                        </wps:cNvSpPr>
                        <wps:spPr bwMode="auto">
                          <a:xfrm>
                            <a:off x="9196" y="2032"/>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92"/>
                        <wps:cNvSpPr>
                          <a:spLocks/>
                        </wps:cNvSpPr>
                        <wps:spPr bwMode="auto">
                          <a:xfrm>
                            <a:off x="9477"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93"/>
                        <wps:cNvSpPr>
                          <a:spLocks/>
                        </wps:cNvSpPr>
                        <wps:spPr bwMode="auto">
                          <a:xfrm>
                            <a:off x="9477"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94"/>
                        <wps:cNvSpPr>
                          <a:spLocks/>
                        </wps:cNvSpPr>
                        <wps:spPr bwMode="auto">
                          <a:xfrm>
                            <a:off x="9477"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95"/>
                        <wps:cNvSpPr>
                          <a:spLocks/>
                        </wps:cNvSpPr>
                        <wps:spPr bwMode="auto">
                          <a:xfrm>
                            <a:off x="9482" y="9116"/>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96"/>
                        <wps:cNvSpPr>
                          <a:spLocks/>
                        </wps:cNvSpPr>
                        <wps:spPr bwMode="auto">
                          <a:xfrm>
                            <a:off x="9482" y="7345"/>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97"/>
                        <wps:cNvSpPr>
                          <a:spLocks/>
                        </wps:cNvSpPr>
                        <wps:spPr bwMode="auto">
                          <a:xfrm>
                            <a:off x="9482" y="684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98"/>
                        <wps:cNvSpPr>
                          <a:spLocks/>
                        </wps:cNvSpPr>
                        <wps:spPr bwMode="auto">
                          <a:xfrm>
                            <a:off x="9482" y="2528"/>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99"/>
                        <wps:cNvSpPr>
                          <a:spLocks/>
                        </wps:cNvSpPr>
                        <wps:spPr bwMode="auto">
                          <a:xfrm>
                            <a:off x="9482" y="2032"/>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200"/>
                        <wps:cNvSpPr>
                          <a:spLocks/>
                        </wps:cNvSpPr>
                        <wps:spPr bwMode="auto">
                          <a:xfrm>
                            <a:off x="9482" y="26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201"/>
                        <wps:cNvSpPr>
                          <a:spLocks/>
                        </wps:cNvSpPr>
                        <wps:spPr bwMode="auto">
                          <a:xfrm>
                            <a:off x="10130"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02"/>
                        <wps:cNvSpPr>
                          <a:spLocks/>
                        </wps:cNvSpPr>
                        <wps:spPr bwMode="auto">
                          <a:xfrm>
                            <a:off x="10135"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203"/>
                        <wps:cNvSpPr>
                          <a:spLocks/>
                        </wps:cNvSpPr>
                        <wps:spPr bwMode="auto">
                          <a:xfrm>
                            <a:off x="10135"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204"/>
                        <wps:cNvSpPr>
                          <a:spLocks/>
                        </wps:cNvSpPr>
                        <wps:spPr bwMode="auto">
                          <a:xfrm>
                            <a:off x="10130"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05"/>
                        <wps:cNvSpPr>
                          <a:spLocks/>
                        </wps:cNvSpPr>
                        <wps:spPr bwMode="auto">
                          <a:xfrm>
                            <a:off x="10139" y="9116"/>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206"/>
                        <wps:cNvSpPr>
                          <a:spLocks/>
                        </wps:cNvSpPr>
                        <wps:spPr bwMode="auto">
                          <a:xfrm>
                            <a:off x="10139" y="7345"/>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207"/>
                        <wps:cNvSpPr>
                          <a:spLocks/>
                        </wps:cNvSpPr>
                        <wps:spPr bwMode="auto">
                          <a:xfrm>
                            <a:off x="10139" y="684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208"/>
                        <wps:cNvSpPr>
                          <a:spLocks/>
                        </wps:cNvSpPr>
                        <wps:spPr bwMode="auto">
                          <a:xfrm>
                            <a:off x="10139" y="2528"/>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209"/>
                        <wps:cNvSpPr>
                          <a:spLocks/>
                        </wps:cNvSpPr>
                        <wps:spPr bwMode="auto">
                          <a:xfrm>
                            <a:off x="10139" y="2032"/>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210"/>
                        <wps:cNvSpPr>
                          <a:spLocks/>
                        </wps:cNvSpPr>
                        <wps:spPr bwMode="auto">
                          <a:xfrm>
                            <a:off x="10139" y="260"/>
                            <a:ext cx="1552" cy="20"/>
                          </a:xfrm>
                          <a:custGeom>
                            <a:avLst/>
                            <a:gdLst>
                              <a:gd name="T0" fmla="*/ 0 w 1552"/>
                              <a:gd name="T1" fmla="*/ 0 h 20"/>
                              <a:gd name="T2" fmla="*/ 1551 w 1552"/>
                              <a:gd name="T3" fmla="*/ 0 h 20"/>
                            </a:gdLst>
                            <a:ahLst/>
                            <a:cxnLst>
                              <a:cxn ang="0">
                                <a:pos x="T0" y="T1"/>
                              </a:cxn>
                              <a:cxn ang="0">
                                <a:pos x="T2" y="T3"/>
                              </a:cxn>
                            </a:cxnLst>
                            <a:rect l="0" t="0" r="r" b="b"/>
                            <a:pathLst>
                              <a:path w="1552" h="20">
                                <a:moveTo>
                                  <a:pt x="0" y="0"/>
                                </a:moveTo>
                                <a:lnTo>
                                  <a:pt x="15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211"/>
                        <wps:cNvSpPr>
                          <a:spLocks/>
                        </wps:cNvSpPr>
                        <wps:spPr bwMode="auto">
                          <a:xfrm>
                            <a:off x="11696"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212"/>
                        <wps:cNvSpPr>
                          <a:spLocks/>
                        </wps:cNvSpPr>
                        <wps:spPr bwMode="auto">
                          <a:xfrm>
                            <a:off x="11696"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213"/>
                        <wps:cNvSpPr>
                          <a:spLocks/>
                        </wps:cNvSpPr>
                        <wps:spPr bwMode="auto">
                          <a:xfrm>
                            <a:off x="11696"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214"/>
                        <wps:cNvSpPr>
                          <a:spLocks/>
                        </wps:cNvSpPr>
                        <wps:spPr bwMode="auto">
                          <a:xfrm>
                            <a:off x="11701" y="7345"/>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215"/>
                        <wps:cNvSpPr>
                          <a:spLocks/>
                        </wps:cNvSpPr>
                        <wps:spPr bwMode="auto">
                          <a:xfrm>
                            <a:off x="11701" y="684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216"/>
                        <wps:cNvSpPr>
                          <a:spLocks/>
                        </wps:cNvSpPr>
                        <wps:spPr bwMode="auto">
                          <a:xfrm>
                            <a:off x="11701" y="2528"/>
                            <a:ext cx="276" cy="20"/>
                          </a:xfrm>
                          <a:custGeom>
                            <a:avLst/>
                            <a:gdLst>
                              <a:gd name="T0" fmla="*/ 0 w 276"/>
                              <a:gd name="T1" fmla="*/ 0 h 20"/>
                              <a:gd name="T2" fmla="*/ 276 w 276"/>
                              <a:gd name="T3" fmla="*/ 0 h 20"/>
                            </a:gdLst>
                            <a:ahLst/>
                            <a:cxnLst>
                              <a:cxn ang="0">
                                <a:pos x="T0" y="T1"/>
                              </a:cxn>
                              <a:cxn ang="0">
                                <a:pos x="T2" y="T3"/>
                              </a:cxn>
                            </a:cxnLst>
                            <a:rect l="0" t="0" r="r" b="b"/>
                            <a:pathLst>
                              <a:path w="276" h="20">
                                <a:moveTo>
                                  <a:pt x="0" y="0"/>
                                </a:moveTo>
                                <a:lnTo>
                                  <a:pt x="2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217"/>
                        <wps:cNvSpPr>
                          <a:spLocks/>
                        </wps:cNvSpPr>
                        <wps:spPr bwMode="auto">
                          <a:xfrm>
                            <a:off x="11701" y="2032"/>
                            <a:ext cx="276" cy="20"/>
                          </a:xfrm>
                          <a:custGeom>
                            <a:avLst/>
                            <a:gdLst>
                              <a:gd name="T0" fmla="*/ 0 w 276"/>
                              <a:gd name="T1" fmla="*/ 0 h 20"/>
                              <a:gd name="T2" fmla="*/ 275 w 276"/>
                              <a:gd name="T3" fmla="*/ 0 h 20"/>
                            </a:gdLst>
                            <a:ahLst/>
                            <a:cxnLst>
                              <a:cxn ang="0">
                                <a:pos x="T0" y="T1"/>
                              </a:cxn>
                              <a:cxn ang="0">
                                <a:pos x="T2" y="T3"/>
                              </a:cxn>
                            </a:cxnLst>
                            <a:rect l="0" t="0" r="r" b="b"/>
                            <a:pathLst>
                              <a:path w="276" h="20">
                                <a:moveTo>
                                  <a:pt x="0" y="0"/>
                                </a:moveTo>
                                <a:lnTo>
                                  <a:pt x="2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218"/>
                        <wps:cNvSpPr>
                          <a:spLocks/>
                        </wps:cNvSpPr>
                        <wps:spPr bwMode="auto">
                          <a:xfrm>
                            <a:off x="11981"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219"/>
                        <wps:cNvSpPr>
                          <a:spLocks/>
                        </wps:cNvSpPr>
                        <wps:spPr bwMode="auto">
                          <a:xfrm>
                            <a:off x="11981"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220"/>
                        <wps:cNvSpPr>
                          <a:spLocks/>
                        </wps:cNvSpPr>
                        <wps:spPr bwMode="auto">
                          <a:xfrm>
                            <a:off x="11981"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221"/>
                        <wps:cNvSpPr>
                          <a:spLocks/>
                        </wps:cNvSpPr>
                        <wps:spPr bwMode="auto">
                          <a:xfrm>
                            <a:off x="11986" y="9116"/>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222"/>
                        <wps:cNvSpPr>
                          <a:spLocks/>
                        </wps:cNvSpPr>
                        <wps:spPr bwMode="auto">
                          <a:xfrm>
                            <a:off x="11986" y="7345"/>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223"/>
                        <wps:cNvSpPr>
                          <a:spLocks/>
                        </wps:cNvSpPr>
                        <wps:spPr bwMode="auto">
                          <a:xfrm>
                            <a:off x="11986" y="684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224"/>
                        <wps:cNvSpPr>
                          <a:spLocks/>
                        </wps:cNvSpPr>
                        <wps:spPr bwMode="auto">
                          <a:xfrm>
                            <a:off x="11986" y="2528"/>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225"/>
                        <wps:cNvSpPr>
                          <a:spLocks/>
                        </wps:cNvSpPr>
                        <wps:spPr bwMode="auto">
                          <a:xfrm>
                            <a:off x="11986" y="2032"/>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226"/>
                        <wps:cNvSpPr>
                          <a:spLocks/>
                        </wps:cNvSpPr>
                        <wps:spPr bwMode="auto">
                          <a:xfrm>
                            <a:off x="11986" y="260"/>
                            <a:ext cx="603" cy="20"/>
                          </a:xfrm>
                          <a:custGeom>
                            <a:avLst/>
                            <a:gdLst>
                              <a:gd name="T0" fmla="*/ 0 w 603"/>
                              <a:gd name="T1" fmla="*/ 0 h 20"/>
                              <a:gd name="T2" fmla="*/ 602 w 603"/>
                              <a:gd name="T3" fmla="*/ 0 h 20"/>
                            </a:gdLst>
                            <a:ahLst/>
                            <a:cxnLst>
                              <a:cxn ang="0">
                                <a:pos x="T0" y="T1"/>
                              </a:cxn>
                              <a:cxn ang="0">
                                <a:pos x="T2" y="T3"/>
                              </a:cxn>
                            </a:cxnLst>
                            <a:rect l="0" t="0" r="r" b="b"/>
                            <a:pathLst>
                              <a:path w="603" h="20">
                                <a:moveTo>
                                  <a:pt x="0" y="0"/>
                                </a:moveTo>
                                <a:lnTo>
                                  <a:pt x="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227"/>
                        <wps:cNvSpPr>
                          <a:spLocks/>
                        </wps:cNvSpPr>
                        <wps:spPr bwMode="auto">
                          <a:xfrm>
                            <a:off x="12589" y="9111"/>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28"/>
                        <wps:cNvSpPr>
                          <a:spLocks/>
                        </wps:cNvSpPr>
                        <wps:spPr bwMode="auto">
                          <a:xfrm>
                            <a:off x="12593" y="6843"/>
                            <a:ext cx="20" cy="507"/>
                          </a:xfrm>
                          <a:custGeom>
                            <a:avLst/>
                            <a:gdLst>
                              <a:gd name="T0" fmla="*/ 0 w 20"/>
                              <a:gd name="T1" fmla="*/ 0 h 507"/>
                              <a:gd name="T2" fmla="*/ 0 w 20"/>
                              <a:gd name="T3" fmla="*/ 506 h 507"/>
                            </a:gdLst>
                            <a:ahLst/>
                            <a:cxnLst>
                              <a:cxn ang="0">
                                <a:pos x="T0" y="T1"/>
                              </a:cxn>
                              <a:cxn ang="0">
                                <a:pos x="T2" y="T3"/>
                              </a:cxn>
                            </a:cxnLst>
                            <a:rect l="0" t="0" r="r" b="b"/>
                            <a:pathLst>
                              <a:path w="20" h="507">
                                <a:moveTo>
                                  <a:pt x="0" y="0"/>
                                </a:moveTo>
                                <a:lnTo>
                                  <a:pt x="0" y="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229"/>
                        <wps:cNvSpPr>
                          <a:spLocks/>
                        </wps:cNvSpPr>
                        <wps:spPr bwMode="auto">
                          <a:xfrm>
                            <a:off x="12593" y="2027"/>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230"/>
                        <wps:cNvSpPr>
                          <a:spLocks/>
                        </wps:cNvSpPr>
                        <wps:spPr bwMode="auto">
                          <a:xfrm>
                            <a:off x="12589" y="255"/>
                            <a:ext cx="20" cy="20"/>
                          </a:xfrm>
                          <a:custGeom>
                            <a:avLst/>
                            <a:gdLst>
                              <a:gd name="T0" fmla="*/ 0 w 20"/>
                              <a:gd name="T1" fmla="*/ 9 h 20"/>
                              <a:gd name="T2" fmla="*/ 0 w 20"/>
                              <a:gd name="T3" fmla="*/ 0 h 20"/>
                              <a:gd name="T4" fmla="*/ 9 w 20"/>
                              <a:gd name="T5" fmla="*/ 0 h 20"/>
                              <a:gd name="T6" fmla="*/ 9 w 20"/>
                              <a:gd name="T7" fmla="*/ 9 h 20"/>
                              <a:gd name="T8" fmla="*/ 0 w 20"/>
                              <a:gd name="T9" fmla="*/ 9 h 20"/>
                            </a:gdLst>
                            <a:ahLst/>
                            <a:cxnLst>
                              <a:cxn ang="0">
                                <a:pos x="T0" y="T1"/>
                              </a:cxn>
                              <a:cxn ang="0">
                                <a:pos x="T2" y="T3"/>
                              </a:cxn>
                              <a:cxn ang="0">
                                <a:pos x="T4" y="T5"/>
                              </a:cxn>
                              <a:cxn ang="0">
                                <a:pos x="T6" y="T7"/>
                              </a:cxn>
                              <a:cxn ang="0">
                                <a:pos x="T8" y="T9"/>
                              </a:cxn>
                            </a:cxnLst>
                            <a:rect l="0" t="0" r="r" b="b"/>
                            <a:pathLst>
                              <a:path w="20" h="20">
                                <a:moveTo>
                                  <a:pt x="0" y="9"/>
                                </a:moveTo>
                                <a:lnTo>
                                  <a:pt x="0" y="0"/>
                                </a:lnTo>
                                <a:lnTo>
                                  <a:pt x="9" y="0"/>
                                </a:lnTo>
                                <a:lnTo>
                                  <a:pt x="9"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31"/>
                        <wps:cNvSpPr>
                          <a:spLocks/>
                        </wps:cNvSpPr>
                        <wps:spPr bwMode="auto">
                          <a:xfrm>
                            <a:off x="12598" y="9116"/>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232"/>
                        <wps:cNvSpPr>
                          <a:spLocks/>
                        </wps:cNvSpPr>
                        <wps:spPr bwMode="auto">
                          <a:xfrm>
                            <a:off x="14199" y="7340"/>
                            <a:ext cx="20" cy="1781"/>
                          </a:xfrm>
                          <a:custGeom>
                            <a:avLst/>
                            <a:gdLst>
                              <a:gd name="T0" fmla="*/ 0 w 20"/>
                              <a:gd name="T1" fmla="*/ 0 h 1781"/>
                              <a:gd name="T2" fmla="*/ 0 w 20"/>
                              <a:gd name="T3" fmla="*/ 1780 h 1781"/>
                            </a:gdLst>
                            <a:ahLst/>
                            <a:cxnLst>
                              <a:cxn ang="0">
                                <a:pos x="T0" y="T1"/>
                              </a:cxn>
                              <a:cxn ang="0">
                                <a:pos x="T2" y="T3"/>
                              </a:cxn>
                            </a:cxnLst>
                            <a:rect l="0" t="0" r="r" b="b"/>
                            <a:pathLst>
                              <a:path w="20" h="1781">
                                <a:moveTo>
                                  <a:pt x="0" y="0"/>
                                </a:moveTo>
                                <a:lnTo>
                                  <a:pt x="0" y="17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33"/>
                        <wps:cNvSpPr>
                          <a:spLocks/>
                        </wps:cNvSpPr>
                        <wps:spPr bwMode="auto">
                          <a:xfrm>
                            <a:off x="12598" y="7345"/>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234"/>
                        <wps:cNvSpPr>
                          <a:spLocks/>
                        </wps:cNvSpPr>
                        <wps:spPr bwMode="auto">
                          <a:xfrm>
                            <a:off x="12598" y="684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235"/>
                        <wps:cNvSpPr>
                          <a:spLocks/>
                        </wps:cNvSpPr>
                        <wps:spPr bwMode="auto">
                          <a:xfrm>
                            <a:off x="14199" y="2523"/>
                            <a:ext cx="20" cy="4330"/>
                          </a:xfrm>
                          <a:custGeom>
                            <a:avLst/>
                            <a:gdLst>
                              <a:gd name="T0" fmla="*/ 0 w 20"/>
                              <a:gd name="T1" fmla="*/ 0 h 4330"/>
                              <a:gd name="T2" fmla="*/ 0 w 20"/>
                              <a:gd name="T3" fmla="*/ 4329 h 4330"/>
                            </a:gdLst>
                            <a:ahLst/>
                            <a:cxnLst>
                              <a:cxn ang="0">
                                <a:pos x="T0" y="T1"/>
                              </a:cxn>
                              <a:cxn ang="0">
                                <a:pos x="T2" y="T3"/>
                              </a:cxn>
                            </a:cxnLst>
                            <a:rect l="0" t="0" r="r" b="b"/>
                            <a:pathLst>
                              <a:path w="20" h="4330">
                                <a:moveTo>
                                  <a:pt x="0" y="0"/>
                                </a:moveTo>
                                <a:lnTo>
                                  <a:pt x="0" y="432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36"/>
                        <wps:cNvSpPr>
                          <a:spLocks/>
                        </wps:cNvSpPr>
                        <wps:spPr bwMode="auto">
                          <a:xfrm>
                            <a:off x="12598" y="2528"/>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37"/>
                        <wps:cNvSpPr>
                          <a:spLocks/>
                        </wps:cNvSpPr>
                        <wps:spPr bwMode="auto">
                          <a:xfrm>
                            <a:off x="12598" y="2032"/>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38"/>
                        <wps:cNvSpPr>
                          <a:spLocks/>
                        </wps:cNvSpPr>
                        <wps:spPr bwMode="auto">
                          <a:xfrm>
                            <a:off x="14199" y="255"/>
                            <a:ext cx="20" cy="1782"/>
                          </a:xfrm>
                          <a:custGeom>
                            <a:avLst/>
                            <a:gdLst>
                              <a:gd name="T0" fmla="*/ 0 w 20"/>
                              <a:gd name="T1" fmla="*/ 0 h 1782"/>
                              <a:gd name="T2" fmla="*/ 0 w 20"/>
                              <a:gd name="T3" fmla="*/ 1782 h 1782"/>
                            </a:gdLst>
                            <a:ahLst/>
                            <a:cxnLst>
                              <a:cxn ang="0">
                                <a:pos x="T0" y="T1"/>
                              </a:cxn>
                              <a:cxn ang="0">
                                <a:pos x="T2" y="T3"/>
                              </a:cxn>
                            </a:cxnLst>
                            <a:rect l="0" t="0" r="r" b="b"/>
                            <a:pathLst>
                              <a:path w="20" h="1782">
                                <a:moveTo>
                                  <a:pt x="0" y="0"/>
                                </a:moveTo>
                                <a:lnTo>
                                  <a:pt x="0" y="178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39"/>
                        <wps:cNvSpPr>
                          <a:spLocks/>
                        </wps:cNvSpPr>
                        <wps:spPr bwMode="auto">
                          <a:xfrm>
                            <a:off x="12598" y="260"/>
                            <a:ext cx="1606" cy="20"/>
                          </a:xfrm>
                          <a:custGeom>
                            <a:avLst/>
                            <a:gdLst>
                              <a:gd name="T0" fmla="*/ 0 w 1606"/>
                              <a:gd name="T1" fmla="*/ 0 h 20"/>
                              <a:gd name="T2" fmla="*/ 1605 w 1606"/>
                              <a:gd name="T3" fmla="*/ 0 h 20"/>
                            </a:gdLst>
                            <a:ahLst/>
                            <a:cxnLst>
                              <a:cxn ang="0">
                                <a:pos x="T0" y="T1"/>
                              </a:cxn>
                              <a:cxn ang="0">
                                <a:pos x="T2" y="T3"/>
                              </a:cxn>
                            </a:cxnLst>
                            <a:rect l="0" t="0" r="r" b="b"/>
                            <a:pathLst>
                              <a:path w="1606" h="20">
                                <a:moveTo>
                                  <a:pt x="0" y="0"/>
                                </a:moveTo>
                                <a:lnTo>
                                  <a:pt x="16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2ED33" id="Group 113" o:spid="_x0000_s1026" style="position:absolute;margin-left:98.05pt;margin-top:12.75pt;width:612.15pt;height:443.3pt;z-index:251471872;mso-wrap-distance-left:0;mso-wrap-distance-right:0;mso-position-horizontal-relative:page" coordorigin="1961,255" coordsize="12243,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" o:allowincell="f">
                <v:shape id="Freeform 114" o:spid="_x0000_s1027" style="position:absolute;left:196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gZMYA&#10;AADdAAAADwAAAGRycy9kb3ducmV2LnhtbERPTWvCQBC9F/wPyxR6q5vmIJK6BrVWC0WhURFvQ3ZM&#10;gtnZkN3G1F/fFQq9zeN9ziTtTS06al1lWcHLMAJBnFtdcaFgv3t/HoNwHlljbZkU/JCDdDp4mGCi&#10;7ZW/qMt8IUIIuwQVlN43iZQuL8mgG9qGOHBn2xr0AbaF1C1eQ7ipZRxFI2mw4tBQYkOLkvJL9m0U&#10;zFenRp7Wq3W07D6P28PbbbPEm1JPj/3sFYSn3v+L/9wfOsyPxyO4fxNO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ngZMYAAADdAAAADwAAAAAAAAAAAAAAAACYAgAAZHJz&#10;L2Rvd25yZXYueG1sUEsFBgAAAAAEAAQA9QAAAIsDAAAAAA==&#10;" path="m,l,1780e" filled="f" strokeweight=".48pt">
                  <v:path arrowok="t" o:connecttype="custom" o:connectlocs="0,0;0,1780" o:connectangles="0,0"/>
                </v:shape>
                <v:shape id="Freeform 115" o:spid="_x0000_s1028" style="position:absolute;left:1971;top:9116;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xn8IA&#10;AADdAAAADwAAAGRycy9kb3ducmV2LnhtbERPTYvCMBC9L/gfwgje1lQXVKpRRBC87MHswq63oRmb&#10;ajMpTdT23xthYW/zeJ+z2nSuFndqQ+VZwWScgSAuvKm4VPD9tX9fgAgR2WDtmRT0FGCzHrytMDf+&#10;wUe661iKFMIhRwU2xiaXMhSWHIaxb4gTd/atw5hgW0rT4iOFu1pOs2wmHVacGiw2tLNUXPXNKdD2&#10;Y14efnt93dnZJ58uGn9kr9Ro2G2XICJ18V/85z6YNH+6mMPr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vGfwgAAAN0AAAAPAAAAAAAAAAAAAAAAAJgCAABkcnMvZG93&#10;bnJldi54bWxQSwUGAAAAAAQABAD1AAAAhwMAAAAA&#10;" path="m,l692,e" filled="f" strokeweight=".48pt">
                  <v:path arrowok="t" o:connecttype="custom" o:connectlocs="0,0;692,0" o:connectangles="0,0"/>
                </v:shape>
                <v:shape id="Freeform 116" o:spid="_x0000_s1029" style="position:absolute;left:1971;top:7345;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xcgA&#10;AADdAAAADwAAAGRycy9kb3ducmV2LnhtbESPQU/CQBCF7yb8h82QeJMtRQUKCzEmRvRiBA9ym3SH&#10;tqE72+yu0P5752DibSbvzXvfrLe9a9WFQmw8G5hOMlDEpbcNVwa+Di93C1AxIVtsPZOBgSJsN6Ob&#10;NRbWX/mTLvtUKQnhWKCBOqWu0DqWNTmME98Ri3bywWGSNVTaBrxKuGt1nmWP2mHD0lBjR881lef9&#10;jzOwzL8/prP5MD+8h93D7Lh8vX8b2Jjbcf+0ApWoT//mv+udFfx8IbjyjY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nFyAAAAN0AAAAPAAAAAAAAAAAAAAAAAJgCAABk&#10;cnMvZG93bnJldi54bWxQSwUGAAAAAAQABAD1AAAAjQMAAAAA&#10;" path="m,l692,e" filled="f" strokeweight=".16931mm">
                  <v:path arrowok="t" o:connecttype="custom" o:connectlocs="0,0;692,0" o:connectangles="0,0"/>
                </v:shape>
                <v:shape id="Freeform 117" o:spid="_x0000_s1030" style="position:absolute;left:2663;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PqcUA&#10;AADdAAAADwAAAGRycy9kb3ducmV2LnhtbERPTWvCQBC9C/6HZYRepG4SRDTNRoqlpReFqpUeh+yY&#10;xGZnQ3Zr4r/vFoTe5vE+J1sPphFX6lxtWUE8i0AQF1bXXCo4Hl4flyCcR9bYWCYFN3KwzsejDFNt&#10;e/6g696XIoSwS1FB5X2bSumKigy6mW2JA3e2nUEfYFdK3WEfwk0jkyhaSIM1h4YKW9pUVHzvf4yC&#10;bfy2aOab+eFy2p3ar5f+M5nKWKmHyfD8BMLT4P/Fd/e7DvOT5Qr+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pxQAAAN0AAAAPAAAAAAAAAAAAAAAAAJgCAABkcnMv&#10;ZG93bnJldi54bWxQSwUGAAAAAAQABAD1AAAAigMAAAAA&#10;" path="m,9l,,9,r,9l,9xe" fillcolor="black" stroked="f">
                  <v:path arrowok="t" o:connecttype="custom" o:connectlocs="0,9;0,0;9,0;9,9;0,9" o:connectangles="0,0,0,0,0"/>
                </v:shape>
                <v:shape id="Freeform 118" o:spid="_x0000_s1031" style="position:absolute;left:196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3hcYA&#10;AADdAAAADwAAAGRycy9kb3ducmV2LnhtbESPT2vCQBDF70K/wzKF3nRTW6SmrlIFwaqH+oeeh+w0&#10;G5qdDdmtid++cxC8zfDevPeb2aL3tbpQG6vABp5HGSjiItiKSwPn03r4BiomZIt1YDJwpQiL+cNg&#10;hrkNHR/ockylkhCOORpwKTW51rFw5DGOQkMs2k9oPSZZ21LbFjsJ97UeZ9lEe6xYGhw2tHJU/B7/&#10;vIHmWm3582Xjvlf112S/o7Ds3KsxT4/9xzuoRH26m2/XGyv446n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3hcYAAADdAAAADwAAAAAAAAAAAAAAAACYAgAAZHJz&#10;L2Rvd25yZXYueG1sUEsFBgAAAAAEAAQA9QAAAIsDAAAAAA==&#10;" path="m,l,4329e" filled="f" strokeweight=".48pt">
                  <v:path arrowok="t" o:connecttype="custom" o:connectlocs="0,0;0,4329" o:connectangles="0,0"/>
                </v:shape>
                <v:shape id="Freeform 119" o:spid="_x0000_s1032" style="position:absolute;left:1971;top:684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hcUA&#10;AADdAAAADwAAAGRycy9kb3ducmV2LnhtbERPTUvDQBC9C/6HZYTe7CapWhOzLVIQWy9i46G9Ddkx&#10;CWZnw+7aJv++Kwje5vE+p1yPphcncr6zrCCdJyCIa6s7bhR8Vi+3jyB8QNbYWyYFE3lYr66vSiy0&#10;PfMHnfahETGEfYEK2hCGQkpft2TQz+1AHLkv6wyGCF0jtcNzDDe9zJLkQRrsODa0ONCmpfp7/2MU&#10;5NnhPV0sp2X15rb3i2P+erebWKnZzfj8BCLQGP7Ff+6tjvOzPIXf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aFxQAAAN0AAAAPAAAAAAAAAAAAAAAAAJgCAABkcnMv&#10;ZG93bnJldi54bWxQSwUGAAAAAAQABAD1AAAAigMAAAAA&#10;" path="m,l692,e" filled="f" strokeweight=".16931mm">
                  <v:path arrowok="t" o:connecttype="custom" o:connectlocs="0,0;692,0" o:connectangles="0,0"/>
                </v:shape>
                <v:shape id="Freeform 120" o:spid="_x0000_s1033" style="position:absolute;left:1971;top:2528;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sMA&#10;AADdAAAADwAAAGRycy9kb3ducmV2LnhtbERPTWsCMRC9F/wPYQRvNesK1m6NIkLBSw9NBfU2bKab&#10;rZvJskl19983BcHbPN7nrDa9a8SVulB7VjCbZiCIS29qrhQcvt6flyBCRDbYeCYFAwXYrEdPKyyM&#10;v/EnXXWsRArhUKACG2NbSBlKSw7D1LfEifv2ncOYYFdJ0+EthbtG5lm2kA5rTg0WW9pZKi/61ynQ&#10;dv5S7U+Dvuzs4oPPPxqPclBqMu63byAi9fEhvrv3Js3PX3P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sMAAADdAAAADwAAAAAAAAAAAAAAAACYAgAAZHJzL2Rv&#10;d25yZXYueG1sUEsFBgAAAAAEAAQA9QAAAIgDAAAAAA==&#10;" path="m,l692,e" filled="f" strokeweight=".48pt">
                  <v:path arrowok="t" o:connecttype="custom" o:connectlocs="0,0;692,0" o:connectangles="0,0"/>
                </v:shape>
                <v:shape id="Freeform 121" o:spid="_x0000_s1034" style="position:absolute;left:2668;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EFcIA&#10;AADdAAAADwAAAGRycy9kb3ducmV2LnhtbERPTWvCQBC9F/wPywi91U1NKWl0FREsPRXU0nocs2Oy&#10;NDsbMqum/94tFHqbx/uc+XLwrbpQLy6wgcdJBoq4CtZxbeBjv3koQElEttgGJgM/JLBcjO7mWNpw&#10;5S1ddrFWKYSlRANNjF2ptVQNeZRJ6IgTdwq9x5hgX2vb4zWF+1ZPs+xZe3ScGhrsaN1Q9b07ewOv&#10;4T0e8if8OjrKP10mEgopjLkfD6sZqEhD/Bf/ud9smj99yeH3m3SC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gQVwgAAAN0AAAAPAAAAAAAAAAAAAAAAAJgCAABkcnMvZG93&#10;bnJldi54bWxQSwUGAAAAAAQABAD1AAAAhwMAAAAA&#10;" path="m,l,506e" filled="f" strokeweight=".48pt">
                  <v:path arrowok="t" o:connecttype="custom" o:connectlocs="0,0;0,506" o:connectangles="0,0"/>
                </v:shape>
                <v:shape id="Freeform 122" o:spid="_x0000_s1035" style="position:absolute;left:196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goMIA&#10;AADdAAAADwAAAGRycy9kb3ducmV2LnhtbERPzWoCMRC+C32HMAVvmq2I2K1RVLDWg8haH2DYTDeL&#10;m8l2k2p8+0YQvM3H9zuzRbSNuFDna8cK3oYZCOLS6ZorBafvzWAKwgdkjY1jUnAjD4v5S2+GuXZX&#10;LuhyDJVIIexzVGBCaHMpfWnIoh+6ljhxP66zGBLsKqk7vKZw28hRlk2kxZpTg8GW1obK8/HPKjjs&#10;7PY3rj6L/cqYWNN5OSlPlVL917j8ABEohqf44f7Saf7ofQz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GCgwgAAAN0AAAAPAAAAAAAAAAAAAAAAAJgCAABkcnMvZG93&#10;bnJldi54bWxQSwUGAAAAAAQABAD1AAAAhwMAAAAA&#10;" path="m,l,1782e" filled="f" strokeweight=".48pt">
                  <v:path arrowok="t" o:connecttype="custom" o:connectlocs="0,0;0,1782" o:connectangles="0,0"/>
                </v:shape>
                <v:shape id="Freeform 123" o:spid="_x0000_s1036" style="position:absolute;left:1971;top:2032;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crsMA&#10;AADdAAAADwAAAGRycy9kb3ducmV2LnhtbERPTWsCMRC9F/wPYQRvNaulWrdGEaHgxYNpwXobNtPN&#10;6maybKLu/vtGKPQ2j/c5y3XnanGjNlSeFUzGGQjiwpuKSwVfnx/PbyBCRDZYeyYFPQVYrwZPS8yN&#10;v/OBbjqWIoVwyFGBjbHJpQyFJYdh7BvixP341mFMsC2lafGewl0tp1k2kw4rTg0WG9paKi766hRo&#10;+zIvd9+9vmztbM+ns8aj7JUaDbvNO4hIXfwX/7l3Js2fLl7h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1crsMAAADdAAAADwAAAAAAAAAAAAAAAACYAgAAZHJzL2Rv&#10;d25yZXYueG1sUEsFBgAAAAAEAAQA9QAAAIgDAAAAAA==&#10;" path="m,l692,e" filled="f" strokeweight=".48pt">
                  <v:path arrowok="t" o:connecttype="custom" o:connectlocs="0,0;692,0" o:connectangles="0,0"/>
                </v:shape>
                <v:shape id="Freeform 124" o:spid="_x0000_s1037" style="position:absolute;left:1971;top:260;width:693;height:20;visibility:visible;mso-wrap-style:square;v-text-anchor:top" coordsize="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2cMA&#10;AADdAAAADwAAAGRycy9kb3ducmV2LnhtbERPTWsCMRC9F/wPYQRvNavC1m6NIkLBi4emgnobNtPN&#10;1s1k2aS6++9NodDbPN7nrDa9a8SNulB7VjCbZiCIS29qrhQcP9+flyBCRDbYeCYFAwXYrEdPKyyM&#10;v/MH3XSsRArhUKACG2NbSBlKSw7D1LfEifvyncOYYFdJ0+E9hbtGzrMslw5rTg0WW9pZKq/6xynQ&#10;dvFS7c+Dvu5sfuDLt8aTHJSajPvtG4hIffwX/7n3Js2fv+b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2cMAAADdAAAADwAAAAAAAAAAAAAAAACYAgAAZHJzL2Rv&#10;d25yZXYueG1sUEsFBgAAAAAEAAQA9QAAAIgDAAAAAA==&#10;" path="m,l692,e" filled="f" strokeweight=".48pt">
                  <v:path arrowok="t" o:connecttype="custom" o:connectlocs="0,0;692,0" o:connectangles="0,0"/>
                </v:shape>
                <v:shape id="Freeform 125" o:spid="_x0000_s1038" style="position:absolute;left:2668;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BesQA&#10;AADdAAAADwAAAGRycy9kb3ducmV2LnhtbERPTWsCMRC9F/wPYYTealYpWlejSItYKB6qvXgbN+Mm&#10;7Way3aTu+u+NIPQ2j/c582XnKnGmJljPCoaDDARx4bXlUsHXfv30AiJEZI2VZ1JwoQDLRe9hjrn2&#10;LX/SeRdLkUI45KjAxFjnUobCkMMw8DVx4k6+cRgTbEqpG2xTuKvkKMvG0qHl1GCwpldDxc/uzynY&#10;fNjp9vdo7H4y/r5s1m/lAZ9bpR773WoGIlIX/8V397tO80fTCdy+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XrEAAAA3QAAAA8AAAAAAAAAAAAAAAAAmAIAAGRycy9k&#10;b3ducmV2LnhtbFBLBQYAAAAABAAEAPUAAACJAwAAAAA=&#10;" path="m,l,505e" filled="f" strokeweight=".48pt">
                  <v:path arrowok="t" o:connecttype="custom" o:connectlocs="0,0;0,505" o:connectangles="0,0"/>
                </v:shape>
                <v:shape id="Freeform 126" o:spid="_x0000_s1039" style="position:absolute;left:2663;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878gA&#10;AADdAAAADwAAAGRycy9kb3ducmV2LnhtbESPQWvCQBCF7wX/wzKCl6KbBJE2dRWxtPTSQrVKj0N2&#10;TKLZ2ZBdTfrvO4dCbzO8N+99s1wPrlE36kLt2UA6S0ARF97WXBr42r9MH0CFiGyx8UwGfijAejW6&#10;W2Jufc+fdNvFUkkIhxwNVDG2udahqMhhmPmWWLST7xxGWbtS2w57CXeNzpJkoR3WLA0VtrStqLjs&#10;rs7Ae/q6aObb+f58/Di238/9IbvXqTGT8bB5AhVpiP/mv+s3K/jZo+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rzvyAAAAN0AAAAPAAAAAAAAAAAAAAAAAJgCAABk&#10;cnMvZG93bnJldi54bWxQSwUGAAAAAAQABAD1AAAAjQMAAAAA&#10;" path="m,9l,,9,r,9l,9xe" fillcolor="black" stroked="f">
                  <v:path arrowok="t" o:connecttype="custom" o:connectlocs="0,9;0,0;9,0;9,9;0,9" o:connectangles="0,0,0,0,0"/>
                </v:shape>
                <v:shape id="Freeform 127" o:spid="_x0000_s1040" style="position:absolute;left:2673;top:9116;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OcMA&#10;AADdAAAADwAAAGRycy9kb3ducmV2LnhtbERPTWvCQBC9C/6HZQRvumkEqamrVFEMgkWj4HXIjklo&#10;djZkV03/fVco9DaP9znzZWdq8aDWVZYVvI0jEMS51RUXCi7n7egdhPPIGmvLpOCHHCwX/d4cE22f&#10;fKJH5gsRQtglqKD0vkmkdHlJBt3YNsSBu9nWoA+wLaRu8RnCTS3jKJpKgxWHhhIbWpeUf2d3oyC9&#10;6ONqdzvFX/vrZnJNs8PGpwelhoPu8wOEp87/i//cqQ7z49kMX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kdOcMAAADdAAAADwAAAAAAAAAAAAAAAACYAgAAZHJzL2Rv&#10;d25yZXYueG1sUEsFBgAAAAAEAAQA9QAAAIgDAAAAAA==&#10;" path="m,l1505,e" filled="f" strokeweight=".48pt">
                  <v:path arrowok="t" o:connecttype="custom" o:connectlocs="0,0;1505,0" o:connectangles="0,0"/>
                </v:shape>
                <v:shape id="Freeform 128" o:spid="_x0000_s1041" style="position:absolute;left:2673;top:7345;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1aMYA&#10;AADdAAAADwAAAGRycy9kb3ducmV2LnhtbESPQWvDMAyF74P+B6PCbqvTbmwlq1tKobSXBtausKOI&#10;tTgsloPtNdm/nw6D3STe03ufVpvRd+pGMbWBDcxnBSjiOtiWGwPvl/3DElTKyBa7wGTghxJs1pO7&#10;FZY2DPxGt3NulIRwKtGAy7kvtU61I49pFnpi0T5D9JhljY22EQcJ951eFMWz9tiyNDjsaeeo/jp/&#10;ewMXl+cfx91hO5ye9Et1uFaRTpUx99Nx+woq05j/zX/XRyv4j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1aMYAAADdAAAADwAAAAAAAAAAAAAAAACYAgAAZHJz&#10;L2Rvd25yZXYueG1sUEsFBgAAAAAEAAQA9QAAAIsDAAAAAA==&#10;" path="m,l1505,e" filled="f" strokeweight=".16931mm">
                  <v:path arrowok="t" o:connecttype="custom" o:connectlocs="0,0;1505,0" o:connectangles="0,0"/>
                </v:shape>
                <v:shape id="Freeform 129" o:spid="_x0000_s1042" style="position:absolute;left:2673;top:684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Q88MA&#10;AADdAAAADwAAAGRycy9kb3ducmV2LnhtbERP32vCMBB+H+x/CDfwbaadMkc1ighDXyxMN9jj0ZxN&#10;WXMpSWbrf28Ewbf7+H7eYjXYVpzJh8axgnycgSCunG64VvB9/Hz9ABEissbWMSm4UIDV8vlpgYV2&#10;PX/R+RBrkUI4FKjAxNgVUobKkMUwdh1x4k7OW4wJ+lpqj30Kt618y7J3abHh1GCwo42h6u/wbxUc&#10;Tcx/d5vtut9P5azc/pSe9qVSo5dhPQcRaYgP8d2902n+JMv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Q88MAAADdAAAADwAAAAAAAAAAAAAAAACYAgAAZHJzL2Rv&#10;d25yZXYueG1sUEsFBgAAAAAEAAQA9QAAAIgDAAAAAA==&#10;" path="m,l1505,e" filled="f" strokeweight=".16931mm">
                  <v:path arrowok="t" o:connecttype="custom" o:connectlocs="0,0;1505,0" o:connectangles="0,0"/>
                </v:shape>
                <v:shape id="Freeform 130" o:spid="_x0000_s1043" style="position:absolute;left:2673;top:2528;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VUsQA&#10;AADdAAAADwAAAGRycy9kb3ducmV2LnhtbERPTWvCQBC9F/wPywjemo0RSkldpRWLoWAxUfA6ZMck&#10;NDsbstsk/ffdQsHbPN7nrLeTacVAvWssK1hGMQji0uqGKwWX8/vjMwjnkTW2lknBDznYbmYPa0y1&#10;HTmnofCVCCHsUlRQe9+lUrqyJoMush1x4G62N+gD7CupexxDuGllEsdP0mDDoaHGjnY1lV/Ft1GQ&#10;XfTp7XDLk8+P6351zYrj3mdHpRbz6fUFhKfJ38X/7kyH+as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FVLEAAAA3QAAAA8AAAAAAAAAAAAAAAAAmAIAAGRycy9k&#10;b3ducmV2LnhtbFBLBQYAAAAABAAEAPUAAACJAwAAAAA=&#10;" path="m,l1505,e" filled="f" strokeweight=".48pt">
                  <v:path arrowok="t" o:connecttype="custom" o:connectlocs="0,0;1505,0" o:connectangles="0,0"/>
                </v:shape>
                <v:shape id="Freeform 131" o:spid="_x0000_s1044" style="position:absolute;left:2673;top:2032;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wycQA&#10;AADdAAAADwAAAGRycy9kb3ducmV2LnhtbERPTWvCQBC9F/wPywjemo0GSkldpRWLoWAxUfA6ZMck&#10;NDsbstsk/ffdQsHbPN7nrLeTacVAvWssK1hGMQji0uqGKwWX8/vjMwjnkTW2lknBDznYbmYPa0y1&#10;HTmnofCVCCHsUlRQe9+lUrqyJoMush1x4G62N+gD7CupexxDuGnlKo6fpMGGQ0ONHe1qKr+Kb6Mg&#10;u+jT2+GWrz4/rvvkmhXHvc+OSi3m0+sLCE+Tv4v/3ZkO85M4g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sMnEAAAA3QAAAA8AAAAAAAAAAAAAAAAAmAIAAGRycy9k&#10;b3ducmV2LnhtbFBLBQYAAAAABAAEAPUAAACJAwAAAAA=&#10;" path="m,l1505,e" filled="f" strokeweight=".48pt">
                  <v:path arrowok="t" o:connecttype="custom" o:connectlocs="0,0;1505,0" o:connectangles="0,0"/>
                </v:shape>
                <v:shape id="Freeform 132" o:spid="_x0000_s1045" style="position:absolute;left:2673;top:260;width:1506;height:20;visibility:visible;mso-wrap-style:square;v-text-anchor:top" coordsize="1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ovcMA&#10;AADdAAAADwAAAGRycy9kb3ducmV2LnhtbERP24rCMBB9F/Yfwizsm6ZeEKlGcReXLYKiVfB1aMa2&#10;2ExKk9X690YQfJvDuc5s0ZpKXKlxpWUF/V4EgjizuuRcwfHw252AcB5ZY2WZFNzJwWL+0ZlhrO2N&#10;93RNfS5CCLsYFRTe17GULivIoOvZmjhwZ9sY9AE2udQN3kK4qeQgisbSYMmhocCafgrKLum/UZAc&#10;9e7777wfbNen1fCUpJuVTzZKfX22yykIT61/i1/uRIf5w2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ovcMAAADdAAAADwAAAAAAAAAAAAAAAACYAgAAZHJzL2Rv&#10;d25yZXYueG1sUEsFBgAAAAAEAAQA9QAAAIgDAAAAAA==&#10;" path="m,l1505,e" filled="f" strokeweight=".48pt">
                  <v:path arrowok="t" o:connecttype="custom" o:connectlocs="0,0;1505,0" o:connectangles="0,0"/>
                </v:shape>
                <v:shape id="Freeform 133" o:spid="_x0000_s1046" style="position:absolute;left:418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y1MYA&#10;AADdAAAADwAAAGRycy9kb3ducmV2LnhtbERP22rCQBB9F/yHZYS+6W5bLJK6Si9WC2KhqSK+Ddkx&#10;Cc3Ohuw2Rr++Wyj4Nodznem8s5VoqfGlYw23IwWCOHOm5FzD9uttOAHhA7LByjFpOJOH+azfm2Ji&#10;3Ik/qU1DLmII+wQ1FCHUiZQ+K8iiH7maOHJH11gMETa5NA2eYrit5J1SD9JiybGhwJpeCsq+0x+r&#10;4Xl5qOVhtVypRbvef+xeL5sFXrS+GXRPjyACdeEq/ne/mzj/Xo3h75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ly1MYAAADdAAAADwAAAAAAAAAAAAAAAACYAgAAZHJz&#10;L2Rvd25yZXYueG1sUEsFBgAAAAAEAAQA9QAAAIsDAAAAAA==&#10;" path="m,l,1780e" filled="f" strokeweight=".48pt">
                  <v:path arrowok="t" o:connecttype="custom" o:connectlocs="0,0;0,1780" o:connectangles="0,0"/>
                </v:shape>
                <v:shape id="Freeform 134" o:spid="_x0000_s1047" style="position:absolute;left:418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QcMIA&#10;AADdAAAADwAAAGRycy9kb3ducmV2LnhtbERPTYvCMBC9L/gfwgjeNFWXslSjqLCgqwdXxfPQjE2x&#10;mZQma+u/NwsLe5vH+5z5srOVeFDjS8cKxqMEBHHudMmFgsv5c/gBwgdkjZVjUvAkD8tF722OmXYt&#10;f9PjFAoRQ9hnqMCEUGdS+tyQRT9yNXHkbq6xGCJsCqkbbGO4reQkSVJpseTYYLCmjaH8fvqxCupn&#10;+cW76dZcN9UxPezJrVvzrtSg361mIAJ14V/8597qOH+apPD7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RBwwgAAAN0AAAAPAAAAAAAAAAAAAAAAAJgCAABkcnMvZG93&#10;bnJldi54bWxQSwUGAAAAAAQABAD1AAAAhwMAAAAA&#10;" path="m,l,4329e" filled="f" strokeweight=".48pt">
                  <v:path arrowok="t" o:connecttype="custom" o:connectlocs="0,0;0,4329" o:connectangles="0,0"/>
                </v:shape>
                <v:shape id="Freeform 135" o:spid="_x0000_s1048" style="position:absolute;left:418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zcMA&#10;AADdAAAADwAAAGRycy9kb3ducmV2LnhtbERP3WrCMBS+H/gO4QjezdQJTqpR7GB/FyJVH+DQHJti&#10;c9I1Wc3efhkIuzsf3+9Zb6NtxUC9bxwrmE0zEMSV0w3XCs6n18clCB+QNbaOScEPedhuRg9rzLW7&#10;cUnDMdQihbDPUYEJocul9JUhi37qOuLEXVxvMSTY11L3eEvhtpVPWbaQFhtODQY7ejFUXY/fVsHh&#10;075/xeKt3BfGxIauu0V1rpWajONuBSJQDP/iu/tDp/nz7Bn+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1kzcMAAADdAAAADwAAAAAAAAAAAAAAAACYAgAAZHJzL2Rv&#10;d25yZXYueG1sUEsFBgAAAAAEAAQA9QAAAIgDAAAAAA==&#10;" path="m,l,1782e" filled="f" strokeweight=".48pt">
                  <v:path arrowok="t" o:connecttype="custom" o:connectlocs="0,0;0,1782" o:connectangles="0,0"/>
                </v:shape>
                <v:shape id="Freeform 136" o:spid="_x0000_s1049" style="position:absolute;left:4189;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WbMcA&#10;AADdAAAADwAAAGRycy9kb3ducmV2LnhtbESPQWvCQBCF70L/wzKFXopuVBCJrlIqYgv1YFTwOGSn&#10;SWx2NmS3GvvrnUPB2wzvzXvfzJedq9WF2lB5NjAcJKCIc28rLgwc9uv+FFSIyBZrz2TgRgGWi6fe&#10;HFPrr7yjSxYLJSEcUjRQxtikWoe8JIdh4Bti0b596zDK2hbatniVcFfrUZJMtMOKpaHEht5Lyn+y&#10;X2dg+8mnA52PX5sqK7pJk51Xr8M/Y16eu7cZqEhdfJj/rz+s4I8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FmzHAAAA3QAAAA8AAAAAAAAAAAAAAAAAmAIAAGRy&#10;cy9kb3ducmV2LnhtbFBLBQYAAAAABAAEAPUAAACMAwAAAAA=&#10;" path="m,l275,e" filled="f" strokeweight=".16931mm">
                  <v:path arrowok="t" o:connecttype="custom" o:connectlocs="0,0;275,0" o:connectangles="0,0"/>
                </v:shape>
                <v:shape id="Freeform 137" o:spid="_x0000_s1050" style="position:absolute;left:4189;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98UA&#10;AADdAAAADwAAAGRycy9kb3ducmV2LnhtbERPTWvCQBC9F/wPyxS8iG5UkDZ1FVFEhXpoGqHHITtN&#10;otnZkF01+uvdgtDbPN7nTOetqcSFGldaVjAcRCCIM6tLzhWk3+v+GwjnkTVWlknBjRzMZ52XKcba&#10;XvmLLonPRQhhF6OCwvs6ltJlBRl0A1sTB+7XNgZ9gE0udYPXEG4qOYqiiTRYcmgosKZlQdkpORsF&#10;+x3/pHQ8fG7KJG8ndXJc9YZ3pbqv7eIDhKfW/4uf7q0O88fRO/x9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rP3xQAAAN0AAAAPAAAAAAAAAAAAAAAAAJgCAABkcnMv&#10;ZG93bnJldi54bWxQSwUGAAAAAAQABAD1AAAAigMAAAAA&#10;" path="m,l275,e" filled="f" strokeweight=".16931mm">
                  <v:path arrowok="t" o:connecttype="custom" o:connectlocs="0,0;275,0" o:connectangles="0,0"/>
                </v:shape>
                <v:shape id="Freeform 138" o:spid="_x0000_s1051" style="position:absolute;left:4189;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oHsgA&#10;AADdAAAADwAAAGRycy9kb3ducmV2LnhtbESPT0/DMAzF70j7DpEncWPp+LNBWTahSZMKh0kbXLhZ&#10;jWkzGqdKwlr49PiAxM3We37v59Vm9J06U0wusIH5rABFXAfruDHw9rq7ugeVMrLFLjAZ+KYEm/Xk&#10;YoWlDQMf6HzMjZIQTiUaaHPuS61T3ZLHNAs9sWgfIXrMssZG24iDhPtOXxfFQnt0LA0t9rRtqf48&#10;fnkDQ3zY3e1Py+V75bbPTp9ebqsfNOZyOj49gso05n/z33VlBf9mL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mgeyAAAAN0AAAAPAAAAAAAAAAAAAAAAAJgCAABk&#10;cnMvZG93bnJldi54bWxQSwUGAAAAAAQABAD1AAAAjQMAAAAA&#10;" path="m,l275,e" filled="f" strokeweight=".48pt">
                  <v:path arrowok="t" o:connecttype="custom" o:connectlocs="0,0;275,0" o:connectangles="0,0"/>
                </v:shape>
                <v:shape id="Freeform 139" o:spid="_x0000_s1052" style="position:absolute;left:4189;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NhcUA&#10;AADdAAAADwAAAGRycy9kb3ducmV2LnhtbERPTUvDQBC9C/6HZQRvdhNtbRu7KVIoRA+C1Yu3ITsm&#10;G7OzYXdtUn+9WxC8zeN9zmY72V4cyQfjWEE+y0AQ104bbhS8v+1vViBCRNbYOyYFJwqwLS8vNlho&#10;N/IrHQ+xESmEQ4EK2hiHQspQt2QxzNxAnLhP5y3GBH0jtccxhdte3mbZvbRoODW0ONCupfrr8G0V&#10;jH69X7x0y+VHZXZPRnbP8+oHlbq+mh4fQESa4r/4z13pNP8uz+H8TT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s2FxQAAAN0AAAAPAAAAAAAAAAAAAAAAAJgCAABkcnMv&#10;ZG93bnJldi54bWxQSwUGAAAAAAQABAD1AAAAigMAAAAA&#10;" path="m,l275,e" filled="f" strokeweight=".48pt">
                  <v:path arrowok="t" o:connecttype="custom" o:connectlocs="0,0;275,0" o:connectangles="0,0"/>
                </v:shape>
                <v:shape id="Freeform 140" o:spid="_x0000_s1053" style="position:absolute;left:4470;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8fcQA&#10;AADdAAAADwAAAGRycy9kb3ducmV2LnhtbERP22rCQBB9L/gPywi+1Y0KUqKrtN6hWPBG8W3ITpNg&#10;djZk15j69W6h4NscznXG08YUoqbK5ZYV9LoRCOLE6pxTBcfD8vUNhPPIGgvLpOCXHEwnrZcxxtre&#10;eEf13qcihLCLUUHmfRlL6ZKMDLquLYkD92Mrgz7AKpW6wlsIN4XsR9FQGsw5NGRY0iyj5LK/GgUf&#10;q3Mpz+vVOlrUn99fp/l9u8C7Up128z4C4anxT/G/e6PD/EGvD3/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fH3EAAAA3QAAAA8AAAAAAAAAAAAAAAAAmAIAAGRycy9k&#10;b3ducmV2LnhtbFBLBQYAAAAABAAEAPUAAACJAwAAAAA=&#10;" path="m,l,1780e" filled="f" strokeweight=".48pt">
                  <v:path arrowok="t" o:connecttype="custom" o:connectlocs="0,0;0,1780" o:connectangles="0,0"/>
                </v:shape>
                <v:shape id="Freeform 141" o:spid="_x0000_s1054" style="position:absolute;left:4470;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lNcMA&#10;AADdAAAADwAAAGRycy9kb3ducmV2LnhtbERPTWvCQBC9F/wPywje6kYjItFNqEJBbQ+tlp6H7JgN&#10;zc6G7NbEf98VhN7m8T5nUwy2EVfqfO1YwWyagCAuna65UvB1fn1egfABWWPjmBTcyEORj542mGnX&#10;8yddT6ESMYR9hgpMCG0mpS8NWfRT1xJH7uI6iyHCrpK6wz6G20bOk2QpLdYcGwy2tDNU/px+rYL2&#10;Vh/5kO7N9675WL6/kdv2ZqHUZDy8rEEEGsK/+OHe6zg/naV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lNcMAAADdAAAADwAAAAAAAAAAAAAAAACYAgAAZHJzL2Rv&#10;d25yZXYueG1sUEsFBgAAAAAEAAQA9QAAAIgDAAAAAA==&#10;" path="m,l,4329e" filled="f" strokeweight=".48pt">
                  <v:path arrowok="t" o:connecttype="custom" o:connectlocs="0,0;0,4329" o:connectangles="0,0"/>
                </v:shape>
                <v:shape id="Freeform 142" o:spid="_x0000_s1055" style="position:absolute;left:4470;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Z8IA&#10;AADdAAAADwAAAGRycy9kb3ducmV2LnhtbERPzWoCMRC+C32HMIXeNGsrIlujqFCrB5FVH2DYTDeL&#10;m8m6iZq+vSkUvM3H9zvTebSNuFHna8cKhoMMBHHpdM2VgtPxqz8B4QOyxsYxKfglD/PZS2+KuXZ3&#10;Luh2CJVIIexzVGBCaHMpfWnIoh+4ljhxP66zGBLsKqk7vKdw28j3LBtLizWnBoMtrQyV58PVKthv&#10;7fclLtfFbmlMrOm8GJenSqm317j4BBEohqf4373Raf7HcAR/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xnwgAAAN0AAAAPAAAAAAAAAAAAAAAAAJgCAABkcnMvZG93&#10;bnJldi54bWxQSwUGAAAAAAQABAD1AAAAhwMAAAAA&#10;" path="m,l,1782e" filled="f" strokeweight=".48pt">
                  <v:path arrowok="t" o:connecttype="custom" o:connectlocs="0,0;0,1782" o:connectangles="0,0"/>
                </v:shape>
                <v:shape id="Freeform 143" o:spid="_x0000_s1056" style="position:absolute;left:4474;top:9116;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6cYA&#10;AADdAAAADwAAAGRycy9kb3ducmV2LnhtbESPQWvCQBCF7wX/wzKCt2ajNlKiq4io7a1obdHbkB2T&#10;YHY2ZFdN/fVdQfA2w3vzvjeTWWsqcaHGlZYV9KMYBHFmdcm5gt336vUdhPPIGivLpOCPHMymnZcJ&#10;ptpeeUOXrc9FCGGXooLC+zqV0mUFGXSRrYmDdrSNQR/WJpe6wWsIN5UcxPFIGiw5EAqsaVFQdtqe&#10;TYDo2+HnLcHd1+gjT2hvluvB70mpXredj0F4av3T/Lj+1KH+sJ/A/Zs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Y6cYAAADdAAAADwAAAAAAAAAAAAAAAACYAgAAZHJz&#10;L2Rvd25yZXYueG1sUEsFBgAAAAAEAAQA9QAAAIsDAAAAAA==&#10;" path="m,l782,e" filled="f" strokeweight=".48pt">
                  <v:path arrowok="t" o:connecttype="custom" o:connectlocs="0,0;782,0" o:connectangles="0,0"/>
                </v:shape>
                <v:shape id="Freeform 144" o:spid="_x0000_s1057" style="position:absolute;left:4474;top:7345;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GnsYA&#10;AADdAAAADwAAAGRycy9kb3ducmV2LnhtbESPT2vCQBDF74LfYRnBm278F0p0FRGtvYnWFr0N2TEJ&#10;ZmdDdqtpP71bELzN8N6835vZojGluFHtCssKBv0IBHFqdcGZguPnpvcGwnlkjaVlUvBLDhbzdmuG&#10;ibZ33tPt4DMRQtglqCD3vkqkdGlOBl3fVsRBu9jaoA9rnUld4z2Em1IOoyiWBgsOhBwrWuWUXg8/&#10;JkD03/lrPMHjLt5mEzqZ9fvw+6pUt9MspyA8Nf5lfl5/6FB/NIjh/5s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GnsYAAADdAAAADwAAAAAAAAAAAAAAAACYAgAAZHJz&#10;L2Rvd25yZXYueG1sUEsFBgAAAAAEAAQA9QAAAIsDAAAAAA==&#10;" path="m,l782,e" filled="f" strokeweight=".48pt">
                  <v:path arrowok="t" o:connecttype="custom" o:connectlocs="0,0;782,0" o:connectangles="0,0"/>
                </v:shape>
                <v:shape id="Freeform 145" o:spid="_x0000_s1058" style="position:absolute;left:4474;top:684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BcYA&#10;AADdAAAADwAAAGRycy9kb3ducmV2LnhtbESPT2vCQBDF7wW/wzJCb3WjVSvRVaTUPzfRaqm3ITsm&#10;wexsyK4a/fSuIHib4b15vzejSW0KcabK5ZYVtFsRCOLE6pxTBdvf2ccAhPPIGgvLpOBKDibjxtsI&#10;Y20vvKbzxqcihLCLUUHmfRlL6ZKMDLqWLYmDdrCVQR/WKpW6wksIN4XsRFFfGsw5EDIs6Tuj5Lg5&#10;mQDRt/2u28Ptqr9Ie/Rvfuadv6NS7816OgThqfYv8/N6qUP9z/YX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jBcYAAADdAAAADwAAAAAAAAAAAAAAAACYAgAAZHJz&#10;L2Rvd25yZXYueG1sUEsFBgAAAAAEAAQA9QAAAIsDAAAAAA==&#10;" path="m,l782,e" filled="f" strokeweight=".48pt">
                  <v:path arrowok="t" o:connecttype="custom" o:connectlocs="0,0;782,0" o:connectangles="0,0"/>
                </v:shape>
                <v:shape id="Freeform 146" o:spid="_x0000_s1059" style="position:absolute;left:4474;top:2528;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3d8YA&#10;AADdAAAADwAAAGRycy9kb3ducmV2LnhtbESPTWvCQBCG70L/wzKF3nSj1SDRVUpp1Vup2tLehuyY&#10;BLOzIbtq9Nc7h0JvM8z78cx82blanakNlWcDw0ECijj3tuLCwH733p+CChHZYu2ZDFwpwHLx0Jtj&#10;Zv2FP+m8jYWSEA4ZGihjbDKtQ16SwzDwDbHcDr51GGVtC21bvEi4q/UoSVLtsGJpKLGh15Ly4/bk&#10;pMTefr/GE9x/pOtiQj/ubTX6Phrz9Ni9zEBF6uK/+M+9sYL/PBR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3d8YAAADdAAAADwAAAAAAAAAAAAAAAACYAgAAZHJz&#10;L2Rvd25yZXYueG1sUEsFBgAAAAAEAAQA9QAAAIsDAAAAAA==&#10;" path="m,l782,e" filled="f" strokeweight=".48pt">
                  <v:path arrowok="t" o:connecttype="custom" o:connectlocs="0,0;782,0" o:connectangles="0,0"/>
                </v:shape>
                <v:shape id="Freeform 147" o:spid="_x0000_s1060" style="position:absolute;left:4474;top:2032;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S7MYA&#10;AADdAAAADwAAAGRycy9kb3ducmV2LnhtbESPT2vCQBDF7wW/wzJCb3WjVanRVaTUPzfRaqm3ITsm&#10;wexsyK4a/fSuIHib4b15vzejSW0KcabK5ZYVtFsRCOLE6pxTBdvf2ccXCOeRNRaWScGVHEzGjbcR&#10;xtpeeE3njU9FCGEXo4LM+zKW0iUZGXQtWxIH7WArgz6sVSp1hZcQbgrZiaK+NJhzIGRY0ndGyXFz&#10;MgGib/tdt4fbVX+R9ujf/Mw7f0el3pv1dAjCU+1f5uf1Uof6n+0BPL4JI8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S7MYAAADdAAAADwAAAAAAAAAAAAAAAACYAgAAZHJz&#10;L2Rvd25yZXYueG1sUEsFBgAAAAAEAAQA9QAAAIsDAAAAAA==&#10;" path="m,l782,e" filled="f" strokeweight=".48pt">
                  <v:path arrowok="t" o:connecttype="custom" o:connectlocs="0,0;782,0" o:connectangles="0,0"/>
                </v:shape>
                <v:shape id="Freeform 148" o:spid="_x0000_s1061" style="position:absolute;left:4474;top:260;width:783;height:20;visibility:visible;mso-wrap-style:square;v-text-anchor:top" coordsize="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xzMUA&#10;AADdAAAADwAAAGRycy9kb3ducmV2LnhtbESPTWvCQBCG70L/wzIFb7pprFKiq4j0w1vRWtHbkJ0m&#10;wexsyG41+uudQ6G3Geb9eGa26FytztSGyrOBp2ECijj3tuLCwO7rbfACKkRki7VnMnClAIv5Q2+G&#10;mfUX3tB5GwslIRwyNFDG2GRah7wkh2HoG2K5/fjWYZS1LbRt8SLhrtZpkky0w4qlocSGViXlp+2v&#10;kxJ7O34/j3H3OfkoxnRwr+/p/mRM/7FbTkFF6uK/+M+9toI/SoVf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fHMxQAAAN0AAAAPAAAAAAAAAAAAAAAAAJgCAABkcnMv&#10;ZG93bnJldi54bWxQSwUGAAAAAAQABAD1AAAAigMAAAAA&#10;" path="m,l782,e" filled="f" strokeweight=".48pt">
                  <v:path arrowok="t" o:connecttype="custom" o:connectlocs="0,0;782,0" o:connectangles="0,0"/>
                </v:shape>
                <v:shape id="Freeform 149" o:spid="_x0000_s1062" style="position:absolute;left:5257;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CMQA&#10;AADdAAAADwAAAGRycy9kb3ducmV2LnhtbERPS2vCQBC+C/6HZQQvopukIhJdpVgsvbTgE49Ddkyi&#10;2dmQ3Zr033cLBW/z8T1nue5MJR7UuNKygngSgSDOrC45V3A8bMdzEM4ja6wsk4IfcrBe9XtLTLVt&#10;eUePvc9FCGGXooLC+zqV0mUFGXQTWxMH7mobgz7AJpe6wTaEm0omUTSTBksODQXWtCkou++/jYLP&#10;+H1WTTfTw+38da4vb+0pGclYqeGge12A8NT5p/jf/aHD/Jck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0wjEAAAA3QAAAA8AAAAAAAAAAAAAAAAAmAIAAGRycy9k&#10;b3ducmV2LnhtbFBLBQYAAAAABAAEAPUAAACJAwAAAAA=&#10;" path="m,9l,,9,r,9l,9xe" fillcolor="black" stroked="f">
                  <v:path arrowok="t" o:connecttype="custom" o:connectlocs="0,9;0,0;9,0;9,9;0,9" o:connectangles="0,0,0,0,0"/>
                </v:shape>
                <v:shape id="Freeform 150" o:spid="_x0000_s1063" style="position:absolute;left:5261;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n9MIA&#10;AADdAAAADwAAAGRycy9kb3ducmV2LnhtbERPTWvCQBC9F/oflin0VjcmIiF1FRGUngrV0vY4zU6T&#10;pdnZkFk1/fddQfA2j/c5i9XoO3WiQVxgA9NJBoq4DtZxY+D9sH0qQUlEttgFJgN/JLBa3t8tsLLh&#10;zG902sdGpRCWCg20MfaV1lK35FEmoSdO3E8YPMYEh0bbAc8p3Hc6z7K59ug4NbTY06al+nd/9AZ2&#10;4TV+FTP8/HZUfLhMJJRSGvP4MK6fQUUa4018db/YNL/Ic7h8k07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f0wgAAAN0AAAAPAAAAAAAAAAAAAAAAAJgCAABkcnMvZG93&#10;bnJldi54bWxQSwUGAAAAAAQABAD1AAAAhwMAAAAA&#10;" path="m,l,506e" filled="f" strokeweight=".48pt">
                  <v:path arrowok="t" o:connecttype="custom" o:connectlocs="0,0;0,506" o:connectangles="0,0"/>
                </v:shape>
                <v:shape id="Freeform 151" o:spid="_x0000_s1064" style="position:absolute;left:5261;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BA8UA&#10;AADdAAAADwAAAGRycy9kb3ducmV2LnhtbERPTU8CMRC9m/AfmiHxJl3AAC4UQjQEE+JB8OJt3A7b&#10;wna6biu7/HtLYuJtXt7nLFadq8SFmmA9KxgOMhDEhdeWSwUfh83DDESIyBorz6TgSgFWy97dAnPt&#10;W36nyz6WIoVwyFGBibHOpQyFIYdh4GvixB194zAm2JRSN9imcFfJUZZNpEPLqcFgTc+GivP+xynY&#10;7uzT2/eXsYfp5HTdbl7KT3xslbrvd+s5iEhd/Bf/uV91mj8ejeH2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4EDxQAAAN0AAAAPAAAAAAAAAAAAAAAAAJgCAABkcnMv&#10;ZG93bnJldi54bWxQSwUGAAAAAAQABAD1AAAAigMAAAAA&#10;" path="m,l,505e" filled="f" strokeweight=".48pt">
                  <v:path arrowok="t" o:connecttype="custom" o:connectlocs="0,0;0,505" o:connectangles="0,0"/>
                </v:shape>
                <v:shape id="Freeform 152" o:spid="_x0000_s1065" style="position:absolute;left:5257;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wkMUA&#10;AADdAAAADwAAAGRycy9kb3ducmV2LnhtbERPTWvCQBC9F/wPywi9FN0kDSLRVYqlpRcLahWPQ3ZM&#10;otnZkN2a+O9dodDbPN7nzJe9qcWVWldZVhCPIxDEudUVFwp+dh+jKQjnkTXWlknBjRwsF4OnOWba&#10;dryh69YXIoSwy1BB6X2TSenykgy6sW2IA3eyrUEfYFtI3WIXwk0tkyiaSIMVh4YSG1qVlF+2v0bB&#10;Ov6c1Okq3Z0P34fm+N7tkxcZK/U87N9mIDz1/l/85/7SYf5rks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XCQxQAAAN0AAAAPAAAAAAAAAAAAAAAAAJgCAABkcnMv&#10;ZG93bnJldi54bWxQSwUGAAAAAAQABAD1AAAAigMAAAAA&#10;" path="m,9l,,9,r,9l,9xe" fillcolor="black" stroked="f">
                  <v:path arrowok="t" o:connecttype="custom" o:connectlocs="0,9;0,0;9,0;9,9;0,9" o:connectangles="0,0,0,0,0"/>
                </v:shape>
                <v:shape id="Freeform 153" o:spid="_x0000_s1066" style="position:absolute;left:5266;top:9116;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9L8UA&#10;AADdAAAADwAAAGRycy9kb3ducmV2LnhtbERPTWsCMRC9F/ofwhR6q1kt1rIapRUVLx6qQvE2bsbd&#10;xc1kTbK6+uuNUOhtHu9zRpPWVOJMzpeWFXQ7CQjizOqScwXbzfztE4QPyBory6TgSh4m4+enEaba&#10;XviHzuuQixjCPkUFRQh1KqXPCjLoO7YmjtzBOoMhQpdL7fASw00le0nyIQ2WHBsKrGlaUHZcN0bB&#10;bTGYba6/p92iuyqb0zftm8PNKfX60n4NQQRqw7/4z73Ucf57rw+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0vxQAAAN0AAAAPAAAAAAAAAAAAAAAAAJgCAABkcnMv&#10;ZG93bnJldi54bWxQSwUGAAAAAAQABAD1AAAAigMAAAAA&#10;" path="m,l1417,e" filled="f" strokeweight=".48pt">
                  <v:path arrowok="t" o:connecttype="custom" o:connectlocs="0,0;1417,0" o:connectangles="0,0"/>
                </v:shape>
                <v:shape id="Freeform 154" o:spid="_x0000_s1067" style="position:absolute;left:5266;top:7345;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MXcAA&#10;AADdAAAADwAAAGRycy9kb3ducmV2LnhtbERPS4vCMBC+C/sfwix4kTXRgnSrUVQQ9uoLr0MztmWb&#10;SbdJtfvvjSB4m4/vOYtVb2txo9ZXjjVMxgoEce5MxYWG03H3lYLwAdlg7Zg0/JOH1fJjsMDMuDvv&#10;6XYIhYgh7DPUUIbQZFL6vCSLfuwa4shdXWsxRNgW0rR4j+G2llOlZtJixbGhxIa2JeW/h85qSLHb&#10;JGGUFKrj89+3aviSuovWw89+PQcRqA9v8cv9Y+L8ZDqD5zfx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MXcAAAADdAAAADwAAAAAAAAAAAAAAAACYAgAAZHJzL2Rvd25y&#10;ZXYueG1sUEsFBgAAAAAEAAQA9QAAAIUDAAAAAA==&#10;" path="m,l1417,e" filled="f" strokeweight=".16931mm">
                  <v:path arrowok="t" o:connecttype="custom" o:connectlocs="0,0;1417,0" o:connectangles="0,0"/>
                </v:shape>
                <v:shape id="Freeform 155" o:spid="_x0000_s1068" style="position:absolute;left:5266;top:684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pxsEA&#10;AADdAAAADwAAAGRycy9kb3ducmV2LnhtbERPS2vCQBC+F/wPywi9FN2tgRqjq7SFgtf6INchOybB&#10;7GzMbjT+e1co9DYf33NWm8E24kqdrx1reJ8qEMSFMzWXGg77n0kKwgdkg41j0nAnD5v16GWFmXE3&#10;/qXrLpQihrDPUEMVQptJ6YuKLPqpa4kjd3KdxRBhV0rT4S2G20bOlPqQFmuODRW29F1Rcd71VkOK&#10;/VcS3pJS9Xy8LFTLeepyrV/Hw+cSRKAh/Iv/3FsT5yezO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6cbBAAAA3QAAAA8AAAAAAAAAAAAAAAAAmAIAAGRycy9kb3du&#10;cmV2LnhtbFBLBQYAAAAABAAEAPUAAACGAwAAAAA=&#10;" path="m,l1417,e" filled="f" strokeweight=".16931mm">
                  <v:path arrowok="t" o:connecttype="custom" o:connectlocs="0,0;1417,0" o:connectangles="0,0"/>
                </v:shape>
                <v:shape id="Freeform 156" o:spid="_x0000_s1069" style="position:absolute;left:5266;top:2528;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SscgA&#10;AADdAAAADwAAAGRycy9kb3ducmV2LnhtbESPQW/CMAyF70j7D5En7QYpTNqmQkDbtKFddgAmTdxM&#10;Y9qKxilJCoVfjw+TdrP1nt/7PFv0rlEnCrH2bGA8ykARF97WXBr42XwOX0DFhGyx8UwGLhRhMb8b&#10;zDC3/swrOq1TqSSEY44GqpTaXOtYVOQwjnxLLNreB4dJ1lBqG/As4a7Rkyx70g5rloYKW3qvqDis&#10;O2fgunz+2Fx+j9vl+Lvujm+06/bXYMzDff86BZWoT//mv+svK/iPE8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KxyAAAAN0AAAAPAAAAAAAAAAAAAAAAAJgCAABk&#10;cnMvZG93bnJldi54bWxQSwUGAAAAAAQABAD1AAAAjQMAAAAA&#10;" path="m,l1417,e" filled="f" strokeweight=".48pt">
                  <v:path arrowok="t" o:connecttype="custom" o:connectlocs="0,0;1417,0" o:connectangles="0,0"/>
                </v:shape>
                <v:shape id="Freeform 157" o:spid="_x0000_s1070" style="position:absolute;left:5266;top:2032;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3KsUA&#10;AADdAAAADwAAAGRycy9kb3ducmV2LnhtbERPTWsCMRC9F/ofwhR6q1ktWLsapRUVLx6qQvE2bsbd&#10;xc1kTbK6+uuNUOhtHu9zRpPWVOJMzpeWFXQ7CQjizOqScwXbzfxtAMIHZI2VZVJwJQ+T8fPTCFNt&#10;L/xD53XIRQxhn6KCIoQ6ldJnBRn0HVsTR+5gncEQoculdniJ4aaSvSTpS4Mlx4YCa5oWlB3XjVFw&#10;W3zMNtff027RXZXN6Zv2zeHmlHp9ab+GIAK14V/8517qOP+99wmPb+IJ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zcqxQAAAN0AAAAPAAAAAAAAAAAAAAAAAJgCAABkcnMv&#10;ZG93bnJldi54bWxQSwUGAAAAAAQABAD1AAAAigMAAAAA&#10;" path="m,l1417,e" filled="f" strokeweight=".48pt">
                  <v:path arrowok="t" o:connecttype="custom" o:connectlocs="0,0;1417,0" o:connectangles="0,0"/>
                </v:shape>
                <v:shape id="Freeform 158" o:spid="_x0000_s1071" style="position:absolute;left:5266;top:260;width:1418;height:20;visibility:visible;mso-wrap-style:square;v-text-anchor:top" coordsize="1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IasgA&#10;AADdAAAADwAAAGRycy9kb3ducmV2LnhtbESPQW/CMAyF70j7D5En7QYpII2pI6ANbWiXHYBJ025e&#10;Y9pqjVOSFAq/Hh+QdrP1nt/7PF/2rlFHCrH2bGA8ykARF97WXBr42r0Pn0DFhGyx8UwGzhRhubgb&#10;zDG3/sQbOm5TqSSEY44GqpTaXOtYVOQwjnxLLNreB4dJ1lBqG/Ak4a7Rkyx71A5rloYKW1pVVPxt&#10;O2fgsp697c7fh5/1+LPuDq/02+0vwZiH+/7lGVSiPv2bb9cfVvCn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AhqyAAAAN0AAAAPAAAAAAAAAAAAAAAAAJgCAABk&#10;cnMvZG93bnJldi54bWxQSwUGAAAAAAQABAD1AAAAjQMAAAAA&#10;" path="m,l1417,e" filled="f" strokeweight=".48pt">
                  <v:path arrowok="t" o:connecttype="custom" o:connectlocs="0,0;1417,0" o:connectangles="0,0"/>
                </v:shape>
                <v:shape id="Freeform 159" o:spid="_x0000_s1072" style="position:absolute;left:6688;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asUA&#10;AADdAAAADwAAAGRycy9kb3ducmV2LnhtbERP22rCQBB9F/oPyxR8040KItFVtF5BLFRbim9DdpqE&#10;ZmdDdo3Rr3eFQt/mcK4zmTWmEDVVLresoNeNQBAnVuecKvg8rTsjEM4jaywsk4IbOZhNX1oTjLW9&#10;8gfVR5+KEMIuRgWZ92UspUsyMui6tiQO3I+tDPoAq1TqCq8h3BSyH0VDaTDn0JBhSW8ZJb/Hi1Gw&#10;2JxLed5uttGq3n+/fy3vhxXelWq/NvMxCE+N/xf/uXc6zB8MevD8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5qxQAAAN0AAAAPAAAAAAAAAAAAAAAAAJgCAABkcnMv&#10;ZG93bnJldi54bWxQSwUGAAAAAAQABAD1AAAAigMAAAAA&#10;" path="m,l,1780e" filled="f" strokeweight=".48pt">
                  <v:path arrowok="t" o:connecttype="custom" o:connectlocs="0,0;0,1780" o:connectangles="0,0"/>
                </v:shape>
                <v:shape id="Freeform 160" o:spid="_x0000_s1073" style="position:absolute;left:6688;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czsMA&#10;AADdAAAADwAAAGRycy9kb3ducmV2LnhtbERPTWvCQBC9C/0PyxR6002NSIluQisUrPWgael5yI7Z&#10;0OxsyG5N/PddQfA2j/c562K0rThT7xvHCp5nCQjiyumGawXfX+/TFxA+IGtsHZOCC3ko8ofJGjPt&#10;Bj7SuQy1iCHsM1RgQugyKX1lyKKfuY44cifXWwwR9rXUPQ4x3LZyniRLabHh2GCwo42h6rf8swq6&#10;S7Pjj3RrfjbtYbn/JPc2mIVST4/j6wpEoDHcxTf3Vsf5aTqH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czsMAAADdAAAADwAAAAAAAAAAAAAAAACYAgAAZHJzL2Rv&#10;d25yZXYueG1sUEsFBgAAAAAEAAQA9QAAAIgDAAAAAA==&#10;" path="m,l,4329e" filled="f" strokeweight=".48pt">
                  <v:path arrowok="t" o:connecttype="custom" o:connectlocs="0,0;0,4329" o:connectangles="0,0"/>
                </v:shape>
                <v:shape id="Freeform 161" o:spid="_x0000_s1074" style="position:absolute;left:6688;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c8IA&#10;AADdAAAADwAAAGRycy9kb3ducmV2LnhtbERPzWoCMRC+C32HMAVvmq0LIqtRtGC1B5FVH2DYTDeL&#10;m8l2k2p8+0Yo9DYf3+8sVtG24ka9bxwreBtnIIgrpxuuFVzO29EMhA/IGlvHpOBBHlbLl8ECC+3u&#10;XNLtFGqRQtgXqMCE0BVS+sqQRT92HXHivlxvMSTY11L3eE/htpWTLJtKiw2nBoMdvRuqrqcfq+D4&#10;aXffcfNRHjbGxIau62l1qZUavsb1HESgGP7Ff+69TvPzPIfn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qhzwgAAAN0AAAAPAAAAAAAAAAAAAAAAAJgCAABkcnMvZG93&#10;bnJldi54bWxQSwUGAAAAAAQABAD1AAAAhwMAAAAA&#10;" path="m,l,1782e" filled="f" strokeweight=".48pt">
                  <v:path arrowok="t" o:connecttype="custom" o:connectlocs="0,0;0,1782" o:connectangles="0,0"/>
                </v:shape>
                <v:shape id="Freeform 162" o:spid="_x0000_s1075" style="position:absolute;left:6693;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1MUA&#10;AADdAAAADwAAAGRycy9kb3ducmV2LnhtbERPTWvCQBC9C/0PyxR6kbqJF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9bUxQAAAN0AAAAPAAAAAAAAAAAAAAAAAJgCAABkcnMv&#10;ZG93bnJldi54bWxQSwUGAAAAAAQABAD1AAAAigMAAAAA&#10;" path="m,l276,e" filled="f" strokeweight=".16931mm">
                  <v:path arrowok="t" o:connecttype="custom" o:connectlocs="0,0;276,0" o:connectangles="0,0"/>
                </v:shape>
                <v:shape id="Freeform 163" o:spid="_x0000_s1076" style="position:absolute;left:6693;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zT8UA&#10;AADdAAAADwAAAGRycy9kb3ducmV2LnhtbERPTWvCQBC9C/0PyxR6kbqJUimpaxBFWkEPTSN4HLLT&#10;JJqdDdmtxv76rlDwNo/3ObO0N404U+dqywriUQSCuLC65lJB/rV+fgXhPLLGxjIpuJKDdP4wmGGi&#10;7YU/6Zz5UoQQdgkqqLxvEyldUZFBN7ItceC+bWfQB9iVUnd4CeGmkeMomkqDNYeGCltaVlScsh+j&#10;YLfhQ07H/fa9zsp+2mbH1TD+VerpsV+8gfDU+7v43/2hw/zJ5AVu34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NPxQAAAN0AAAAPAAAAAAAAAAAAAAAAAJgCAABkcnMv&#10;ZG93bnJldi54bWxQSwUGAAAAAAQABAD1AAAAigMAAAAA&#10;" path="m,l276,e" filled="f" strokeweight=".16931mm">
                  <v:path arrowok="t" o:connecttype="custom" o:connectlocs="0,0;276,0" o:connectangles="0,0"/>
                </v:shape>
                <v:shape id="Freeform 164" o:spid="_x0000_s1077" style="position:absolute;left:6693;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JkcUA&#10;AADdAAAADwAAAGRycy9kb3ducmV2LnhtbERPS2sCMRC+F/ofwhR6q9lWq3Y1ShGEbQ+Cj4u3YTPd&#10;jW4mSxLdbX99Uyh4m4/vOfNlbxtxJR+MYwXPgwwEcem04UrBYb9+moIIEVlj45gUfFOA5eL+bo65&#10;dh1v6bqLlUghHHJUUMfY5lKGsiaLYeBa4sR9OW8xJugrqT12Kdw28iXLxtKi4dRQY0urmsrz7mIV&#10;dP5t/bo5TSbHwqw+jDx9joofVOrxoX+fgYjUx5v4313oNH84HMP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gmRxQAAAN0AAAAPAAAAAAAAAAAAAAAAAJgCAABkcnMv&#10;ZG93bnJldi54bWxQSwUGAAAAAAQABAD1AAAAigMAAAAA&#10;" path="m,l276,e" filled="f" strokeweight=".48pt">
                  <v:path arrowok="t" o:connecttype="custom" o:connectlocs="0,0;276,0" o:connectangles="0,0"/>
                </v:shape>
                <v:shape id="Freeform 165" o:spid="_x0000_s1078" style="position:absolute;left:6693;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sCsUA&#10;AADdAAAADwAAAGRycy9kb3ducmV2LnhtbERPTU8CMRC9m/gfmjHhJl1FWFgpxJCQrB5MBC7cJttx&#10;t7idbtrCrv56S2LibV7e5yzXg23FhXwwjhU8jDMQxJXThmsFh/32fg4iRGSNrWNS8E0B1qvbmyUW&#10;2vX8QZddrEUK4VCggibGrpAyVA1ZDGPXESfu03mLMUFfS+2xT+G2lY9ZNpMWDaeGBjvaNFR97c5W&#10;Qe8X2+n7Kc+Ppdm8Gnl6eyp/UKnR3fDyDCLSEP/Ff+5Sp/mTSQ7X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qwKxQAAAN0AAAAPAAAAAAAAAAAAAAAAAJgCAABkcnMv&#10;ZG93bnJldi54bWxQSwUGAAAAAAQABAD1AAAAigMAAAAA&#10;" path="m,l276,e" filled="f" strokeweight=".48pt">
                  <v:path arrowok="t" o:connecttype="custom" o:connectlocs="0,0;276,0" o:connectangles="0,0"/>
                </v:shape>
                <v:shape id="Freeform 166" o:spid="_x0000_s1079" style="position:absolute;left:6974;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X98gA&#10;AADdAAAADwAAAGRycy9kb3ducmV2LnhtbESPQWvCQBCF7wX/wzJCb3XTCkVSV7HWqlAs1FbE25Ad&#10;k2B2NmS3MfXXOwehtxnem/e+GU87V6mWmlB6NvA4SEARZ96WnBv4+X5/GIEKEdli5ZkM/FGA6aR3&#10;N8bU+jN/UbuNuZIQDikaKGKsU61DVpDDMPA1sWhH3ziMsja5tg2eJdxV+ilJnrXDkqWhwJrmBWWn&#10;7a8z8Lo81PqwWq6SRfux/9y9XTYLvBhz3+9mL6AidfHffLteW8EfDgVXvpER9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Bf3yAAAAN0AAAAPAAAAAAAAAAAAAAAAAJgCAABk&#10;cnMvZG93bnJldi54bWxQSwUGAAAAAAQABAD1AAAAjQMAAAAA&#10;" path="m,l,1780e" filled="f" strokeweight=".48pt">
                  <v:path arrowok="t" o:connecttype="custom" o:connectlocs="0,0;0,1780" o:connectangles="0,0"/>
                </v:shape>
                <v:shape id="Freeform 167" o:spid="_x0000_s1080" style="position:absolute;left:6974;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Ov8IA&#10;AADdAAAADwAAAGRycy9kb3ducmV2LnhtbERPTWvCQBC9C/6HZYTe6kZTpI2u0gqCVQ/WiuchO2aD&#10;2dmQ3Zr4712h4G0e73Nmi85W4kqNLx0rGA0TEMS50yUXCo6/q9d3ED4ga6wck4IbeVjM+70ZZtq1&#10;/EPXQyhEDGGfoQITQp1J6XNDFv3Q1cSRO7vGYoiwKaRusI3htpLjJJlIiyXHBoM1LQ3ll8OfVVDf&#10;yg1/p2tzWlb7yW5L7qs1b0q9DLrPKYhAXXiK/91rHeen6Qc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k6/wgAAAN0AAAAPAAAAAAAAAAAAAAAAAJgCAABkcnMvZG93&#10;bnJldi54bWxQSwUGAAAAAAQABAD1AAAAhwMAAAAA&#10;" path="m,l,4329e" filled="f" strokeweight=".48pt">
                  <v:path arrowok="t" o:connecttype="custom" o:connectlocs="0,0;0,4329" o:connectangles="0,0"/>
                </v:shape>
                <v:shape id="Freeform 168" o:spid="_x0000_s1081" style="position:absolute;left:6974;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ecUA&#10;AADdAAAADwAAAGRycy9kb3ducmV2LnhtbESPQWsCMRCF70L/QxihN81aRcrWKFqobQ8iWn/AsJlu&#10;FjeT7SbV9N87h4K3Gd6b975ZrLJv1YX62AQ2MBkXoIirYBuuDZy+3kbPoGJCttgGJgN/FGG1fBgs&#10;sLThyge6HFOtJIRjiQZcSl2pdawceYzj0BGL9h16j0nWvta2x6uE+1Y/FcVce2xYGhx29OqoOh9/&#10;vYH9p3//yZvtYbdxLjd0Xs+rU23M4zCvX0Alyulu/r/+sII/nQ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V5xQAAAN0AAAAPAAAAAAAAAAAAAAAAAJgCAABkcnMv&#10;ZG93bnJldi54bWxQSwUGAAAAAAQABAD1AAAAigMAAAAA&#10;" path="m,l,1782e" filled="f" strokeweight=".48pt">
                  <v:path arrowok="t" o:connecttype="custom" o:connectlocs="0,0;0,1782" o:connectangles="0,0"/>
                </v:shape>
                <v:shape id="Freeform 169" o:spid="_x0000_s1082" style="position:absolute;left:6979;top:9116;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iX8QA&#10;AADdAAAADwAAAGRycy9kb3ducmV2LnhtbERPS2vCQBC+F/wPywi9iG7SFpXUVWyhRY/GBz0O2WkS&#10;mp2Nu6tJ/31XKHibj+85i1VvGnEl52vLCtJJAoK4sLrmUsFh/zGeg/ABWWNjmRT8kofVcvCwwEzb&#10;jnd0zUMpYgj7DBVUIbSZlL6oyKCf2JY4ct/WGQwRulJqh10MN418SpKpNFhzbKiwpfeKip/8YhQc&#10;Q33wIz37pFP39XZOtxe3zUdKPQ779SuIQH24i//dGx3nP7+k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4l/EAAAA3QAAAA8AAAAAAAAAAAAAAAAAmAIAAGRycy9k&#10;b3ducmV2LnhtbFBLBQYAAAAABAAEAPUAAACJAwAAAAA=&#10;" path="m,l772,e" filled="f" strokeweight=".48pt">
                  <v:path arrowok="t" o:connecttype="custom" o:connectlocs="0,0;772,0" o:connectangles="0,0"/>
                </v:shape>
                <v:shape id="Freeform 170" o:spid="_x0000_s1083" style="position:absolute;left:6979;top:7345;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KcIA&#10;AADdAAAADwAAAGRycy9kb3ducmV2LnhtbERPS4vCMBC+C/6HMAveNLU+kG6jyLKCh734OHicNrNN&#10;2WZSmqj1328Ewdt8fM/JN71txI06XztWMJ0kIIhLp2uuFJxPu/EKhA/IGhvHpOBBHjbr4SDHTLs7&#10;H+h2DJWIIewzVGBCaDMpfWnIop+4ljhyv66zGCLsKqk7vMdw28g0SZbSYs2xwWBLX4bKv+PVKpgt&#10;0sJdp7X5uaywSL+lXp7aoNToo99+ggjUh7f45d7rOH82T+H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YpwgAAAN0AAAAPAAAAAAAAAAAAAAAAAJgCAABkcnMvZG93&#10;bnJldi54bWxQSwUGAAAAAAQABAD1AAAAhwMAAAAA&#10;" path="m,l772,e" filled="f" strokeweight=".16931mm">
                  <v:path arrowok="t" o:connecttype="custom" o:connectlocs="0,0;772,0" o:connectangles="0,0"/>
                </v:shape>
                <v:shape id="Freeform 171" o:spid="_x0000_s1084" style="position:absolute;left:6979;top:684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ssEA&#10;AADdAAAADwAAAGRycy9kb3ducmV2LnhtbERPS4vCMBC+C/6HMII3TW1dkWoUWVbwsBcfB49jMzbF&#10;ZlKaqPXfbwRhb/PxPWe57mwtHtT6yrGCyTgBQVw4XXGp4HTcjuYgfEDWWDsmBS/ysF71e0vMtXvy&#10;nh6HUIoYwj5HBSaEJpfSF4Ys+rFriCN3da3FEGFbSt3iM4bbWqZJMpMWK44NBhv6NlTcDnerIPtK&#10;L+4+qczveY6X9Efq2bEJSg0H3WYBIlAX/sUf907H+dk0g/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s7LBAAAA3QAAAA8AAAAAAAAAAAAAAAAAmAIAAGRycy9kb3du&#10;cmV2LnhtbFBLBQYAAAAABAAEAPUAAACGAwAAAAA=&#10;" path="m,l772,e" filled="f" strokeweight=".16931mm">
                  <v:path arrowok="t" o:connecttype="custom" o:connectlocs="0,0;772,0" o:connectangles="0,0"/>
                </v:shape>
                <v:shape id="Freeform 172" o:spid="_x0000_s1085" style="position:absolute;left:6979;top:2528;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Bx8QA&#10;AADdAAAADwAAAGRycy9kb3ducmV2LnhtbERPTWvCQBC9F/oflil4kbqxipXoKm1B0aMxLR6H7JiE&#10;ZmfT3dWk/75bELzN433Oct2bRlzJ+dqygvEoAUFcWF1zqSA/bp7nIHxA1thYJgW/5GG9enxYYqpt&#10;xwe6ZqEUMYR9igqqENpUSl9UZNCPbEscubN1BkOErpTaYRfDTSNfkmQmDdYcGyps6aOi4ju7GAWf&#10;oc79UL9u6as7vf+M9xe3z4ZKDZ76twWIQH24i2/unY7zJ9M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QcfEAAAA3QAAAA8AAAAAAAAAAAAAAAAAmAIAAGRycy9k&#10;b3ducmV2LnhtbFBLBQYAAAAABAAEAPUAAACJAwAAAAA=&#10;" path="m,l772,e" filled="f" strokeweight=".48pt">
                  <v:path arrowok="t" o:connecttype="custom" o:connectlocs="0,0;772,0" o:connectangles="0,0"/>
                </v:shape>
                <v:shape id="Freeform 173" o:spid="_x0000_s1086" style="position:absolute;left:6979;top:2032;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kXMQA&#10;AADdAAAADwAAAGRycy9kb3ducmV2LnhtbERPTWvCQBC9C/0PyxS8iG6sVkvqKlaw1KOplh6H7DQJ&#10;zc7G3dWk/74rCN7m8T5nsepMLS7kfGVZwXiUgCDOra64UHD43A5fQPiArLG2TAr+yMNq+dBbYKpt&#10;y3u6ZKEQMYR9igrKEJpUSp+XZNCPbEMcuR/rDIYIXSG1wzaGm1o+JclMGqw4NpTY0Kak/Dc7GwXH&#10;UB38QM/f6av9fjuNd2e3ywZK9R+79SuIQF24i2/uDx3nT6bP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5FzEAAAA3QAAAA8AAAAAAAAAAAAAAAAAmAIAAGRycy9k&#10;b3ducmV2LnhtbFBLBQYAAAAABAAEAPUAAACJAwAAAAA=&#10;" path="m,l772,e" filled="f" strokeweight=".48pt">
                  <v:path arrowok="t" o:connecttype="custom" o:connectlocs="0,0;772,0" o:connectangles="0,0"/>
                </v:shape>
                <v:shape id="Freeform 174" o:spid="_x0000_s1087" style="position:absolute;left:6979;top:260;width:773;height:20;visibility:visible;mso-wrap-style:square;v-text-anchor:top" coordsize="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6K8QA&#10;AADdAAAADwAAAGRycy9kb3ducmV2LnhtbERPS2vCQBC+C/0PyxS8iG58kErqKm2hpR5NVXocstMk&#10;NDub7q4m/nu3IHibj+85q01vGnEm52vLCqaTBARxYXXNpYL91/t4CcIHZI2NZVJwIQ+b9cNghZm2&#10;He/onIdSxBD2GSqoQmgzKX1RkUE/sS1x5H6sMxgidKXUDrsYbho5S5JUGqw5NlTY0ltFxW9+MgoO&#10;od77kX76oGP3/fo33Z7cNh8pNXzsX55BBOrDXXxzf+o4f75I4f+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eivEAAAA3QAAAA8AAAAAAAAAAAAAAAAAmAIAAGRycy9k&#10;b3ducmV2LnhtbFBLBQYAAAAABAAEAPUAAACJAwAAAAA=&#10;" path="m,l772,e" filled="f" strokeweight=".48pt">
                  <v:path arrowok="t" o:connecttype="custom" o:connectlocs="0,0;772,0" o:connectangles="0,0"/>
                </v:shape>
                <v:shape id="Freeform 175" o:spid="_x0000_s1088" style="position:absolute;left:7751;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LR8UA&#10;AADdAAAADwAAAGRycy9kb3ducmV2LnhtbERPS2vCQBC+F/wPyxS8FN3EBpXUVYpi8dKCT3ocstMk&#10;NjsbsquJ/94VCr3Nx/ec2aIzlbhS40rLCuJhBII4s7rkXMFhvx5MQTiPrLGyTApu5GAx7z3NMNW2&#10;5S1ddz4XIYRdigoK7+tUSpcVZNANbU0cuB/bGPQBNrnUDbYh3FRyFEVjabDk0FBgTcuCst/dxSj4&#10;jD/GVbJM9ufT16n+XrXH0YuMleo/d+9vIDx1/l/8597oMP81mc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AtHxQAAAN0AAAAPAAAAAAAAAAAAAAAAAJgCAABkcnMv&#10;ZG93bnJldi54bWxQSwUGAAAAAAQABAD1AAAAigMAAAAA&#10;" path="m,9l,,9,r,9l,9xe" fillcolor="black" stroked="f">
                  <v:path arrowok="t" o:connecttype="custom" o:connectlocs="0,9;0,0;9,0;9,9;0,9" o:connectangles="0,0,0,0,0"/>
                </v:shape>
                <v:shape id="Freeform 176" o:spid="_x0000_s1089" style="position:absolute;left:7756;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1vsQA&#10;AADdAAAADwAAAGRycy9kb3ducmV2LnhtbESPQUvDQBCF74L/YZmCN7upKRLSbosIiifBWlqPY3aa&#10;LGZnQ2Zt4793DoK3Gd6b975Zb6fYmzONEhI7WMwLMMRN8oFbB/v3p9sKjGRkj31icvBDAtvN9dUa&#10;a58u/EbnXW6NhrDU6KDLeaitlaajiDJPA7FqpzRGzLqOrfUjXjQ89vauKO5txMDa0OFAjx01X7vv&#10;6OA5veaPconHz0DlIRQiqZLKuZvZ9LACk2nK/+a/6xev+OVSc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tb7EAAAA3QAAAA8AAAAAAAAAAAAAAAAAmAIAAGRycy9k&#10;b3ducmV2LnhtbFBLBQYAAAAABAAEAPUAAACJAwAAAAA=&#10;" path="m,l,506e" filled="f" strokeweight=".48pt">
                  <v:path arrowok="t" o:connecttype="custom" o:connectlocs="0,0;0,506" o:connectangles="0,0"/>
                </v:shape>
                <v:shape id="Freeform 177" o:spid="_x0000_s1090" style="position:absolute;left:7756;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TScUA&#10;AADdAAAADwAAAGRycy9kb3ducmV2LnhtbERPS08CMRC+m/AfmiHxJl2U8FgpxGAIJsSD4MXbuB22&#10;he102VZ2+feWxMTbfPmeM192rhIXaoL1rGA4yEAQF15bLhV87tcPUxAhImusPJOCKwVYLnp3c8y1&#10;b/mDLrtYihTCIUcFJsY6lzIUhhyGga+JE3fwjcOYYFNK3WCbwl0lH7NsLB1aTg0Ga1oZKk67H6dg&#10;s7Wz9/O3sfvJ+HjdrF/LLxy1St33u5dnEJG6+C/+c7/pNP9pNIPb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FNJxQAAAN0AAAAPAAAAAAAAAAAAAAAAAJgCAABkcnMv&#10;ZG93bnJldi54bWxQSwUGAAAAAAQABAD1AAAAigMAAAAA&#10;" path="m,l,505e" filled="f" strokeweight=".48pt">
                  <v:path arrowok="t" o:connecttype="custom" o:connectlocs="0,0;0,505" o:connectangles="0,0"/>
                </v:shape>
                <v:shape id="Freeform 178" o:spid="_x0000_s1091" style="position:absolute;left:7751;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F7sgA&#10;AADdAAAADwAAAGRycy9kb3ducmV2LnhtbESPQWvCQBCF7wX/wzKFXkrdxKpIdJVisfRSQa3icchO&#10;k9jsbMiuJv33nUOhtxnem/e+Wax6V6sbtaHybCAdJqCIc28rLgx8HjZPM1AhIlusPZOBHwqwWg7u&#10;FphZ3/GObvtYKAnhkKGBMsYm0zrkJTkMQ98Qi/blW4dR1rbQtsVOwl2tR0ky1Q4rloYSG1qXlH/v&#10;r87AR/o2rcfr8eFy2p6a82t3HD3q1JiH+/5lDipSH//Nf9fvVvCfJ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AXuyAAAAN0AAAAPAAAAAAAAAAAAAAAAAJgCAABk&#10;cnMvZG93bnJldi54bWxQSwUGAAAAAAQABAD1AAAAjQMAAAAA&#10;" path="m,9l,,9,r,9l,9xe" fillcolor="black" stroked="f">
                  <v:path arrowok="t" o:connecttype="custom" o:connectlocs="0,9;0,0;9,0;9,9;0,9" o:connectangles="0,0,0,0,0"/>
                </v:shape>
                <v:shape id="Freeform 179" o:spid="_x0000_s1092" style="position:absolute;left:7761;top:9116;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88UA&#10;AADdAAAADwAAAGRycy9kb3ducmV2LnhtbERPS2sCMRC+F/wPYQreata2StkaRYQWsbDi42Bv0810&#10;dzWZLEnU7b9vhEJv8/E9ZzLrrBEX8qFxrGA4yEAQl043XCnY794eXkCEiKzROCYFPxRgNu3dTTDX&#10;7sobumxjJVIIhxwV1DG2uZShrMliGLiWOHHfzluMCfpKao/XFG6NfMyysbTYcGqosaVFTeVpe7YK&#10;ive13y9NefgsuDh+rT6ej2dzUKp/381fQUTq4r/4z73Uaf7TaAi3b9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ArzxQAAAN0AAAAPAAAAAAAAAAAAAAAAAJgCAABkcnMv&#10;ZG93bnJldi54bWxQSwUGAAAAAAQABAD1AAAAigMAAAAA&#10;" path="m,l1425,e" filled="f" strokeweight=".48pt">
                  <v:path arrowok="t" o:connecttype="custom" o:connectlocs="0,0;1425,0" o:connectangles="0,0"/>
                </v:shape>
                <v:shape id="Freeform 180" o:spid="_x0000_s1093" style="position:absolute;left:7761;top:7345;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hMUA&#10;AADdAAAADwAAAGRycy9kb3ducmV2LnhtbERPS2sCMRC+F/wPYQRvNVtbpWyNUgotYmHFx8Heppvp&#10;7tpksiRR139vhEJv8/E9ZzrvrBEn8qFxrOBhmIEgLp1uuFKw277fP4MIEVmjcUwKLhRgPuvdTTHX&#10;7sxrOm1iJVIIhxwV1DG2uZShrMliGLqWOHE/zluMCfpKao/nFG6NHGXZRFpsODXU2NJbTeXv5mgV&#10;FB8rv1uYcv9VcHH4Xn4+HY5mr9Sg372+gIjUxX/xn3uh0/zH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pSExQAAAN0AAAAPAAAAAAAAAAAAAAAAAJgCAABkcnMv&#10;ZG93bnJldi54bWxQSwUGAAAAAAQABAD1AAAAigMAAAAA&#10;" path="m,l1425,e" filled="f" strokeweight=".48pt">
                  <v:path arrowok="t" o:connecttype="custom" o:connectlocs="0,0;1425,0" o:connectangles="0,0"/>
                </v:shape>
                <v:shape id="Freeform 181" o:spid="_x0000_s1094" style="position:absolute;left:7761;top:684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xH8UA&#10;AADdAAAADwAAAGRycy9kb3ducmV2LnhtbERPS2sCMRC+F/wPYYTearZapWyNUoQWaWHFx8Heppvp&#10;7tpksiRR139vhEJv8/E9ZzrvrBEn8qFxrOBxkIEgLp1uuFKw2749PIMIEVmjcUwKLhRgPuvdTTHX&#10;7sxrOm1iJVIIhxwV1DG2uZShrMliGLiWOHE/zluMCfpKao/nFG6NHGbZRFpsODXU2NKipvJ3c7QK&#10;iveV3y1Nuf8quDh8f3w+HY5mr9R9v3t9ARGpi//iP/dSp/mj8Qhu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jEfxQAAAN0AAAAPAAAAAAAAAAAAAAAAAJgCAABkcnMv&#10;ZG93bnJldi54bWxQSwUGAAAAAAQABAD1AAAAigMAAAAA&#10;" path="m,l1425,e" filled="f" strokeweight=".48pt">
                  <v:path arrowok="t" o:connecttype="custom" o:connectlocs="0,0;1425,0" o:connectangles="0,0"/>
                </v:shape>
                <v:shape id="Freeform 182" o:spid="_x0000_s1095" style="position:absolute;left:7761;top:2528;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a8UA&#10;AADdAAAADwAAAGRycy9kb3ducmV2LnhtbERPS2sCMRC+C/6HMEJvNdtWpWyNUgotorDi42Bv0810&#10;d20yWZKo23/fCAVv8/E9ZzrvrBFn8qFxrOBhmIEgLp1uuFKw373fP4MIEVmjcUwKfinAfNbvTTHX&#10;7sIbOm9jJVIIhxwV1DG2uZShrMliGLqWOHHfzluMCfpKao+XFG6NfMyyibTYcGqosaW3msqf7ckq&#10;KD7Wfr8w5eGz4OL4tVyNjidzUOpu0L2+gIjUxZv4373Qaf7TeATXb9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rxQAAAN0AAAAPAAAAAAAAAAAAAAAAAJgCAABkcnMv&#10;ZG93bnJldi54bWxQSwUGAAAAAAQABAD1AAAAigMAAAAA&#10;" path="m,l1425,e" filled="f" strokeweight=".48pt">
                  <v:path arrowok="t" o:connecttype="custom" o:connectlocs="0,0;1425,0" o:connectangles="0,0"/>
                </v:shape>
                <v:shape id="Freeform 183" o:spid="_x0000_s1096" style="position:absolute;left:7761;top:2032;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M8MUA&#10;AADdAAAADwAAAGRycy9kb3ducmV2LnhtbERPS2sCMRC+F/wPYYTeNNtWpWyNUgotorDi42Bv0810&#10;d20yWZKo679vCkJv8/E9ZzrvrBFn8qFxrOBhmIEgLp1uuFKw370PnkGEiKzROCYFVwown/Xupphr&#10;d+ENnbexEimEQ44K6hjbXMpQ1mQxDF1LnLhv5y3GBH0ltcdLCrdGPmbZRFpsODXU2NJbTeXP9mQV&#10;FB9rv1+Y8vBZcHH8Wq5Gx5M5KHXf715fQETq4r/45l7oNP9pPIa/b9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zwxQAAAN0AAAAPAAAAAAAAAAAAAAAAAJgCAABkcnMv&#10;ZG93bnJldi54bWxQSwUGAAAAAAQABAD1AAAAigMAAAAA&#10;" path="m,l1425,e" filled="f" strokeweight=".48pt">
                  <v:path arrowok="t" o:connecttype="custom" o:connectlocs="0,0;1425,0" o:connectangles="0,0"/>
                </v:shape>
                <v:shape id="Freeform 184" o:spid="_x0000_s1097" style="position:absolute;left:7761;top:260;width:1426;height:20;visibility:visible;mso-wrap-style:square;v-text-anchor:top" coordsize="1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Sh8UA&#10;AADdAAAADwAAAGRycy9kb3ducmV2LnhtbERPS2sCMRC+F/wPYYTearatStkapRRaRGHFx8Heppvp&#10;7tpksiRR13/fFARv8/E9ZzLrrBEn8qFxrOBxkIEgLp1uuFKw2348vIAIEVmjcUwKLhRgNu3dTTDX&#10;7sxrOm1iJVIIhxwV1DG2uZShrMliGLiWOHE/zluMCfpKao/nFG6NfMqysbTYcGqosaX3msrfzdEq&#10;KD5Xfjc35f6r4OLwvVgOD0ezV+q+3729gojUxZv46p7rNP95NIb/b9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ZKHxQAAAN0AAAAPAAAAAAAAAAAAAAAAAJgCAABkcnMv&#10;ZG93bnJldi54bWxQSwUGAAAAAAQABAD1AAAAigMAAAAA&#10;" path="m,l1425,e" filled="f" strokeweight=".48pt">
                  <v:path arrowok="t" o:connecttype="custom" o:connectlocs="0,0;1425,0" o:connectangles="0,0"/>
                </v:shape>
                <v:shape id="Freeform 185" o:spid="_x0000_s1098" style="position:absolute;left:919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mJcYA&#10;AADdAAAADwAAAGRycy9kb3ducmV2LnhtbERP22rCQBB9L/gPywi+1Y0ttRJdpRerQlHwhvg2ZMck&#10;NDsbstuY+vVuQfBtDuc6o0ljClFT5XLLCnrdCARxYnXOqYLd9utxAMJ5ZI2FZVLwRw4m49bDCGNt&#10;z7ymeuNTEULYxagg876MpXRJRgZd15bEgTvZyqAPsEqlrvAcwk0hn6KoLw3mHBoyLOkjo+Rn82sU&#10;vM+OpTzOZ/NoWn8fVvvPy3KKF6U67eZtCMJT4+/im3uhw/znl1f4/yac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mJcYAAADdAAAADwAAAAAAAAAAAAAAAACYAgAAZHJz&#10;L2Rvd25yZXYueG1sUEsFBgAAAAAEAAQA9QAAAIsDAAAAAA==&#10;" path="m,l,1780e" filled="f" strokeweight=".48pt">
                  <v:path arrowok="t" o:connecttype="custom" o:connectlocs="0,0;0,1780" o:connectangles="0,0"/>
                </v:shape>
                <v:shape id="Freeform 186" o:spid="_x0000_s1099" style="position:absolute;left:919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OhMYA&#10;AADdAAAADwAAAGRycy9kb3ducmV2LnhtbESPQWvCQBCF7wX/wzJCb3VTtSKpq6ggaOuhVfE8ZKfZ&#10;0OxsyG5N/PedQ6G3Gd6b975ZrHpfqxu1sQps4HmUgSIugq24NHA5757moGJCtlgHJgN3irBaDh4W&#10;mNvQ8SfdTqlUEsIxRwMupSbXOhaOPMZRaIhF+wqtxyRrW2rbYifhvtbjLJtpjxVLg8OGto6K79OP&#10;N9Dcqzc+TPbuuq0/Zsd3CpvOTY15HPbrV1CJ+vRv/rveW8GfvA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OhMYAAADdAAAADwAAAAAAAAAAAAAAAACYAgAAZHJz&#10;L2Rvd25yZXYueG1sUEsFBgAAAAAEAAQA9QAAAIsDAAAAAA==&#10;" path="m,l,4329e" filled="f" strokeweight=".48pt">
                  <v:path arrowok="t" o:connecttype="custom" o:connectlocs="0,0;0,4329" o:connectangles="0,0"/>
                </v:shape>
                <v:shape id="Freeform 187" o:spid="_x0000_s1100" style="position:absolute;left:919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6OcQA&#10;AADdAAAADwAAAGRycy9kb3ducmV2LnhtbERP22oCMRB9L/gPYYS+1ayWiq5G2S20tQ8iXj5g2Iyb&#10;xc1ku0k1/XtTKPRtDuc6y3W0rbhS7xvHCsajDARx5XTDtYLT8e1pBsIHZI2tY1LwQx7Wq8HDEnPt&#10;bryn6yHUIoWwz1GBCaHLpfSVIYt+5DrixJ1dbzEk2NdS93hL4baVkyybSosNpwaDHb0aqi6Hb6tg&#10;92k/vmL5vt+WxsSGLsW0OtVKPQ5jsQARKIZ/8Z97o9P855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ejnEAAAA3QAAAA8AAAAAAAAAAAAAAAAAmAIAAGRycy9k&#10;b3ducmV2LnhtbFBLBQYAAAAABAAEAPUAAACJAwAAAAA=&#10;" path="m,l,1782e" filled="f" strokeweight=".48pt">
                  <v:path arrowok="t" o:connecttype="custom" o:connectlocs="0,0;0,1782" o:connectangles="0,0"/>
                </v:shape>
                <v:shape id="Freeform 188" o:spid="_x0000_s1101" style="position:absolute;left:9196;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yscA&#10;AADdAAAADwAAAGRycy9kb3ducmV2LnhtbESPQWvCQBCF70L/wzJCL0U3thBKdBVpKW1BD6YKHofs&#10;mESzsyG71dRf7xwK3mZ4b977ZrboXaPO1IXas4HJOAFFXHhbc2lg+/MxegUVIrLFxjMZ+KMAi/nD&#10;YIaZ9Rfe0DmPpZIQDhkaqGJsM61DUZHDMPYtsWgH3zmMsnalth1eJNw1+jlJUu2wZmmosKW3iopT&#10;/usMrL95v6XjbvVZ52Wftvnx/WlyNeZx2C+noCL18W7+v/6ygv+SCr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8rHAAAA3QAAAA8AAAAAAAAAAAAAAAAAmAIAAGRy&#10;cy9kb3ducmV2LnhtbFBLBQYAAAAABAAEAPUAAACMAwAAAAA=&#10;" path="m,l276,e" filled="f" strokeweight=".16931mm">
                  <v:path arrowok="t" o:connecttype="custom" o:connectlocs="0,0;276,0" o:connectangles="0,0"/>
                </v:shape>
                <v:shape id="Freeform 189" o:spid="_x0000_s1102" style="position:absolute;left:9196;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UcQA&#10;AADdAAAADwAAAGRycy9kb3ducmV2LnhtbERPTWvCQBC9F/wPywheim5SIZToKmIpVbAHUwWPQ3aa&#10;xGZnQ3bV6K93hYK3ebzPmc47U4szta6yrCAeRSCIc6srLhTsfj6H7yCcR9ZYWyYFV3Iwn/Vepphq&#10;e+EtnTNfiBDCLkUFpfdNKqXLSzLoRrYhDtyvbQ36ANtC6hYvIdzU8i2KEmmw4tBQYkPLkvK/7GQU&#10;fK/5sKPjfvNVZUWXNNnx4zW+KTXod4sJCE+df4r/3Ssd5o+TG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lHEAAAA3QAAAA8AAAAAAAAAAAAAAAAAmAIAAGRycy9k&#10;b3ducmV2LnhtbFBLBQYAAAAABAAEAPUAAACJAwAAAAA=&#10;" path="m,l276,e" filled="f" strokeweight=".16931mm">
                  <v:path arrowok="t" o:connecttype="custom" o:connectlocs="0,0;276,0" o:connectangles="0,0"/>
                </v:shape>
                <v:shape id="Freeform 190" o:spid="_x0000_s1103" style="position:absolute;left:9196;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j8UA&#10;AADdAAAADwAAAGRycy9kb3ducmV2LnhtbERPS2sCMRC+F/wPYYTealbb+tgaRQRh7UGo7cXbsBl3&#10;YzeTJUndbX+9KRR6m4/vOct1bxtxJR+MYwXjUQaCuHTacKXg4333MAcRIrLGxjEp+KYA69Xgbom5&#10;dh2/0fUYK5FCOOSooI6xzaUMZU0Ww8i1xIk7O28xJugrqT12Kdw2cpJlU2nRcGqosaVtTeXn8csq&#10;6Pxi93y4zGanwmz3Rl5en4ofVOp+2G9eQETq47/4z13oNP9xOoHfb9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iCPxQAAAN0AAAAPAAAAAAAAAAAAAAAAAJgCAABkcnMv&#10;ZG93bnJldi54bWxQSwUGAAAAAAQABAD1AAAAigMAAAAA&#10;" path="m,l276,e" filled="f" strokeweight=".48pt">
                  <v:path arrowok="t" o:connecttype="custom" o:connectlocs="0,0;276,0" o:connectangles="0,0"/>
                </v:shape>
                <v:shape id="Freeform 191" o:spid="_x0000_s1104" style="position:absolute;left:9196;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FMUA&#10;AADdAAAADwAAAGRycy9kb3ducmV2LnhtbERPS2sCMRC+F/ofwhR6q9lWq3Y1ShGEbQ+Cj4u3YTPd&#10;jW4mSxLdbX99Uyh4m4/vOfNlbxtxJR+MYwXPgwwEcem04UrBYb9+moIIEVlj45gUfFOA5eL+bo65&#10;dh1v6bqLlUghHHJUUMfY5lKGsiaLYeBa4sR9OW8xJugrqT12Kdw28iXLxtKi4dRQY0urmsrz7mIV&#10;dP5t/bo5TSbHwqw+jDx9joofVOrxoX+fgYjUx5v4313oNH84HsL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oUUxQAAAN0AAAAPAAAAAAAAAAAAAAAAAJgCAABkcnMv&#10;ZG93bnJldi54bWxQSwUGAAAAAAQABAD1AAAAigMAAAAA&#10;" path="m,l276,e" filled="f" strokeweight=".48pt">
                  <v:path arrowok="t" o:connecttype="custom" o:connectlocs="0,0;276,0" o:connectangles="0,0"/>
                </v:shape>
                <v:shape id="Freeform 192" o:spid="_x0000_s1105" style="position:absolute;left:9477;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y78YA&#10;AADdAAAADwAAAGRycy9kb3ducmV2LnhtbERP22rCQBB9L/QflhH6VjdaEUldpa1XEAvGluLbkJ0m&#10;odnZkF1j9OtdQejbHM51xtPWlKKh2hWWFfS6EQji1OqCMwVf+8XzCITzyBpLy6TgTA6mk8eHMcba&#10;nnhHTeIzEULYxagg976KpXRpTgZd11bEgfu1tUEfYJ1JXeMphJtS9qNoKA0WHBpyrOgjp/QvORoF&#10;78tDJQ+r5SqaN5ufz+/ZZTvHi1JPnfbtFYSn1v+L7+61DvNfhgO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y78YAAADdAAAADwAAAAAAAAAAAAAAAACYAgAAZHJz&#10;L2Rvd25yZXYueG1sUEsFBgAAAAAEAAQA9QAAAIsDAAAAAA==&#10;" path="m,l,1780e" filled="f" strokeweight=".48pt">
                  <v:path arrowok="t" o:connecttype="custom" o:connectlocs="0,0;0,1780" o:connectangles="0,0"/>
                </v:shape>
                <v:shape id="Freeform 193" o:spid="_x0000_s1106" style="position:absolute;left:9477;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rp8MA&#10;AADdAAAADwAAAGRycy9kb3ducmV2LnhtbERPS2vCQBC+F/wPyxS81U21DRKzERUEbXuoDzwP2Wk2&#10;NDsbsquJ/75bKPQ2H99z8uVgG3GjzteOFTxPEhDEpdM1VwrOp+3THIQPyBobx6TgTh6Wxeghx0y7&#10;ng90O4ZKxBD2GSowIbSZlL40ZNFPXEscuS/XWQwRdpXUHfYx3DZymiSptFhzbDDY0sZQ+X28WgXt&#10;vX7j/WxnLpvmM/14J7fuzYtS48dhtQARaAj/4j/3Tsf5s/QV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hrp8MAAADdAAAADwAAAAAAAAAAAAAAAACYAgAAZHJzL2Rv&#10;d25yZXYueG1sUEsFBgAAAAAEAAQA9QAAAIgDAAAAAA==&#10;" path="m,l,4329e" filled="f" strokeweight=".48pt">
                  <v:path arrowok="t" o:connecttype="custom" o:connectlocs="0,0;0,4329" o:connectangles="0,0"/>
                </v:shape>
                <v:shape id="Freeform 194" o:spid="_x0000_s1107" style="position:absolute;left:9477;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9sIA&#10;AADdAAAADwAAAGRycy9kb3ducmV2LnhtbERP22oCMRB9L/gPYQTfatYKS1mNokJbfZDi5QOGzbhZ&#10;3Ey2m1Tj3xtB8G0O5zrTebSNuFDna8cKRsMMBHHpdM2VguPh6/0ThA/IGhvHpOBGHuaz3tsUC+2u&#10;vKPLPlQihbAvUIEJoS2k9KUhi37oWuLEnVxnMSTYVVJ3eE3htpEfWZZLizWnBoMtrQyV5/2/VfC7&#10;sT9/cfm92y6NiTWdF3l5rJQa9ONiAiJQDC/x073Waf44z+HxTTp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iT2wgAAAN0AAAAPAAAAAAAAAAAAAAAAAJgCAABkcnMvZG93&#10;bnJldi54bWxQSwUGAAAAAAQABAD1AAAAhwMAAAAA&#10;" path="m,l,1782e" filled="f" strokeweight=".48pt">
                  <v:path arrowok="t" o:connecttype="custom" o:connectlocs="0,0;0,1782" o:connectangles="0,0"/>
                </v:shape>
                <v:shape id="Freeform 195" o:spid="_x0000_s1108" style="position:absolute;left:9482;top:9116;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PDMMA&#10;AADdAAAADwAAAGRycy9kb3ducmV2LnhtbERPTWvCQBC9F/oflin0VjetoJK6hjag9NrEg96m2TEJ&#10;7s6G7Krb/vquIHibx/ucZRGtEWcafe9YweskA0HcON1zq2Bbr18WIHxA1mgck4Jf8lCsHh+WmGt3&#10;4W86V6EVKYR9jgq6EIZcSt90ZNFP3ECcuIMbLYYEx1bqES8p3Br5lmUzabHn1NDhQGVHzbE6WQW1&#10;3vyZz7U3u3210eW+jib7iUo9P8WPdxCBYriLb+4vneZPZ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mPDMMAAADdAAAADwAAAAAAAAAAAAAAAACYAgAAZHJzL2Rv&#10;d25yZXYueG1sUEsFBgAAAAAEAAQA9QAAAIgDAAAAAA==&#10;" path="m,l647,e" filled="f" strokeweight=".48pt">
                  <v:path arrowok="t" o:connecttype="custom" o:connectlocs="0,0;647,0" o:connectangles="0,0"/>
                </v:shape>
                <v:shape id="Freeform 196" o:spid="_x0000_s1109" style="position:absolute;left:9482;top:7345;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McA&#10;AADdAAAADwAAAGRycy9kb3ducmV2LnhtbESPQUvDQBCF74L/YRnBi7SbplJq2m0RQZHipVU8T7Pj&#10;JjQ7G7PbJP33zkHobYb35r1v1tvRN6qnLtaBDcymGSjiMtianYGvz9fJElRMyBabwGTgQhG2m9ub&#10;NRY2DLyn/pCckhCOBRqoUmoLrWNZkcc4DS2xaD+h85hk7Zy2HQ4S7hudZ9lCe6xZGips6aWi8nQ4&#10;ewPfp8d89sS7cz98HPPm7XdwDztnzP3d+LwClWhMV/P/9bsV/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XfjHAAAA3QAAAA8AAAAAAAAAAAAAAAAAmAIAAGRy&#10;cy9kb3ducmV2LnhtbFBLBQYAAAAABAAEAPUAAACMAwAAAAA=&#10;" path="m,l647,e" filled="f" strokeweight=".16931mm">
                  <v:path arrowok="t" o:connecttype="custom" o:connectlocs="0,0;647,0" o:connectangles="0,0"/>
                </v:shape>
                <v:shape id="Freeform 197" o:spid="_x0000_s1110" style="position:absolute;left:9482;top:684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Y8QA&#10;AADdAAAADwAAAGRycy9kb3ducmV2LnhtbERPS2vCQBC+F/oflin0UnRjWkSjq0ihpYgXH3ges+Mm&#10;mJ2N2TVJ/31XKHibj+8582VvK9FS40vHCkbDBARx7nTJRsFh/zWYgPABWWPlmBT8kofl4vlpjpl2&#10;HW+p3QUjYgj7DBUUIdSZlD4vyKIfupo4cmfXWAwRNkbqBrsYbiuZJslYWiw5NhRY02dB+WV3swqO&#10;l490NOX1re02p7T6vnbmbW2Uen3pVzMQgfrwEP+7f3Sc/z6ewv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GPEAAAA3QAAAA8AAAAAAAAAAAAAAAAAmAIAAGRycy9k&#10;b3ducmV2LnhtbFBLBQYAAAAABAAEAPUAAACJAwAAAAA=&#10;" path="m,l647,e" filled="f" strokeweight=".16931mm">
                  <v:path arrowok="t" o:connecttype="custom" o:connectlocs="0,0;647,0" o:connectangles="0,0"/>
                </v:shape>
                <v:shape id="Freeform 198" o:spid="_x0000_s1111" style="position:absolute;left:9482;top:2528;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BpcUA&#10;AADdAAAADwAAAGRycy9kb3ducmV2LnhtbESPQW/CMAyF75P4D5GRdhvpmDSmjoAGEmhXWg7j5jVe&#10;Wy1xqiaDbL8eHyZxs/We3/u8XGfv1JnG2Ac28DgrQBE3wfbcGjjWu4cXUDEhW3SBycAvRVivJndL&#10;LG248IHOVWqVhHAs0UCX0lBqHZuOPMZZGIhF+wqjxyTr2Go74kXCvdPzonjWHnuWhg4H2nbUfFc/&#10;3kBt939us4vu41Tt7fZUZ1d8ZmPup/ntFVSinG7m/+t3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GlxQAAAN0AAAAPAAAAAAAAAAAAAAAAAJgCAABkcnMv&#10;ZG93bnJldi54bWxQSwUGAAAAAAQABAD1AAAAigMAAAAA&#10;" path="m,l647,e" filled="f" strokeweight=".48pt">
                  <v:path arrowok="t" o:connecttype="custom" o:connectlocs="0,0;647,0" o:connectangles="0,0"/>
                </v:shape>
                <v:shape id="Freeform 199" o:spid="_x0000_s1112" style="position:absolute;left:9482;top:2032;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kPsIA&#10;AADdAAAADwAAAGRycy9kb3ducmV2LnhtbERPTWsCMRC9F/wPYQRvNWuFVlajqKB47a4HvY2bcXcx&#10;mSybVGN/fVMo9DaP9zmLVbRG3Kn3rWMFk3EGgrhyuuVawbHcvc5A+ICs0TgmBU/ysFoOXhaYa/fg&#10;T7oXoRYphH2OCpoQulxKXzVk0Y9dR5y4q+sthgT7WuoeHyncGvmWZe/SYsupocGOtg1Vt+LLKij1&#10;/ttsdt6czsVeb89lNNklKjUaxvUcRKAY/sV/7oNO86cfE/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SQ+wgAAAN0AAAAPAAAAAAAAAAAAAAAAAJgCAABkcnMvZG93&#10;bnJldi54bWxQSwUGAAAAAAQABAD1AAAAhwMAAAAA&#10;" path="m,l647,e" filled="f" strokeweight=".48pt">
                  <v:path arrowok="t" o:connecttype="custom" o:connectlocs="0,0;647,0" o:connectangles="0,0"/>
                </v:shape>
                <v:shape id="Freeform 200" o:spid="_x0000_s1113" style="position:absolute;left:9482;top:26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6ScMA&#10;AADdAAAADwAAAGRycy9kb3ducmV2LnhtbERPTWvCQBC9C/6HZYTedNMUWkldQysovTbxoLdpdkyC&#10;u7Mhu9Wtv94tFHqbx/ucVRmtERcafe9YweMiA0HcON1zq2Bfb+dLED4gazSOScEPeSjX08kKC+2u&#10;/EmXKrQihbAvUEEXwlBI6ZuOLPqFG4gTd3KjxZDg2Eo94jWFWyPzLHuWFntODR0OtOmoOVffVkGt&#10;dzfzvvXmcKx2enOso8m+olIPs/j2CiJQDP/iP/eHTvOfXnL4/S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6ScMAAADdAAAADwAAAAAAAAAAAAAAAACYAgAAZHJzL2Rv&#10;d25yZXYueG1sUEsFBgAAAAAEAAQA9QAAAIgDAAAAAA==&#10;" path="m,l647,e" filled="f" strokeweight=".48pt">
                  <v:path arrowok="t" o:connecttype="custom" o:connectlocs="0,0;647,0" o:connectangles="0,0"/>
                </v:shape>
                <v:shape id="Freeform 201" o:spid="_x0000_s1114" style="position:absolute;left:10130;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H+cYA&#10;AADdAAAADwAAAGRycy9kb3ducmV2LnhtbERPTWvCQBC9F/oflin0UuomKlZiNiJKxUuFaiseh+yY&#10;pM3Ohuxq4r93hUJv83ifk857U4sLta6yrCAeRCCIc6srLhR87d9fpyCcR9ZYWyYFV3Iwzx4fUky0&#10;7fiTLjtfiBDCLkEFpfdNIqXLSzLoBrYhDtzJtgZ9gG0hdYtdCDe1HEbRRBqsODSU2NCypPx3dzYK&#10;PuL1pB4vx/ufw/bQHFfd9/BFxko9P/WLGQhPvf8X/7k3OswfvY3g/k0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H+cYAAADdAAAADwAAAAAAAAAAAAAAAACYAgAAZHJz&#10;L2Rvd25yZXYueG1sUEsFBgAAAAAEAAQA9QAAAIsDAAAAAA==&#10;" path="m,9l,,9,r,9l,9xe" fillcolor="black" stroked="f">
                  <v:path arrowok="t" o:connecttype="custom" o:connectlocs="0,9;0,0;9,0;9,9;0,9" o:connectangles="0,0,0,0,0"/>
                </v:shape>
                <v:shape id="Freeform 202" o:spid="_x0000_s1115" style="position:absolute;left:10135;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1BsIA&#10;AADdAAAADwAAAGRycy9kb3ducmV2LnhtbERPTWvCQBC9F/wPywjedFMjNqSuIoLFU0EtbY/T7DRZ&#10;mp0Nma2m/94tFHqbx/uc1WbwrbpQLy6wgftZBoq4CtZxbeDlvJ8WoCQiW2wDk4EfEtisR3crLG24&#10;8pEup1irFMJSooEmxq7UWqqGPMosdMSJ+wy9x5hgX2vb4zWF+1bPs2ypPTpODQ12tGuo+jp9ewNP&#10;4Tm+5wt8+3CUv7pMJBRSGDMZD9tHUJGG+C/+cx9smp8/LOD3m3S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nUGwgAAAN0AAAAPAAAAAAAAAAAAAAAAAJgCAABkcnMvZG93&#10;bnJldi54bWxQSwUGAAAAAAQABAD1AAAAhwMAAAAA&#10;" path="m,l,506e" filled="f" strokeweight=".48pt">
                  <v:path arrowok="t" o:connecttype="custom" o:connectlocs="0,0;0,506" o:connectangles="0,0"/>
                </v:shape>
                <v:shape id="Freeform 203" o:spid="_x0000_s1116" style="position:absolute;left:10135;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T8cUA&#10;AADdAAAADwAAAGRycy9kb3ducmV2LnhtbERPS08CMRC+k/gfmjHxBl0VAVcKMRqCCeHA48Jt3I7b&#10;6na6biu7/HtLQsJtvnzPmc47V4kjNcF6VnA/yEAQF15bLhXsd4v+BESIyBorz6TgRAHms5veFHPt&#10;W97QcRtLkUI45KjAxFjnUobCkMMw8DVx4r584zAm2JRSN9imcFfJhywbSYeWU4PBmt4MFT/bP6dg&#10;ubLP699PY3fj0fdpuXgvDzhslbq77V5fQETq4lV8cX/oNP9x/ATnb9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ZPxxQAAAN0AAAAPAAAAAAAAAAAAAAAAAJgCAABkcnMv&#10;ZG93bnJldi54bWxQSwUGAAAAAAQABAD1AAAAigMAAAAA&#10;" path="m,l,505e" filled="f" strokeweight=".48pt">
                  <v:path arrowok="t" o:connecttype="custom" o:connectlocs="0,0;0,505" o:connectangles="0,0"/>
                </v:shape>
                <v:shape id="Freeform 204" o:spid="_x0000_s1117" style="position:absolute;left:10130;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kYcUA&#10;AADdAAAADwAAAGRycy9kb3ducmV2LnhtbERPS2vCQBC+F/wPyxS8FN3ESpTUVYpi8dKCT3ocstMk&#10;NjsbsquJ/94VCr3Nx/ec2aIzlbhS40rLCuJhBII4s7rkXMFhvx5MQTiPrLGyTApu5GAx7z3NMNW2&#10;5S1ddz4XIYRdigoK7+tUSpcVZNANbU0cuB/bGPQBNrnUDbYh3FRyFEWJNFhyaCiwpmVB2e/uYhR8&#10;xh9JNV6O9+fT16n+XrXH0YuMleo/d+9vIDx1/l/8597oMP91ksD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GRhxQAAAN0AAAAPAAAAAAAAAAAAAAAAAJgCAABkcnMv&#10;ZG93bnJldi54bWxQSwUGAAAAAAQABAD1AAAAigMAAAAA&#10;" path="m,9l,,9,r,9l,9xe" fillcolor="black" stroked="f">
                  <v:path arrowok="t" o:connecttype="custom" o:connectlocs="0,9;0,0;9,0;9,9;0,9" o:connectangles="0,0,0,0,0"/>
                </v:shape>
                <v:shape id="Freeform 205" o:spid="_x0000_s1118" style="position:absolute;left:10139;top:9116;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YrsQA&#10;AADdAAAADwAAAGRycy9kb3ducmV2LnhtbERP22oCMRB9F/yHMIJvmlWhltUoIthaKIJX8G3YjJvF&#10;zWTdpOv275tCoW9zONeZL1tbioZqXzhWMBomIIgzpwvOFZyOm8ErCB+QNZaOScE3eVguup05pto9&#10;eU/NIeQihrBPUYEJoUql9Jkhi37oKuLI3VxtMURY51LX+IzhtpTjJHmRFguODQYrWhvK7ocvq+Ay&#10;+vwwj/H23Fzekt37dU0rPO+U6vfa1QxEoDb8i//cWx3nT6ZT+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GK7EAAAA3QAAAA8AAAAAAAAAAAAAAAAAmAIAAGRycy9k&#10;b3ducmV2LnhtbFBLBQYAAAAABAAEAPUAAACJAwAAAAA=&#10;" path="m,l1551,e" filled="f" strokeweight=".48pt">
                  <v:path arrowok="t" o:connecttype="custom" o:connectlocs="0,0;1551,0" o:connectangles="0,0"/>
                </v:shape>
                <v:shape id="Freeform 206" o:spid="_x0000_s1119" style="position:absolute;left:10139;top:7345;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M3McA&#10;AADdAAAADwAAAGRycy9kb3ducmV2LnhtbESPQWvCQBCF74X+h2UKvelGC7WkriJCrQURtFXobchO&#10;s6HZ2ZjdxvjvnYPQ2wzvzXvfTOe9r1VHbawCGxgNM1DERbAVlwa+Pt8GL6BiQrZYByYDF4own93f&#10;TTG34cw76vapVBLCMUcDLqUm1zoWjjzGYWiIRfsJrccka1tq2+JZwn2tx1n2rD1WLA0OG1o6Kn73&#10;f97AcbT5cKfx+tAdV9n2/XtJCzxsjXl86BevoBL16d98u15bwX+aCK58Iy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jNzHAAAA3QAAAA8AAAAAAAAAAAAAAAAAmAIAAGRy&#10;cy9kb3ducmV2LnhtbFBLBQYAAAAABAAEAPUAAACMAwAAAAA=&#10;" path="m,l1551,e" filled="f" strokeweight=".48pt">
                  <v:path arrowok="t" o:connecttype="custom" o:connectlocs="0,0;1551,0" o:connectangles="0,0"/>
                </v:shape>
                <v:shape id="Freeform 207" o:spid="_x0000_s1120" style="position:absolute;left:10139;top:684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pR8UA&#10;AADdAAAADwAAAGRycy9kb3ducmV2LnhtbERP22oCMRB9F/yHMELfalYLtq5GEaGtQhHqDXwbNuNm&#10;6Way3aTr+vdGKPg2h3Od6by1pWio9oVjBYN+AoI4c7rgXMF+9/78BsIHZI2lY1JwJQ/zWbczxVS7&#10;C39Tsw25iCHsU1RgQqhSKX1myKLvu4o4cmdXWwwR1rnUNV5iuC3lMElG0mLBscFgRUtD2c/2zyo4&#10;Dr7W5ne4OjTHj2TzeVrSAg8bpZ567WICIlAbHuJ/90rH+S+vY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lHxQAAAN0AAAAPAAAAAAAAAAAAAAAAAJgCAABkcnMv&#10;ZG93bnJldi54bWxQSwUGAAAAAAQABAD1AAAAigMAAAAA&#10;" path="m,l1551,e" filled="f" strokeweight=".48pt">
                  <v:path arrowok="t" o:connecttype="custom" o:connectlocs="0,0;1551,0" o:connectangles="0,0"/>
                </v:shape>
                <v:shape id="Freeform 208" o:spid="_x0000_s1121" style="position:absolute;left:10139;top:2528;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w/ccA&#10;AADdAAAADwAAAGRycy9kb3ducmV2LnhtbESPQWvCQBCF70L/wzKF3nSjBZHUVURotSBCbRV6G7LT&#10;bGh2Nma3Mf5751DwNsN7894382Xva9VRG6vABsajDBRxEWzFpYGvz9fhDFRMyBbrwGTgShGWi4fB&#10;HHMbLvxB3SGVSkI45mjApdTkWsfCkcc4Cg2xaD+h9ZhkbUttW7xIuK/1JMum2mPF0uCwobWj4vfw&#10;5w2cxrt3d55sj93pLdtvvte0wuPemKfHfvUCKlGf7ub/660V/OeZ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P3HAAAA3QAAAA8AAAAAAAAAAAAAAAAAmAIAAGRy&#10;cy9kb3ducmV2LnhtbFBLBQYAAAAABAAEAPUAAACMAwAAAAA=&#10;" path="m,l1551,e" filled="f" strokeweight=".48pt">
                  <v:path arrowok="t" o:connecttype="custom" o:connectlocs="0,0;1551,0" o:connectangles="0,0"/>
                </v:shape>
                <v:shape id="Freeform 209" o:spid="_x0000_s1122" style="position:absolute;left:10139;top:2032;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VZsUA&#10;AADdAAAADwAAAGRycy9kb3ducmV2LnhtbERP22rCQBB9L/gPyxT6VjdRKJK6CSJ4AxFqq+DbkB2z&#10;odnZmN3G9O+7hULf5nCuMy8G24ieOl87VpCOExDEpdM1Vwo+3lfPMxA+IGtsHJOCb/JQ5KOHOWba&#10;3fmN+mOoRAxhn6ECE0KbSelLQxb92LXEkbu6zmKIsKuk7vAew20jJ0nyIi3WHBsMtrQ0VH4ev6yC&#10;c7rfmdtk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lVmxQAAAN0AAAAPAAAAAAAAAAAAAAAAAJgCAABkcnMv&#10;ZG93bnJldi54bWxQSwUGAAAAAAQABAD1AAAAigMAAAAA&#10;" path="m,l1551,e" filled="f" strokeweight=".48pt">
                  <v:path arrowok="t" o:connecttype="custom" o:connectlocs="0,0;1551,0" o:connectangles="0,0"/>
                </v:shape>
                <v:shape id="Freeform 210" o:spid="_x0000_s1123" style="position:absolute;left:10139;top:260;width:1552;height:20;visibility:visible;mso-wrap-style:square;v-text-anchor:top" coordsize="1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LEcUA&#10;AADdAAAADwAAAGRycy9kb3ducmV2LnhtbERP22rCQBB9L/gPyxT6VjdGKJK6CSJ4AxFqq+DbkB2z&#10;odnZmN3G9O+7hULf5nCuMy8G24ieOl87VjAZJyCIS6drrhR8vK+eZyB8QNbYOCYF3+ShyEcPc8y0&#10;u/Mb9cdQiRjCPkMFJoQ2k9KXhiz6sWuJI3d1ncUQYVdJ3eE9httGpknyIi3WHBsMtrQ0VH4ev6yC&#10;82S/M7d0e+rP6+SwuSxpgaeDUk+Pw+IVRKAh/Iv/3Fsd509nKfx+E0+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MsRxQAAAN0AAAAPAAAAAAAAAAAAAAAAAJgCAABkcnMv&#10;ZG93bnJldi54bWxQSwUGAAAAAAQABAD1AAAAigMAAAAA&#10;" path="m,l1551,e" filled="f" strokeweight=".48pt">
                  <v:path arrowok="t" o:connecttype="custom" o:connectlocs="0,0;1551,0" o:connectangles="0,0"/>
                </v:shape>
                <v:shape id="Freeform 211" o:spid="_x0000_s1124" style="position:absolute;left:11696;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MYcYA&#10;AADdAAAADwAAAGRycy9kb3ducmV2LnhtbERP22rCQBB9F/yHZQp9000VikQ3oq2XQlGotkjehuyY&#10;BLOzIbuNqV/fLQh9m8O5zmzemUq01LjSsoKnYQSCOLO65FzB53E9mIBwHlljZZkU/JCDedLvzTDW&#10;9sof1B58LkIIuxgVFN7XsZQuK8igG9qaOHBn2xj0ATa51A1eQ7ip5CiKnqXBkkNDgTW9FJRdDt9G&#10;wXKT1jLdbrbRqn0/7b9eb7sV3pR6fOgWUxCeOv8vvrvfdJg/nozh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9MYcYAAADdAAAADwAAAAAAAAAAAAAAAACYAgAAZHJz&#10;L2Rvd25yZXYueG1sUEsFBgAAAAAEAAQA9QAAAIsDAAAAAA==&#10;" path="m,l,1780e" filled="f" strokeweight=".48pt">
                  <v:path arrowok="t" o:connecttype="custom" o:connectlocs="0,0;0,1780" o:connectangles="0,0"/>
                </v:shape>
                <v:shape id="Freeform 212" o:spid="_x0000_s1125" style="position:absolute;left:11696;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oxsMA&#10;AADdAAAADwAAAGRycy9kb3ducmV2LnhtbERPyWrDMBC9B/oPYgK5NXLqEIITJbSGgrscspSeB2ti&#10;mVojYym28/dVoZDbPN462/1oG9FT52vHChbzBARx6XTNlYKv8+vjGoQPyBobx6TgRh72u4fJFjPt&#10;Bj5SfwqViCHsM1RgQmgzKX1pyKKfu5Y4chfXWQwRdpXUHQ4x3DbyKUlW0mLNscFgS7mh8ud0tQra&#10;W/3Ob2lhvvPmsPr8IPcymKVSs+n4vAERaAx38b+70HF+ul7C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goxsMAAADdAAAADwAAAAAAAAAAAAAAAACYAgAAZHJzL2Rv&#10;d25yZXYueG1sUEsFBgAAAAAEAAQA9QAAAIgDAAAAAA==&#10;" path="m,l,4329e" filled="f" strokeweight=".48pt">
                  <v:path arrowok="t" o:connecttype="custom" o:connectlocs="0,0;0,4329" o:connectangles="0,0"/>
                </v:shape>
                <v:shape id="Freeform 213" o:spid="_x0000_s1126" style="position:absolute;left:11696;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ce8IA&#10;AADdAAAADwAAAGRycy9kb3ducmV2LnhtbERPzWoCMRC+F3yHMAVvNVtFka1RVFDbQ5FVH2DYTDeL&#10;m8m6iZq+vSkUvM3H9zuzRbSNuFHna8cK3gcZCOLS6ZorBafj5m0KwgdkjY1jUvBLHhbz3ssMc+3u&#10;XNDtECqRQtjnqMCE0OZS+tKQRT9wLXHiflxnMSTYVVJ3eE/htpHDLJtIizWnBoMtrQ2V58PVKth/&#10;2d0lrrbF98qYWNN5OSlPlVL917j8ABEohqf43/2p0/zRdAx/36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Fx7wgAAAN0AAAAPAAAAAAAAAAAAAAAAAJgCAABkcnMvZG93&#10;bnJldi54bWxQSwUGAAAAAAQABAD1AAAAhwMAAAAA&#10;" path="m,l,1782e" filled="f" strokeweight=".48pt">
                  <v:path arrowok="t" o:connecttype="custom" o:connectlocs="0,0;0,1782" o:connectangles="0,0"/>
                </v:shape>
                <v:shape id="Freeform 214" o:spid="_x0000_s1127" style="position:absolute;left:11701;top:7345;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k38UA&#10;AADdAAAADwAAAGRycy9kb3ducmV2LnhtbERPTWvCQBC9F/wPyxR6KXVjhRDSbKQo0hb0YLTQ45Cd&#10;JrHZ2ZDdavTXu4LgbR7vc7LZYFpxoN41lhVMxhEI4tLqhisFu+3yJQHhPLLG1jIpOJGDWT56yDDV&#10;9sgbOhS+EiGEXYoKau+7VEpX1mTQjW1HHLhf2xv0AfaV1D0eQ7hp5WsUxdJgw6Ghxo7mNZV/xb9R&#10;sP7inx3tv1cfTVENcVfsF8+Ts1JPj8P7GwhPg7+Lb+5PHeZPkxiu34QT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TfxQAAAN0AAAAPAAAAAAAAAAAAAAAAAJgCAABkcnMv&#10;ZG93bnJldi54bWxQSwUGAAAAAAQABAD1AAAAigMAAAAA&#10;" path="m,l276,e" filled="f" strokeweight=".16931mm">
                  <v:path arrowok="t" o:connecttype="custom" o:connectlocs="0,0;276,0" o:connectangles="0,0"/>
                </v:shape>
                <v:shape id="Freeform 215" o:spid="_x0000_s1128" style="position:absolute;left:11701;top:684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BRMQA&#10;AADdAAAADwAAAGRycy9kb3ducmV2LnhtbERPTWvCQBC9F/wPywheRDdaUImuIpbSCvVgVPA4ZMck&#10;mp0N2a1Gf71bEHqbx/uc2aIxpbhS7QrLCgb9CARxanXBmYL97rM3AeE8ssbSMim4k4PFvPU2w1jb&#10;G2/pmvhMhBB2MSrIva9iKV2ak0HXtxVx4E62NugDrDOpa7yFcFPKYRSNpMGCQ0OOFa1ySi/Jr1Gw&#10;WfNxT+fDz1eRZM2oSs4f3cFDqU67WU5BeGr8v/jl/tZh/vtkDH/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gUTEAAAA3QAAAA8AAAAAAAAAAAAAAAAAmAIAAGRycy9k&#10;b3ducmV2LnhtbFBLBQYAAAAABAAEAPUAAACJAwAAAAA=&#10;" path="m,l276,e" filled="f" strokeweight=".16931mm">
                  <v:path arrowok="t" o:connecttype="custom" o:connectlocs="0,0;276,0" o:connectangles="0,0"/>
                </v:shape>
                <v:shape id="Freeform 216" o:spid="_x0000_s1129" style="position:absolute;left:11701;top:2528;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xn8gA&#10;AADdAAAADwAAAGRycy9kb3ducmV2LnhtbESPT0/DMAzF70h8h8hI3LZ0/NsoyyY0aVLhMInBhZvV&#10;mDZb41RJWAufHh8mcbP1nt/7ebkefadOFJMLbGA2LUAR18E6bgx8vG8nC1ApI1vsApOBH0qwXl1e&#10;LLG0YeA3Ou1zoySEU4kG2pz7UutUt+QxTUNPLNpXiB6zrLHRNuIg4b7TN0XxoD06loYWe9q0VB/3&#10;397AEB+397vDfP5Zuc2L04fXu+oXjbm+Gp+fQGUa87/5fF1Zwb9d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vGfyAAAAN0AAAAPAAAAAAAAAAAAAAAAAJgCAABk&#10;cnMvZG93bnJldi54bWxQSwUGAAAAAAQABAD1AAAAjQMAAAAA&#10;" path="m,l276,e" filled="f" strokeweight=".48pt">
                  <v:path arrowok="t" o:connecttype="custom" o:connectlocs="0,0;276,0" o:connectangles="0,0"/>
                </v:shape>
                <v:shape id="Freeform 217" o:spid="_x0000_s1130" style="position:absolute;left:11701;top:2032;width:276;height:20;visibility:visible;mso-wrap-style:square;v-text-anchor:top" coordsize="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BMUA&#10;AADdAAAADwAAAGRycy9kb3ducmV2LnhtbERPS2sCMRC+F/ofwhS81Wxr62NrFBGEtQdB24u3YTPu&#10;xm4mSxLdrb++KRR6m4/vOfNlbxtxJR+MYwVPwwwEcem04UrB58fmcQoiRGSNjWNS8E0Blov7uznm&#10;2nW8p+shViKFcMhRQR1jm0sZyposhqFriRN3ct5iTNBXUnvsUrht5HOWjaVFw6mhxpbWNZVfh4tV&#10;0PnZ5nV3nkyOhVlvjTy/vxQ3VGrw0K/eQETq47/4z13oNH80ncH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lQExQAAAN0AAAAPAAAAAAAAAAAAAAAAAJgCAABkcnMv&#10;ZG93bnJldi54bWxQSwUGAAAAAAQABAD1AAAAigMAAAAA&#10;" path="m,l275,e" filled="f" strokeweight=".48pt">
                  <v:path arrowok="t" o:connecttype="custom" o:connectlocs="0,0;275,0" o:connectangles="0,0"/>
                </v:shape>
                <v:shape id="Freeform 218" o:spid="_x0000_s1131" style="position:absolute;left:11981;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Ey8kA&#10;AADdAAAADwAAAGRycy9kb3ducmV2LnhtbESPT2vCQBDF7wW/wzIFb3XTCqWmrlJb/4FYqK2ItyE7&#10;TUKzsyG7xuin7xwKvc3w3rz3m/G0c5VqqQmlZwP3gwQUceZtybmBr8/F3ROoEJEtVp7JwIUCTCe9&#10;mzGm1p/5g9pdzJWEcEjRQBFjnWodsoIchoGviUX79o3DKGuTa9vgWcJdpR+S5FE7LFkaCqzptaDs&#10;Z3dyBmbLY62Pq+Uqmbebw/v+7bqd49WY/m338gwqUhf/zX/Xayv4w5Hwyzcygp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Ey8kAAADdAAAADwAAAAAAAAAAAAAAAACYAgAA&#10;ZHJzL2Rvd25yZXYueG1sUEsFBgAAAAAEAAQA9QAAAI4DAAAAAA==&#10;" path="m,l,1780e" filled="f" strokeweight=".48pt">
                  <v:path arrowok="t" o:connecttype="custom" o:connectlocs="0,0;0,1780" o:connectangles="0,0"/>
                </v:shape>
                <v:shape id="Freeform 219" o:spid="_x0000_s1132" style="position:absolute;left:11981;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dg8MA&#10;AADdAAAADwAAAGRycy9kb3ducmV2LnhtbERPTWvCQBC9C/0PyxR6Mxu1iE3dBBUE23qwKj0P2Wk2&#10;NDsbslsT/323IHibx/ucZTHYRlyo87VjBZMkBUFcOl1zpeB82o4XIHxA1tg4JgVX8lDkD6MlZtr1&#10;/EmXY6hEDGGfoQITQptJ6UtDFn3iWuLIfbvOYoiwq6TusI/htpHTNJ1LizXHBoMtbQyVP8dfq6C9&#10;1u/8NtuZr01zmO8/yK1786zU0+OwegURaAh38c2903H+7GUC/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dg8MAAADdAAAADwAAAAAAAAAAAAAAAACYAgAAZHJzL2Rv&#10;d25yZXYueG1sUEsFBgAAAAAEAAQA9QAAAIgDAAAAAA==&#10;" path="m,l,4329e" filled="f" strokeweight=".48pt">
                  <v:path arrowok="t" o:connecttype="custom" o:connectlocs="0,0;0,4329" o:connectangles="0,0"/>
                </v:shape>
                <v:shape id="Freeform 220" o:spid="_x0000_s1133" style="position:absolute;left:11981;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S0sIA&#10;AADdAAAADwAAAGRycy9kb3ducmV2LnhtbERPzWoCMRC+C32HMAVvmq2C2K1RVLDWg8haH2DYTDeL&#10;m8l2k2p8+0YQvM3H9zuzRbSNuFDna8cK3oYZCOLS6ZorBafvzWAKwgdkjY1jUnAjD4v5S2+GuXZX&#10;LuhyDJVIIexzVGBCaHMpfWnIoh+6ljhxP66zGBLsKqk7vKZw28hRlk2kxZpTg8GW1obK8/HPKjjs&#10;7PY3rj6L/cqYWNN5OSlPlVL917j8ABEohqf44f7Saf74fQT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FLSwgAAAN0AAAAPAAAAAAAAAAAAAAAAAJgCAABkcnMvZG93&#10;bnJldi54bWxQSwUGAAAAAAQABAD1AAAAhwMAAAAA&#10;" path="m,l,1782e" filled="f" strokeweight=".48pt">
                  <v:path arrowok="t" o:connecttype="custom" o:connectlocs="0,0;0,1782" o:connectangles="0,0"/>
                </v:shape>
                <v:shape id="Freeform 221" o:spid="_x0000_s1134" style="position:absolute;left:11986;top:9116;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AQMMA&#10;AADdAAAADwAAAGRycy9kb3ducmV2LnhtbERP24rCMBB9X/Afwgi+ramriFajFFdB2IfFywcMzfSi&#10;zaQ00Va/3iws+DaHc53lujOVuFPjSssKRsMIBHFqdcm5gvNp9zkD4TyyxsoyKXiQg/Wq97HEWNuW&#10;D3Q/+lyEEHYxKii8r2MpXVqQQTe0NXHgMtsY9AE2udQNtiHcVPIriqbSYMmhocCaNgWl1+PNKOiy&#10;w+9FT36+p5PzPGu3z6R+3BKlBv0uWYDw1Pm3+N+912H+eD6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CAQMMAAADdAAAADwAAAAAAAAAAAAAAAACYAgAAZHJzL2Rv&#10;d25yZXYueG1sUEsFBgAAAAAEAAQA9QAAAIgDAAAAAA==&#10;" path="m,l602,e" filled="f" strokeweight=".48pt">
                  <v:path arrowok="t" o:connecttype="custom" o:connectlocs="0,0;602,0" o:connectangles="0,0"/>
                </v:shape>
                <v:shape id="Freeform 222" o:spid="_x0000_s1135" style="position:absolute;left:11986;top:7345;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WxcQA&#10;AADdAAAADwAAAGRycy9kb3ducmV2LnhtbERPS2sCMRC+F/ofwhR6q1kflboaRQShUHqoeqi3IZnd&#10;LG4myyauu/++KQje5uN7zmrTu1p01IbKs4LxKANBrL2puFRwOu7fPkCEiGyw9kwKBgqwWT8/rTA3&#10;/sY/1B1iKVIIhxwV2BibXMqgLTkMI98QJ67wrcOYYFtK0+IthbtaTrJsLh1WnBosNrSzpC+Hq1Pw&#10;W5yv3bftv3QYmq2evQ/nIlRKvb702yWISH18iO/uT5PmTxcz+P8mn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lsXEAAAA3QAAAA8AAAAAAAAAAAAAAAAAmAIAAGRycy9k&#10;b3ducmV2LnhtbFBLBQYAAAAABAAEAPUAAACJAwAAAAA=&#10;" path="m,l602,e" filled="f" strokeweight=".16931mm">
                  <v:path arrowok="t" o:connecttype="custom" o:connectlocs="0,0;602,0" o:connectangles="0,0"/>
                </v:shape>
                <v:shape id="Freeform 223" o:spid="_x0000_s1136" style="position:absolute;left:11986;top:684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zXsMA&#10;AADdAAAADwAAAGRycy9kb3ducmV2LnhtbERPS2sCMRC+F/ofwhR6q1mf1NUoIgiF0kPVQ70Nyexm&#10;cTNZNnHd/feNUOhtPr7nrLe9q0VHbag8KxiPMhDE2puKSwXn0+HtHUSIyAZrz6RgoADbzfPTGnPj&#10;7/xN3TGWIoVwyFGBjbHJpQzaksMw8g1x4grfOowJtqU0Ld5TuKvlJMsW0mHFqcFiQ3tL+nq8OQU/&#10;xeXWfdn+U4eh2enZfLgUoVLq9aXfrUBE6uO/+M/9YdL86XIOj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zXsMAAADdAAAADwAAAAAAAAAAAAAAAACYAgAAZHJzL2Rv&#10;d25yZXYueG1sUEsFBgAAAAAEAAQA9QAAAIgDAAAAAA==&#10;" path="m,l602,e" filled="f" strokeweight=".16931mm">
                  <v:path arrowok="t" o:connecttype="custom" o:connectlocs="0,0;602,0" o:connectangles="0,0"/>
                </v:shape>
                <v:shape id="Freeform 224" o:spid="_x0000_s1137" style="position:absolute;left:11986;top:2528;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2MQA&#10;AADdAAAADwAAAGRycy9kb3ducmV2LnhtbERP22rCQBB9L/gPywi+1Y0XgkZXCbZCoQ/FywcM2clF&#10;s7Mhu5ro13cLBd/mcK6z3vamFndqXWVZwWQcgSDOrK64UHA+7d8XIJxH1lhbJgUPcrDdDN7WmGjb&#10;8YHuR1+IEMIuQQWl900ipctKMujGtiEOXG5bgz7AtpC6xS6Em1pOoyiWBisODSU2tCspux5vRkGf&#10;H34uev79Ec/Py7z7fKbN45YqNRr26QqEp96/xP/uLx3mz5Y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I9jEAAAA3QAAAA8AAAAAAAAAAAAAAAAAmAIAAGRycy9k&#10;b3ducmV2LnhtbFBLBQYAAAAABAAEAPUAAACJAwAAAAA=&#10;" path="m,l602,e" filled="f" strokeweight=".48pt">
                  <v:path arrowok="t" o:connecttype="custom" o:connectlocs="0,0;602,0" o:connectangles="0,0"/>
                </v:shape>
                <v:shape id="Freeform 225" o:spid="_x0000_s1138" style="position:absolute;left:11986;top:2032;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Q8UA&#10;AADdAAAADwAAAGRycy9kb3ducmV2LnhtbERP22rCQBB9L/Qflin4pptWsU3qKqFaEHwosfmAITu5&#10;tNnZkF1N7Ne7gtC3OZzrrDajacWZetdYVvA8i0AQF1Y3XCnIvz+nbyCcR9bYWiYFF3KwWT8+rDDR&#10;duCMzkdfiRDCLkEFtfddIqUrajLoZrYjDlxpe4M+wL6SuschhJtWvkTRUhpsODTU2NFHTcXv8WQU&#10;jGX29aMXh+1ykcflsPtLu8spVWryNKbvIDyN/l98d+91mD+PX+H2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4ZDxQAAAN0AAAAPAAAAAAAAAAAAAAAAAJgCAABkcnMv&#10;ZG93bnJldi54bWxQSwUGAAAAAAQABAD1AAAAigMAAAAA&#10;" path="m,l602,e" filled="f" strokeweight=".48pt">
                  <v:path arrowok="t" o:connecttype="custom" o:connectlocs="0,0;602,0" o:connectangles="0,0"/>
                </v:shape>
                <v:shape id="Freeform 226" o:spid="_x0000_s1139" style="position:absolute;left:11986;top:260;width:603;height:20;visibility:visible;mso-wrap-style:square;v-text-anchor:top" coordsize="6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SMccA&#10;AADdAAAADwAAAGRycy9kb3ducmV2LnhtbESP3WrCQBCF7wt9h2UKvasbWxFNXSX0BwQvStQHGLKT&#10;n5qdDdnVxD69cyH0boZz5pxvVpvRtepCfWg8G5hOElDEhbcNVwaOh++XBagQkS22nsnAlQJs1o8P&#10;K0ytHzinyz5WSkI4pGigjrFLtQ5FTQ7DxHfEopW+dxhl7Sttexwk3LX6NUnm2mHD0lBjRx81Faf9&#10;2RkYy/zn1852n/PZcVkOX39Zdz1nxjw/jdk7qEhj/Dffr7dW8N+WgivfyAh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EjHHAAAA3QAAAA8AAAAAAAAAAAAAAAAAmAIAAGRy&#10;cy9kb3ducmV2LnhtbFBLBQYAAAAABAAEAPUAAACMAwAAAAA=&#10;" path="m,l602,e" filled="f" strokeweight=".48pt">
                  <v:path arrowok="t" o:connecttype="custom" o:connectlocs="0,0;602,0" o:connectangles="0,0"/>
                </v:shape>
                <v:shape id="Freeform 227" o:spid="_x0000_s1140" style="position:absolute;left:12589;top:911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W6cUA&#10;AADdAAAADwAAAGRycy9kb3ducmV2LnhtbERPS2vCQBC+C/6HZQq9iG5iRTR1lWKx9KLgkx6H7DSJ&#10;zc6G7GrSf+8Kgrf5+J4zW7SmFFeqXWFZQTyIQBCnVhecKTjsV/0JCOeRNZaWScE/OVjMu50ZJto2&#10;vKXrzmcihLBLUEHufZVI6dKcDLqBrYgD92trgz7AOpO6xiaEm1IOo2gsDRYcGnKsaJlT+re7GAXr&#10;+Gtcjpaj/fm0OVU/n81x2JOxUq8v7cc7CE+tf4of7m8d5r9Np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xbpxQAAAN0AAAAPAAAAAAAAAAAAAAAAAJgCAABkcnMv&#10;ZG93bnJldi54bWxQSwUGAAAAAAQABAD1AAAAigMAAAAA&#10;" path="m,9l,,9,r,9l,9xe" fillcolor="black" stroked="f">
                  <v:path arrowok="t" o:connecttype="custom" o:connectlocs="0,9;0,0;9,0;9,9;0,9" o:connectangles="0,0,0,0,0"/>
                </v:shape>
                <v:shape id="Freeform 228" o:spid="_x0000_s1141" style="position:absolute;left:12593;top:6843;width:20;height:507;visibility:visible;mso-wrap-style:square;v-text-anchor:top" coordsize="2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NHcQA&#10;AADdAAAADwAAAGRycy9kb3ducmV2LnhtbESPQUsDQQyF70L/wxDBm53RFlnWTosUFE+CtbQe407c&#10;HdzJLJuxXf+9OQjeEt7Le19Wmyn15kSjxMwebuYODHGTQ+TWw/7t8boCIwU5YJ+ZPPyQwGY9u1hh&#10;HfKZX+m0K63REJYaPXSlDLW10nSUUOZ5IFbtM48Ji65ja8OIZw1Pvb117s4mjKwNHQ607aj52n0n&#10;D0/5pbwvlnj8iLQ4RCeSK6m8v7qcHu7BFJrKv/nv+jko/tIpv36jI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zR3EAAAA3QAAAA8AAAAAAAAAAAAAAAAAmAIAAGRycy9k&#10;b3ducmV2LnhtbFBLBQYAAAAABAAEAPUAAACJAwAAAAA=&#10;" path="m,l,506e" filled="f" strokeweight=".48pt">
                  <v:path arrowok="t" o:connecttype="custom" o:connectlocs="0,0;0,506" o:connectangles="0,0"/>
                </v:shape>
                <v:shape id="Freeform 229" o:spid="_x0000_s1142" style="position:absolute;left:12593;top:2027;width:20;height:506;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r6sUA&#10;AADdAAAADwAAAGRycy9kb3ducmV2LnhtbERPS2sCMRC+F/wPYYTealYRq1ujlBZRKD34uHgbN9NN&#10;2s1k3UR3/fdNoeBtPr7nzJedq8SVmmA9KxgOMhDEhdeWSwWH/eppCiJEZI2VZ1JwowDLRe9hjrn2&#10;LW/puoulSCEcclRgYqxzKUNhyGEY+Jo4cV++cRgTbEqpG2xTuKvkKMsm0qHl1GCwpjdDxc/u4hSs&#10;P+zs83wydv88+b6tV+/lEcetUo/97vUFRKQu3sX/7o1O88fZE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vqxQAAAN0AAAAPAAAAAAAAAAAAAAAAAJgCAABkcnMv&#10;ZG93bnJldi54bWxQSwUGAAAAAAQABAD1AAAAigMAAAAA&#10;" path="m,l,505e" filled="f" strokeweight=".48pt">
                  <v:path arrowok="t" o:connecttype="custom" o:connectlocs="0,0;0,505" o:connectangles="0,0"/>
                </v:shape>
                <v:shape id="Freeform 230" o:spid="_x0000_s1143" style="position:absolute;left:12589;top:25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esUA&#10;AADdAAAADwAAAGRycy9kb3ducmV2LnhtbERPTWvCQBC9F/oflil4KWaTEKTErFIsSi8V1FY8Dtkx&#10;SZudDdnVpP++Kwi9zeN9TrEcTSuu1LvGsoIkikEQl1Y3XCn4PKynLyCcR9bYWiYFv+RguXh8KDDX&#10;duAdXfe+EiGEXY4Kau+7XEpX1mTQRbYjDtzZ9gZ9gH0ldY9DCDetTON4Jg02HBpq7GhVU/mzvxgF&#10;H8lm1mar7PB93B6709vwlT7LRKnJ0/g6B+Fp9P/iu/tdh/lZnMLt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9x6xQAAAN0AAAAPAAAAAAAAAAAAAAAAAJgCAABkcnMv&#10;ZG93bnJldi54bWxQSwUGAAAAAAQABAD1AAAAigMAAAAA&#10;" path="m,9l,,9,r,9l,9xe" fillcolor="black" stroked="f">
                  <v:path arrowok="t" o:connecttype="custom" o:connectlocs="0,9;0,0;9,0;9,9;0,9" o:connectangles="0,0,0,0,0"/>
                </v:shape>
                <v:shape id="Freeform 231" o:spid="_x0000_s1144" style="position:absolute;left:12598;top:9116;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DvMMA&#10;AADdAAAADwAAAGRycy9kb3ducmV2LnhtbERPTWsCMRC9F/wPYQQvRROtiKxGUaFgDz109bDHYTPu&#10;Lm4myyY1679vCoXe5vE+Z7sfbCse1PvGsYb5TIEgLp1puNJwvbxP1yB8QDbYOiYNT/Kw341etpgZ&#10;F/mLHnmoRAphn6GGOoQuk9KXNVn0M9cRJ+7meoshwb6SpseYwm0rF0qtpMWGU0ONHZ1qKu/5t9WA&#10;8bU5ffpuWdxMDMc8FvMPVWg9GQ+HDYhAQ/gX/7nPJs1fqjf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DvMMAAADdAAAADwAAAAAAAAAAAAAAAACYAgAAZHJzL2Rv&#10;d25yZXYueG1sUEsFBgAAAAAEAAQA9QAAAIgDAAAAAA==&#10;" path="m,l1605,e" filled="f" strokeweight=".48pt">
                  <v:path arrowok="t" o:connecttype="custom" o:connectlocs="0,0;1605,0" o:connectangles="0,0"/>
                </v:shape>
                <v:shape id="Freeform 232" o:spid="_x0000_s1145" style="position:absolute;left:14199;top:7340;width:20;height:1781;visibility:visible;mso-wrap-style:square;v-text-anchor:top" coordsize="20,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aKsUA&#10;AADdAAAADwAAAGRycy9kb3ducmV2LnhtbERP22oCMRB9L/QfwhT6VpOKFFmNYqvVglTwhvg2bMbd&#10;pZvJsonr1q83hYJvczjXGY5bW4qGal841vDaUSCIU2cKzjTstp8vfRA+IBssHZOGX/IwHj0+DDEx&#10;7sJrajYhEzGEfYIa8hCqREqf5mTRd1xFHLmTqy2GCOtMmhovMdyWsqvUm7RYcGzIsaKPnNKfzdlq&#10;eJ8fK3lczBdq1iwPq/30+j3Dq9bPT+1kACJQG+7if/eXifN7qgd/38QT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oqxQAAAN0AAAAPAAAAAAAAAAAAAAAAAJgCAABkcnMv&#10;ZG93bnJldi54bWxQSwUGAAAAAAQABAD1AAAAigMAAAAA&#10;" path="m,l,1780e" filled="f" strokeweight=".48pt">
                  <v:path arrowok="t" o:connecttype="custom" o:connectlocs="0,0;0,1780" o:connectangles="0,0"/>
                </v:shape>
                <v:shape id="Freeform 233" o:spid="_x0000_s1146" style="position:absolute;left:12598;top:7345;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6c8MA&#10;AADdAAAADwAAAGRycy9kb3ducmV2LnhtbERPS2vCQBC+F/wPywheSt1oVUrqKioU7MGDD4rHITsm&#10;wexsyI4x/vtuoeBtPr7nzJedq1RLTSg9GxgNE1DEmbcl5wZOx6+3D1BBkC1WnsnAgwIsF72XOabW&#10;33lP7UFyFUM4pGigEKlTrUNWkMMw9DVx5C6+cSgRNrm2Dd5juKv0OElm2mHJsaHAmjYFZdfDzRl4&#10;9yK7x3Y9tfsL25+uPb9+y9mYQb9bfYIS6uQp/ndvbZw/Sa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6c8MAAADdAAAADwAAAAAAAAAAAAAAAACYAgAAZHJzL2Rv&#10;d25yZXYueG1sUEsFBgAAAAAEAAQA9QAAAIgDAAAAAA==&#10;" path="m,l1605,e" filled="f" strokeweight=".16931mm">
                  <v:path arrowok="t" o:connecttype="custom" o:connectlocs="0,0;1605,0" o:connectangles="0,0"/>
                </v:shape>
                <v:shape id="Freeform 234" o:spid="_x0000_s1147" style="position:absolute;left:12598;top:684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kBMMA&#10;AADdAAAADwAAAGRycy9kb3ducmV2LnhtbERPS2vCQBC+F/wPywheSt1oVUrqKioU7MGDD4rHITsm&#10;wexsyI4x/vtuoeBtPr7nzJedq1RLTSg9GxgNE1DEmbcl5wZOx6+3D1BBkC1WnsnAgwIsF72XOabW&#10;33lP7UFyFUM4pGigEKlTrUNWkMMw9DVx5C6+cSgRNrm2Dd5juKv0OElm2mHJsaHAmjYFZdfDzRl4&#10;9yK7x3Y9tfsL25+uPb9+y9mYQb9bfYIS6uQp/ndvbZw/SWb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kBMMAAADdAAAADwAAAAAAAAAAAAAAAACYAgAAZHJzL2Rv&#10;d25yZXYueG1sUEsFBgAAAAAEAAQA9QAAAIgDAAAAAA==&#10;" path="m,l1605,e" filled="f" strokeweight=".16931mm">
                  <v:path arrowok="t" o:connecttype="custom" o:connectlocs="0,0;1605,0" o:connectangles="0,0"/>
                </v:shape>
                <v:shape id="Freeform 235" o:spid="_x0000_s1148" style="position:absolute;left:14199;top:2523;width:20;height:4330;visibility:visible;mso-wrap-style:square;v-text-anchor:top" coordsize="2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4jsIA&#10;AADdAAAADwAAAGRycy9kb3ducmV2LnhtbERPTYvCMBC9C/6HMII3TV1Fl2oUFRZ03cPqLnsemrEp&#10;NpPSRFv//UYQvM3jfc5i1dpS3Kj2hWMFo2ECgjhzuuBcwe/Px+AdhA/IGkvHpOBOHlbLbmeBqXYN&#10;H+l2CrmIIexTVGBCqFIpfWbIoh+6ijhyZ1dbDBHWudQ1NjHclvItSabSYsGxwWBFW0PZ5XS1Cqp7&#10;8cn78c78bcvv6deB3KYxE6X6vXY9BxGoDS/x073Tcf4kmcHjm3i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3iOwgAAAN0AAAAPAAAAAAAAAAAAAAAAAJgCAABkcnMvZG93&#10;bnJldi54bWxQSwUGAAAAAAQABAD1AAAAhwMAAAAA&#10;" path="m,l,4329e" filled="f" strokeweight=".48pt">
                  <v:path arrowok="t" o:connecttype="custom" o:connectlocs="0,0;0,4329" o:connectangles="0,0"/>
                </v:shape>
                <v:shape id="Freeform 236" o:spid="_x0000_s1149" style="position:absolute;left:12598;top:2528;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zcYA&#10;AADdAAAADwAAAGRycy9kb3ducmV2LnhtbESPQWvDMAyF74P+B6PCLqO1O8oYad3SFgbbYYelO+Qo&#10;YjUJjeUQu3X276fDYDeJ9/Tep+1+8r260xi7wBZWSwOKuA6u48bC9/lt8QoqJmSHfWCy8EMR9rvZ&#10;wxYLFzJ/0b1MjZIQjgVaaFMaCq1j3ZLHuAwDsWiXMHpMso6NdiNmCfe9fjbmRXvsWBpaHOjUUn0t&#10;b94C5qfu9BmHdXVxOR3LXK0+TGXt43w6bEAlmtK/+e/63Qn+2gi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RzcYAAADdAAAADwAAAAAAAAAAAAAAAACYAgAAZHJz&#10;L2Rvd25yZXYueG1sUEsFBgAAAAAEAAQA9QAAAIsDAAAAAA==&#10;" path="m,l1605,e" filled="f" strokeweight=".48pt">
                  <v:path arrowok="t" o:connecttype="custom" o:connectlocs="0,0;1605,0" o:connectangles="0,0"/>
                </v:shape>
                <v:shape id="Freeform 237" o:spid="_x0000_s1150" style="position:absolute;left:12598;top:2032;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0VsMA&#10;AADdAAAADwAAAGRycy9kb3ducmV2LnhtbERPTWsCMRC9F/wPYQQvRRNFiq5GUaFgDz109bDHYTPu&#10;Lm4myyY1679vCoXe5vE+Z7sfbCse1PvGsYb5TIEgLp1puNJwvbxPVyB8QDbYOiYNT/Kw341etpgZ&#10;F/mLHnmoRAphn6GGOoQuk9KXNVn0M9cRJ+7meoshwb6SpseYwm0rF0q9SYsNp4YaOzrVVN7zb6sB&#10;42tz+vTdsriZGI55LOYfqtB6Mh4OGxCBhvAv/nOfTZq/VG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0VsMAAADdAAAADwAAAAAAAAAAAAAAAACYAgAAZHJzL2Rv&#10;d25yZXYueG1sUEsFBgAAAAAEAAQA9QAAAIgDAAAAAA==&#10;" path="m,l1605,e" filled="f" strokeweight=".48pt">
                  <v:path arrowok="t" o:connecttype="custom" o:connectlocs="0,0;1605,0" o:connectangles="0,0"/>
                </v:shape>
                <v:shape id="Freeform 238" o:spid="_x0000_s1151" style="position:absolute;left:14199;top:255;width:20;height:1782;visibility:visible;mso-wrap-style:square;v-text-anchor:top" coordsize="2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AcUA&#10;AADdAAAADwAAAGRycy9kb3ducmV2LnhtbESP3WoCMRCF7wXfIYzQO80qRcrWKFqwrRdS/HmAYTPd&#10;LG4m202q6dt3LgTvZjhnzvlmscq+VVfqYxPYwHRSgCKugm24NnA+bccvoGJCttgGJgN/FGG1HA4W&#10;WNpw4wNdj6lWEsKxRAMupa7UOlaOPMZJ6IhF+w69xyRrX2vb403CfatnRTHXHhuWBocdvTmqLsdf&#10;b+Br5z9+8ub9sN84lxu6rOfVuTbmaZTXr6AS5fQw368/reA/T4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6cBxQAAAN0AAAAPAAAAAAAAAAAAAAAAAJgCAABkcnMv&#10;ZG93bnJldi54bWxQSwUGAAAAAAQABAD1AAAAigMAAAAA&#10;" path="m,l,1782e" filled="f" strokeweight=".48pt">
                  <v:path arrowok="t" o:connecttype="custom" o:connectlocs="0,0;0,1782" o:connectangles="0,0"/>
                </v:shape>
                <v:shape id="Freeform 239" o:spid="_x0000_s1152" style="position:absolute;left:12598;top:260;width:1606;height:20;visibility:visible;mso-wrap-style:square;v-text-anchor:top" coordsize="16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jcIA&#10;AADdAAAADwAAAGRycy9kb3ducmV2LnhtbERPTYvCMBC9L/gfwgh7WTStiEg1igoL7sGD1UOPQzO2&#10;xWZSmqzp/vuNIHibx/uc9XYwrXhQ7xrLCtJpAoK4tLrhSsH18j1ZgnAeWWNrmRT8kYPtZvSxxkzb&#10;wGd65L4SMYRdhgpq77tMSlfWZNBNbUccuZvtDfoI+0rqHkMMN62cJclCGmw4NtTY0aGm8p7/GgUY&#10;vprDyXXz4qaD3+ehSH+SQqnP8bBbgfA0+Lf45T7qOH+epvD8Jp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e6NwgAAAN0AAAAPAAAAAAAAAAAAAAAAAJgCAABkcnMvZG93&#10;bnJldi54bWxQSwUGAAAAAAQABAD1AAAAhwMAAAAA&#10;" path="m,l1605,e" filled="f" strokeweight=".48pt">
                  <v:path arrowok="t" o:connecttype="custom" o:connectlocs="0,0;1605,0" o:connectangles="0,0"/>
                </v:shape>
                <w10:wrap type="topAndBottom" anchorx="page"/>
              </v:group>
            </w:pict>
          </mc:Fallback>
        </mc:AlternateContent>
      </w:r>
    </w:p>
    <w:p w14:paraId="383FF394" w14:textId="77777777" w:rsidR="00F2064B" w:rsidRDefault="00F2064B">
      <w:pPr>
        <w:pStyle w:val="BodyText"/>
        <w:kinsoku w:val="0"/>
        <w:overflowPunct w:val="0"/>
        <w:spacing w:before="4"/>
        <w:rPr>
          <w:rFonts w:ascii="Verdana" w:hAnsi="Verdana" w:cs="Verdana"/>
          <w:sz w:val="17"/>
          <w:szCs w:val="17"/>
        </w:rPr>
        <w:sectPr w:rsidR="00F2064B">
          <w:pgSz w:w="15840" w:h="12240" w:orient="landscape"/>
          <w:pgMar w:top="600" w:right="1420" w:bottom="280" w:left="440" w:header="720" w:footer="720" w:gutter="0"/>
          <w:cols w:space="720"/>
          <w:noEndnote/>
        </w:sectPr>
      </w:pPr>
    </w:p>
    <w:p w14:paraId="08704ADD" w14:textId="77777777" w:rsidR="00F2064B" w:rsidRDefault="00F26641">
      <w:pPr>
        <w:pStyle w:val="BodyText"/>
        <w:kinsoku w:val="0"/>
        <w:overflowPunct w:val="0"/>
        <w:rPr>
          <w:rFonts w:ascii="Verdana" w:hAnsi="Verdana" w:cs="Verdana"/>
          <w:sz w:val="20"/>
          <w:szCs w:val="20"/>
        </w:rPr>
      </w:pPr>
      <w:r>
        <w:rPr>
          <w:noProof/>
        </w:rPr>
        <w:lastRenderedPageBreak/>
        <mc:AlternateContent>
          <mc:Choice Requires="wpg">
            <w:drawing>
              <wp:anchor distT="0" distB="0" distL="114300" distR="114300" simplePos="0" relativeHeight="251472896" behindDoc="0" locked="0" layoutInCell="0" allowOverlap="1" wp14:anchorId="0707212D" wp14:editId="3790768B">
                <wp:simplePos x="0" y="0"/>
                <wp:positionH relativeFrom="page">
                  <wp:posOffset>6652260</wp:posOffset>
                </wp:positionH>
                <wp:positionV relativeFrom="page">
                  <wp:posOffset>405130</wp:posOffset>
                </wp:positionV>
                <wp:extent cx="788035" cy="8686165"/>
                <wp:effectExtent l="0" t="0" r="0" b="0"/>
                <wp:wrapNone/>
                <wp:docPr id="1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83" name="Freeform 241"/>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42"/>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1F561" id="Group 240" o:spid="_x0000_s1026" style="position:absolute;margin-left:523.8pt;margin-top:31.9pt;width:62.05pt;height:683.95pt;z-index:25147289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" o:allowincell="f">
                <v:shape id="Freeform 241"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KqcUA&#10;AADdAAAADwAAAGRycy9kb3ducmV2LnhtbERP30vDMBB+F/wfwgm+udRujK5bNmSb4Js43djezuZs&#10;qs2lJHFr/3sjCL7dx/fzFqvetuJMPjSOFdyPMhDEldMN1wreXh/vChAhImtsHZOCgQKsltdXCyy1&#10;u/ALnXexFimEQ4kKTIxdKWWoDFkMI9cRJ+7DeYsxQV9L7fGSwm0r8yybSosNpwaDHa0NVV+7b6tg&#10;1g2nIjefk8PzsNlOhv37sZl6pW5v+oc5iEh9/Bf/uZ90mp8XY/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UqpxQAAAN0AAAAPAAAAAAAAAAAAAAAAAJgCAABkcnMv&#10;ZG93bnJldi54bWxQSwUGAAAAAAQABAD1AAAAigMAAAAA&#10;" path="m,l1225,r,13663l,13663,,xe" fillcolor="#010101" stroked="f">
                  <v:path arrowok="t" o:connecttype="custom" o:connectlocs="0,0;1225,0;1225,13663;0,13663;0,0" o:connectangles="0,0,0,0,0"/>
                </v:shape>
                <v:shape id="Freeform 242"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88EA&#10;AADdAAAADwAAAGRycy9kb3ducmV2LnhtbERPTYvCMBC9L/gfwgje1kR3EalGEUXQBUGrB49DM7al&#10;zaQ0We3++40geJvH+5z5srO1uFPrS8caRkMFgjhzpuRcw+W8/ZyC8AHZYO2YNPyRh+Wi9zHHxLgH&#10;n+iehlzEEPYJaihCaBIpfVaQRT90DXHkbq61GCJsc2lafMRwW8uxUhNpseTYUGBD64KyKv21Gja5&#10;qi4V7tXX9We745QPFR+D1oN+t5qBCNSFt/jl3pk4fzz9h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Vf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14:paraId="56F4A872" w14:textId="77777777" w:rsidR="00F2064B" w:rsidRDefault="00F2064B">
      <w:pPr>
        <w:pStyle w:val="BodyText"/>
        <w:kinsoku w:val="0"/>
        <w:overflowPunct w:val="0"/>
        <w:rPr>
          <w:rFonts w:ascii="Verdana" w:hAnsi="Verdana" w:cs="Verdana"/>
          <w:sz w:val="20"/>
          <w:szCs w:val="20"/>
        </w:rPr>
      </w:pPr>
    </w:p>
    <w:p w14:paraId="02EF050B" w14:textId="77777777" w:rsidR="00F2064B" w:rsidRDefault="00F2064B">
      <w:pPr>
        <w:pStyle w:val="BodyText"/>
        <w:kinsoku w:val="0"/>
        <w:overflowPunct w:val="0"/>
        <w:rPr>
          <w:rFonts w:ascii="Verdana" w:hAnsi="Verdana" w:cs="Verdana"/>
          <w:sz w:val="20"/>
          <w:szCs w:val="20"/>
        </w:rPr>
      </w:pPr>
    </w:p>
    <w:p w14:paraId="26A1327E" w14:textId="77777777" w:rsidR="00F2064B" w:rsidRDefault="00F2064B">
      <w:pPr>
        <w:pStyle w:val="BodyText"/>
        <w:kinsoku w:val="0"/>
        <w:overflowPunct w:val="0"/>
        <w:rPr>
          <w:rFonts w:ascii="Verdana" w:hAnsi="Verdana" w:cs="Verdana"/>
          <w:sz w:val="20"/>
          <w:szCs w:val="20"/>
        </w:rPr>
      </w:pPr>
    </w:p>
    <w:p w14:paraId="111AC7CC" w14:textId="77777777" w:rsidR="00F2064B" w:rsidRDefault="00F2064B">
      <w:pPr>
        <w:pStyle w:val="BodyText"/>
        <w:kinsoku w:val="0"/>
        <w:overflowPunct w:val="0"/>
        <w:spacing w:before="1"/>
        <w:rPr>
          <w:rFonts w:ascii="Verdana" w:hAnsi="Verdana" w:cs="Verdana"/>
          <w:sz w:val="22"/>
          <w:szCs w:val="22"/>
        </w:rPr>
      </w:pPr>
    </w:p>
    <w:p w14:paraId="4B6F942E" w14:textId="77777777" w:rsidR="00F2064B" w:rsidRDefault="00F26641">
      <w:pPr>
        <w:pStyle w:val="BodyText"/>
        <w:tabs>
          <w:tab w:val="left" w:pos="4580"/>
          <w:tab w:val="left" w:pos="7285"/>
        </w:tabs>
        <w:kinsoku w:val="0"/>
        <w:overflowPunct w:val="0"/>
        <w:spacing w:before="79"/>
        <w:ind w:left="1037"/>
        <w:rPr>
          <w:sz w:val="48"/>
          <w:szCs w:val="48"/>
        </w:rPr>
      </w:pPr>
      <w:r>
        <w:rPr>
          <w:noProof/>
        </w:rPr>
        <mc:AlternateContent>
          <mc:Choice Requires="wps">
            <w:drawing>
              <wp:anchor distT="0" distB="0" distL="114300" distR="114300" simplePos="0" relativeHeight="251473920" behindDoc="0" locked="0" layoutInCell="0" allowOverlap="1" wp14:anchorId="3C207901" wp14:editId="44CEF248">
                <wp:simplePos x="0" y="0"/>
                <wp:positionH relativeFrom="page">
                  <wp:posOffset>6890385</wp:posOffset>
                </wp:positionH>
                <wp:positionV relativeFrom="paragraph">
                  <wp:posOffset>347980</wp:posOffset>
                </wp:positionV>
                <wp:extent cx="458470" cy="6407150"/>
                <wp:effectExtent l="0" t="0" r="0" b="0"/>
                <wp:wrapNone/>
                <wp:docPr id="128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640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FC32"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7901" id="Text Box 243" o:spid="_x0000_s1045" type="#_x0000_t202" style="position:absolute;left:0;text-align:left;margin-left:542.55pt;margin-top:27.4pt;width:36.1pt;height:50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" o:allowincell="f" filled="f" stroked="f">
                <v:textbox style="layout-flow:vertical" inset="0,0,0,0">
                  <w:txbxContent>
                    <w:p w14:paraId="0952FC32"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Problem and Solution Organizer</w:t>
                      </w:r>
                    </w:p>
                  </w:txbxContent>
                </v:textbox>
                <w10:wrap anchorx="page"/>
              </v:shape>
            </w:pict>
          </mc:Fallback>
        </mc:AlternateContent>
      </w:r>
      <w:r w:rsidR="00BA4C96">
        <w:rPr>
          <w:sz w:val="48"/>
          <w:szCs w:val="48"/>
        </w:rPr>
        <w:t>Problem</w:t>
      </w:r>
      <w:r w:rsidR="00BA4C96">
        <w:rPr>
          <w:sz w:val="48"/>
          <w:szCs w:val="48"/>
        </w:rPr>
        <w:tab/>
        <w:t>And</w:t>
      </w:r>
      <w:r w:rsidR="00BA4C96">
        <w:rPr>
          <w:sz w:val="48"/>
          <w:szCs w:val="48"/>
        </w:rPr>
        <w:tab/>
        <w:t>Solution</w:t>
      </w:r>
    </w:p>
    <w:p w14:paraId="129495F6" w14:textId="77777777" w:rsidR="00F2064B" w:rsidRDefault="00F2064B">
      <w:pPr>
        <w:pStyle w:val="BodyText"/>
        <w:kinsoku w:val="0"/>
        <w:overflowPunct w:val="0"/>
        <w:rPr>
          <w:sz w:val="20"/>
          <w:szCs w:val="20"/>
        </w:rPr>
      </w:pPr>
    </w:p>
    <w:p w14:paraId="6949AB66" w14:textId="77777777" w:rsidR="00F2064B" w:rsidRDefault="00F2064B">
      <w:pPr>
        <w:pStyle w:val="BodyText"/>
        <w:kinsoku w:val="0"/>
        <w:overflowPunct w:val="0"/>
        <w:spacing w:before="2" w:after="1"/>
        <w:rPr>
          <w:sz w:val="12"/>
          <w:szCs w:val="12"/>
        </w:rPr>
      </w:pPr>
    </w:p>
    <w:tbl>
      <w:tblPr>
        <w:tblW w:w="0" w:type="auto"/>
        <w:tblInd w:w="451" w:type="dxa"/>
        <w:tblLayout w:type="fixed"/>
        <w:tblCellMar>
          <w:left w:w="0" w:type="dxa"/>
          <w:right w:w="0" w:type="dxa"/>
        </w:tblCellMar>
        <w:tblLook w:val="0000" w:firstRow="0" w:lastRow="0" w:firstColumn="0" w:lastColumn="0" w:noHBand="0" w:noVBand="0"/>
      </w:tblPr>
      <w:tblGrid>
        <w:gridCol w:w="2944"/>
        <w:gridCol w:w="3261"/>
        <w:gridCol w:w="2977"/>
      </w:tblGrid>
      <w:tr w:rsidR="00F2064B" w14:paraId="69040E4E" w14:textId="77777777">
        <w:trPr>
          <w:trHeight w:val="482"/>
        </w:trPr>
        <w:tc>
          <w:tcPr>
            <w:tcW w:w="2944" w:type="dxa"/>
            <w:tcBorders>
              <w:top w:val="single" w:sz="4" w:space="0" w:color="000000"/>
              <w:left w:val="single" w:sz="4" w:space="0" w:color="000000"/>
              <w:bottom w:val="single" w:sz="4" w:space="0" w:color="000000"/>
              <w:right w:val="single" w:sz="4" w:space="0" w:color="000000"/>
            </w:tcBorders>
          </w:tcPr>
          <w:p w14:paraId="4A414843" w14:textId="77777777" w:rsidR="00F2064B" w:rsidRDefault="00BA4C96">
            <w:pPr>
              <w:pStyle w:val="TableParagraph"/>
              <w:kinsoku w:val="0"/>
              <w:overflowPunct w:val="0"/>
              <w:spacing w:line="462" w:lineRule="exact"/>
              <w:ind w:left="543"/>
              <w:rPr>
                <w:b/>
                <w:bCs/>
                <w:sz w:val="42"/>
                <w:szCs w:val="42"/>
              </w:rPr>
            </w:pPr>
            <w:r>
              <w:rPr>
                <w:b/>
                <w:bCs/>
                <w:sz w:val="42"/>
                <w:szCs w:val="42"/>
              </w:rPr>
              <w:t>Problem 1</w:t>
            </w:r>
          </w:p>
        </w:tc>
        <w:tc>
          <w:tcPr>
            <w:tcW w:w="3261" w:type="dxa"/>
            <w:tcBorders>
              <w:top w:val="single" w:sz="4" w:space="0" w:color="000000"/>
              <w:left w:val="single" w:sz="4" w:space="0" w:color="000000"/>
              <w:bottom w:val="single" w:sz="4" w:space="0" w:color="000000"/>
              <w:right w:val="single" w:sz="4" w:space="0" w:color="000000"/>
            </w:tcBorders>
          </w:tcPr>
          <w:p w14:paraId="457E14DF" w14:textId="77777777" w:rsidR="00F2064B" w:rsidRDefault="00BA4C96">
            <w:pPr>
              <w:pStyle w:val="TableParagraph"/>
              <w:kinsoku w:val="0"/>
              <w:overflowPunct w:val="0"/>
              <w:spacing w:line="462" w:lineRule="exact"/>
              <w:ind w:left="704"/>
              <w:rPr>
                <w:b/>
                <w:bCs/>
                <w:sz w:val="42"/>
                <w:szCs w:val="42"/>
              </w:rPr>
            </w:pPr>
            <w:r>
              <w:rPr>
                <w:b/>
                <w:bCs/>
                <w:sz w:val="42"/>
                <w:szCs w:val="42"/>
              </w:rPr>
              <w:t>Problem 2</w:t>
            </w:r>
          </w:p>
        </w:tc>
        <w:tc>
          <w:tcPr>
            <w:tcW w:w="2977" w:type="dxa"/>
            <w:tcBorders>
              <w:top w:val="single" w:sz="4" w:space="0" w:color="000000"/>
              <w:left w:val="single" w:sz="4" w:space="0" w:color="000000"/>
              <w:bottom w:val="single" w:sz="4" w:space="0" w:color="000000"/>
              <w:right w:val="single" w:sz="4" w:space="0" w:color="000000"/>
            </w:tcBorders>
          </w:tcPr>
          <w:p w14:paraId="10F38362" w14:textId="77777777" w:rsidR="00F2064B" w:rsidRDefault="00BA4C96">
            <w:pPr>
              <w:pStyle w:val="TableParagraph"/>
              <w:kinsoku w:val="0"/>
              <w:overflowPunct w:val="0"/>
              <w:spacing w:line="462" w:lineRule="exact"/>
              <w:ind w:left="562"/>
              <w:rPr>
                <w:b/>
                <w:bCs/>
                <w:sz w:val="42"/>
                <w:szCs w:val="42"/>
              </w:rPr>
            </w:pPr>
            <w:r>
              <w:rPr>
                <w:b/>
                <w:bCs/>
                <w:sz w:val="42"/>
                <w:szCs w:val="42"/>
              </w:rPr>
              <w:t>Problem 3</w:t>
            </w:r>
          </w:p>
        </w:tc>
      </w:tr>
      <w:tr w:rsidR="00F2064B" w14:paraId="2054AAA8" w14:textId="77777777">
        <w:trPr>
          <w:trHeight w:val="4967"/>
        </w:trPr>
        <w:tc>
          <w:tcPr>
            <w:tcW w:w="2944" w:type="dxa"/>
            <w:tcBorders>
              <w:top w:val="single" w:sz="4" w:space="0" w:color="000000"/>
              <w:left w:val="single" w:sz="4" w:space="0" w:color="000000"/>
              <w:bottom w:val="single" w:sz="4" w:space="0" w:color="000000"/>
              <w:right w:val="single" w:sz="4" w:space="0" w:color="000000"/>
            </w:tcBorders>
          </w:tcPr>
          <w:p w14:paraId="5BA5C005" w14:textId="77777777" w:rsidR="00F2064B" w:rsidRDefault="00F2064B">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14:paraId="00C4590F" w14:textId="77777777" w:rsidR="00F2064B" w:rsidRDefault="00F2064B">
            <w:pPr>
              <w:pStyle w:val="TableParagraph"/>
              <w:kinsoku w:val="0"/>
              <w:overflowPunct w:val="0"/>
              <w:rPr>
                <w:sz w:val="48"/>
                <w:szCs w:val="48"/>
              </w:rPr>
            </w:pPr>
          </w:p>
        </w:tc>
        <w:tc>
          <w:tcPr>
            <w:tcW w:w="2977" w:type="dxa"/>
            <w:tcBorders>
              <w:top w:val="single" w:sz="4" w:space="0" w:color="000000"/>
              <w:left w:val="single" w:sz="4" w:space="0" w:color="000000"/>
              <w:bottom w:val="single" w:sz="4" w:space="0" w:color="000000"/>
              <w:right w:val="single" w:sz="4" w:space="0" w:color="000000"/>
            </w:tcBorders>
          </w:tcPr>
          <w:p w14:paraId="079954BE" w14:textId="77777777" w:rsidR="00F2064B" w:rsidRDefault="00F2064B">
            <w:pPr>
              <w:pStyle w:val="TableParagraph"/>
              <w:kinsoku w:val="0"/>
              <w:overflowPunct w:val="0"/>
              <w:rPr>
                <w:sz w:val="48"/>
                <w:szCs w:val="48"/>
              </w:rPr>
            </w:pPr>
          </w:p>
        </w:tc>
      </w:tr>
      <w:tr w:rsidR="00F2064B" w14:paraId="03F14F25" w14:textId="77777777">
        <w:trPr>
          <w:trHeight w:val="1932"/>
        </w:trPr>
        <w:tc>
          <w:tcPr>
            <w:tcW w:w="2944" w:type="dxa"/>
            <w:tcBorders>
              <w:top w:val="single" w:sz="4" w:space="0" w:color="000000"/>
              <w:left w:val="none" w:sz="6" w:space="0" w:color="auto"/>
              <w:bottom w:val="single" w:sz="4" w:space="0" w:color="000000"/>
              <w:right w:val="single" w:sz="4" w:space="0" w:color="000000"/>
            </w:tcBorders>
          </w:tcPr>
          <w:p w14:paraId="6B23C5C2" w14:textId="77777777" w:rsidR="00F2064B" w:rsidRDefault="00F2064B">
            <w:pPr>
              <w:pStyle w:val="TableParagraph"/>
              <w:kinsoku w:val="0"/>
              <w:overflowPunct w:val="0"/>
              <w:rPr>
                <w:sz w:val="48"/>
                <w:szCs w:val="48"/>
              </w:rPr>
            </w:pPr>
          </w:p>
        </w:tc>
        <w:tc>
          <w:tcPr>
            <w:tcW w:w="3261" w:type="dxa"/>
            <w:tcBorders>
              <w:top w:val="single" w:sz="4" w:space="0" w:color="000000"/>
              <w:left w:val="single" w:sz="4" w:space="0" w:color="000000"/>
              <w:bottom w:val="single" w:sz="4" w:space="0" w:color="000000"/>
              <w:right w:val="single" w:sz="4" w:space="0" w:color="000000"/>
            </w:tcBorders>
          </w:tcPr>
          <w:p w14:paraId="56669A0D" w14:textId="77777777" w:rsidR="00F2064B" w:rsidRDefault="00F2064B">
            <w:pPr>
              <w:pStyle w:val="TableParagraph"/>
              <w:kinsoku w:val="0"/>
              <w:overflowPunct w:val="0"/>
              <w:rPr>
                <w:b/>
                <w:bCs/>
                <w:sz w:val="20"/>
                <w:szCs w:val="20"/>
              </w:rPr>
            </w:pPr>
          </w:p>
          <w:p w14:paraId="3930BC9D" w14:textId="77777777" w:rsidR="00F2064B" w:rsidRDefault="00F2064B">
            <w:pPr>
              <w:pStyle w:val="TableParagraph"/>
              <w:kinsoku w:val="0"/>
              <w:overflowPunct w:val="0"/>
              <w:spacing w:before="6"/>
              <w:rPr>
                <w:b/>
                <w:bCs/>
                <w:sz w:val="18"/>
                <w:szCs w:val="18"/>
              </w:rPr>
            </w:pPr>
          </w:p>
          <w:p w14:paraId="1DC0AF59" w14:textId="77777777" w:rsidR="00F2064B" w:rsidRDefault="00F26641">
            <w:pPr>
              <w:pStyle w:val="TableParagraph"/>
              <w:kinsoku w:val="0"/>
              <w:overflowPunct w:val="0"/>
              <w:ind w:left="722"/>
              <w:rPr>
                <w:sz w:val="20"/>
                <w:szCs w:val="20"/>
              </w:rPr>
            </w:pPr>
            <w:r>
              <w:rPr>
                <w:noProof/>
                <w:sz w:val="20"/>
                <w:szCs w:val="20"/>
              </w:rPr>
              <mc:AlternateContent>
                <mc:Choice Requires="wpg">
                  <w:drawing>
                    <wp:inline distT="0" distB="0" distL="0" distR="0" wp14:anchorId="5231829B" wp14:editId="506C54F7">
                      <wp:extent cx="809625" cy="809625"/>
                      <wp:effectExtent l="21590" t="9525" r="26035" b="9525"/>
                      <wp:docPr id="127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809625"/>
                                <a:chOff x="0" y="0"/>
                                <a:chExt cx="1275" cy="1275"/>
                              </a:xfrm>
                            </wpg:grpSpPr>
                            <wps:wsp>
                              <wps:cNvPr id="1280" name="Freeform 245"/>
                              <wps:cNvSpPr>
                                <a:spLocks/>
                              </wps:cNvSpPr>
                              <wps:spPr bwMode="auto">
                                <a:xfrm>
                                  <a:off x="7" y="7"/>
                                  <a:ext cx="1260" cy="1260"/>
                                </a:xfrm>
                                <a:custGeom>
                                  <a:avLst/>
                                  <a:gdLst>
                                    <a:gd name="T0" fmla="*/ 0 w 1260"/>
                                    <a:gd name="T1" fmla="*/ 945 h 1260"/>
                                    <a:gd name="T2" fmla="*/ 314 w 1260"/>
                                    <a:gd name="T3" fmla="*/ 945 h 1260"/>
                                    <a:gd name="T4" fmla="*/ 314 w 1260"/>
                                    <a:gd name="T5" fmla="*/ 0 h 1260"/>
                                    <a:gd name="T6" fmla="*/ 944 w 1260"/>
                                    <a:gd name="T7" fmla="*/ 0 h 1260"/>
                                    <a:gd name="T8" fmla="*/ 944 w 1260"/>
                                    <a:gd name="T9" fmla="*/ 945 h 1260"/>
                                    <a:gd name="T10" fmla="*/ 1259 w 1260"/>
                                    <a:gd name="T11" fmla="*/ 945 h 1260"/>
                                    <a:gd name="T12" fmla="*/ 629 w 1260"/>
                                    <a:gd name="T13" fmla="*/ 1260 h 1260"/>
                                    <a:gd name="T14" fmla="*/ 0 w 1260"/>
                                    <a:gd name="T15" fmla="*/ 945 h 1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60" h="1260">
                                      <a:moveTo>
                                        <a:pt x="0" y="945"/>
                                      </a:moveTo>
                                      <a:lnTo>
                                        <a:pt x="314" y="945"/>
                                      </a:lnTo>
                                      <a:lnTo>
                                        <a:pt x="314" y="0"/>
                                      </a:lnTo>
                                      <a:lnTo>
                                        <a:pt x="944" y="0"/>
                                      </a:lnTo>
                                      <a:lnTo>
                                        <a:pt x="944" y="945"/>
                                      </a:lnTo>
                                      <a:lnTo>
                                        <a:pt x="1259" y="945"/>
                                      </a:lnTo>
                                      <a:lnTo>
                                        <a:pt x="629" y="1260"/>
                                      </a:lnTo>
                                      <a:lnTo>
                                        <a:pt x="0" y="945"/>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52305" id="Group 244" o:spid="_x0000_s1026" style="width:63.75pt;height:63.75pt;mso-position-horizontal-relative:char;mso-position-vertical-relative:line" coordsize="127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">
                      <v:shape id="Freeform 245" o:spid="_x0000_s1027" style="position:absolute;left:7;top:7;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isYA&#10;AADdAAAADwAAAGRycy9kb3ducmV2LnhtbESPQUsDQQyF74L/YYjgzc7agpZtp0WlhepF2krBW9hJ&#10;d5buJMvOtF3/vTkI3hLey3tf5sshtuZCfWqEHTyOCjDElfiGawdf+/XDFEzKyB5bYXLwQwmWi9ub&#10;OZZerrylyy7XRkM4legg5NyV1qYqUMQ0ko5YtaP0EbOufW19j1cNj60dF8WTjdiwNgTs6C1Qddqd&#10;o4N3adPxeSXp+2P7WR1YwuYweXXu/m54mYHJNOR/89/1xiv+eK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isYAAADdAAAADwAAAAAAAAAAAAAAAACYAgAAZHJz&#10;L2Rvd25yZXYueG1sUEsFBgAAAAAEAAQA9QAAAIsDAAAAAA==&#10;" path="m,945r314,l314,,944,r,945l1259,945,629,1260,,945xe" filled="f" strokecolor="#010101">
                        <v:path arrowok="t" o:connecttype="custom" o:connectlocs="0,945;314,945;314,0;944,0;944,945;1259,945;629,1260;0,945" o:connectangles="0,0,0,0,0,0,0,0"/>
                      </v:shape>
                      <w10:anchorlock/>
                    </v:group>
                  </w:pict>
                </mc:Fallback>
              </mc:AlternateContent>
            </w:r>
          </w:p>
        </w:tc>
        <w:tc>
          <w:tcPr>
            <w:tcW w:w="2977" w:type="dxa"/>
            <w:tcBorders>
              <w:top w:val="single" w:sz="4" w:space="0" w:color="000000"/>
              <w:left w:val="single" w:sz="4" w:space="0" w:color="000000"/>
              <w:bottom w:val="single" w:sz="4" w:space="0" w:color="000000"/>
              <w:right w:val="none" w:sz="6" w:space="0" w:color="auto"/>
            </w:tcBorders>
          </w:tcPr>
          <w:p w14:paraId="0413BAC8" w14:textId="77777777" w:rsidR="00F2064B" w:rsidRDefault="00F2064B">
            <w:pPr>
              <w:pStyle w:val="TableParagraph"/>
              <w:kinsoku w:val="0"/>
              <w:overflowPunct w:val="0"/>
              <w:rPr>
                <w:sz w:val="48"/>
                <w:szCs w:val="48"/>
              </w:rPr>
            </w:pPr>
          </w:p>
        </w:tc>
      </w:tr>
      <w:tr w:rsidR="00F2064B" w14:paraId="56EB54C0" w14:textId="77777777">
        <w:trPr>
          <w:trHeight w:val="3311"/>
        </w:trPr>
        <w:tc>
          <w:tcPr>
            <w:tcW w:w="9182" w:type="dxa"/>
            <w:gridSpan w:val="3"/>
            <w:tcBorders>
              <w:top w:val="single" w:sz="4" w:space="0" w:color="000000"/>
              <w:left w:val="single" w:sz="4" w:space="0" w:color="000000"/>
              <w:bottom w:val="single" w:sz="4" w:space="0" w:color="000000"/>
              <w:right w:val="single" w:sz="4" w:space="0" w:color="000000"/>
            </w:tcBorders>
          </w:tcPr>
          <w:p w14:paraId="5B75F2AA" w14:textId="77777777" w:rsidR="00F2064B" w:rsidRDefault="00F2064B">
            <w:pPr>
              <w:pStyle w:val="TableParagraph"/>
              <w:kinsoku w:val="0"/>
              <w:overflowPunct w:val="0"/>
              <w:rPr>
                <w:sz w:val="48"/>
                <w:szCs w:val="48"/>
              </w:rPr>
            </w:pPr>
          </w:p>
        </w:tc>
      </w:tr>
    </w:tbl>
    <w:p w14:paraId="1D1F204B" w14:textId="77777777" w:rsidR="00F2064B" w:rsidRDefault="00F2064B">
      <w:pPr>
        <w:rPr>
          <w:b/>
          <w:bCs/>
          <w:sz w:val="12"/>
          <w:szCs w:val="12"/>
        </w:rPr>
        <w:sectPr w:rsidR="00F2064B">
          <w:pgSz w:w="12240" w:h="15840"/>
          <w:pgMar w:top="640" w:right="0" w:bottom="280" w:left="580" w:header="720" w:footer="720" w:gutter="0"/>
          <w:cols w:space="720" w:equalWidth="0">
            <w:col w:w="11660"/>
          </w:cols>
          <w:noEndnote/>
        </w:sectPr>
      </w:pPr>
    </w:p>
    <w:p w14:paraId="4E26AF38"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4944" behindDoc="0" locked="0" layoutInCell="0" allowOverlap="1" wp14:anchorId="67046DB5" wp14:editId="2FF19AC3">
                <wp:simplePos x="0" y="0"/>
                <wp:positionH relativeFrom="page">
                  <wp:posOffset>6652260</wp:posOffset>
                </wp:positionH>
                <wp:positionV relativeFrom="page">
                  <wp:posOffset>405130</wp:posOffset>
                </wp:positionV>
                <wp:extent cx="788035" cy="8686165"/>
                <wp:effectExtent l="0" t="0" r="0" b="0"/>
                <wp:wrapNone/>
                <wp:docPr id="127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277" name="Freeform 247"/>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48"/>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4276" id="Group 246" o:spid="_x0000_s1026" style="position:absolute;margin-left:523.8pt;margin-top:31.9pt;width:62.05pt;height:683.95pt;z-index:251474944;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CX+4qX4E&#10;AADwEAAADgAAAAAAAAAAAAAAAAAuAgAAZHJzL2Uyb0RvYy54bWxQSwECLQAUAAYACAAAACEACfSd&#10;0eEAAAANAQAADwAAAAAAAAAAAAAAAADYBgAAZHJzL2Rvd25yZXYueG1sUEsFBgAAAAAEAAQA8wAA&#10;AOYHAAAAAA==&#10;" o:allowincell="f">
                <v:shape id="Freeform 247"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8jcUA&#10;AADdAAAADwAAAGRycy9kb3ducmV2LnhtbERPS08CMRC+k/gfmjHhBl03hMdKIQQl8WYEJXobt+N2&#10;dTvdtBV2/70lMeE2X77nLNedbcSJfKgdK7gbZyCIS6drrhS8HnajOYgQkTU2jklBTwHWq5vBEgvt&#10;zvxCp32sRArhUKACE2NbSBlKQxbD2LXEifty3mJM0FdSezyncNvIPMum0mLNqcFgS1tD5c/+1ypY&#10;tP3HPDffk+Nz//A46d8+3+upV2p4223uQUTq4lX8737SaX4+m8Hlm3S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zyNxQAAAN0AAAAPAAAAAAAAAAAAAAAAAJgCAABkcnMv&#10;ZG93bnJldi54bWxQSwUGAAAAAAQABAD1AAAAigMAAAAA&#10;" path="m,l1225,r,13663l,13663,,xe" fillcolor="#010101" stroked="f">
                  <v:path arrowok="t" o:connecttype="custom" o:connectlocs="0,0;1225,0;1225,13663;0,13663;0,0" o:connectangles="0,0,0,0,0"/>
                </v:shape>
                <v:shape id="Freeform 248"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v0cUA&#10;AADdAAAADwAAAGRycy9kb3ducmV2LnhtbESPQWvCQBCF7wX/wzKF3upuLVhJXaVYBBWEGj30OGSn&#10;SUh2NmS3Gv+9cxC8zfDevPfNfDn4Vp2pj3VgC29jA4q4CK7m0sLpuH6dgYoJ2WEbmCxcKcJyMXqa&#10;Y+bChQ90zlOpJIRjhhaqlLpM61hU5DGOQ0cs2l/oPSZZ+1K7Hi8S7ls9MWaqPdYsDRV2tKqoaPJ/&#10;b+G7NM2pwa15/92tN5zzvuGfZO3L8/D1CSrRkB7m+/XGCf7kQ3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R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14:paraId="3D1CC63E" w14:textId="77777777" w:rsidR="00F2064B" w:rsidRDefault="00F2064B">
      <w:pPr>
        <w:pStyle w:val="BodyText"/>
        <w:kinsoku w:val="0"/>
        <w:overflowPunct w:val="0"/>
        <w:rPr>
          <w:sz w:val="20"/>
          <w:szCs w:val="20"/>
        </w:rPr>
      </w:pPr>
    </w:p>
    <w:p w14:paraId="13EE1CA1" w14:textId="77777777" w:rsidR="00F2064B" w:rsidRDefault="00F2064B">
      <w:pPr>
        <w:pStyle w:val="BodyText"/>
        <w:kinsoku w:val="0"/>
        <w:overflowPunct w:val="0"/>
        <w:rPr>
          <w:sz w:val="20"/>
          <w:szCs w:val="20"/>
        </w:rPr>
      </w:pPr>
    </w:p>
    <w:p w14:paraId="30CD19BE" w14:textId="77777777" w:rsidR="00F2064B" w:rsidRDefault="00F2064B">
      <w:pPr>
        <w:pStyle w:val="BodyText"/>
        <w:kinsoku w:val="0"/>
        <w:overflowPunct w:val="0"/>
        <w:spacing w:before="10"/>
        <w:rPr>
          <w:sz w:val="23"/>
          <w:szCs w:val="23"/>
        </w:rPr>
      </w:pPr>
    </w:p>
    <w:p w14:paraId="47614BEA" w14:textId="77777777" w:rsidR="00F2064B" w:rsidRDefault="00F26641">
      <w:pPr>
        <w:pStyle w:val="BodyText"/>
        <w:tabs>
          <w:tab w:val="left" w:pos="7377"/>
        </w:tabs>
        <w:kinsoku w:val="0"/>
        <w:overflowPunct w:val="0"/>
        <w:spacing w:before="90"/>
        <w:ind w:left="1833"/>
      </w:pPr>
      <w:r>
        <w:rPr>
          <w:noProof/>
        </w:rPr>
        <mc:AlternateContent>
          <mc:Choice Requires="wpg">
            <w:drawing>
              <wp:anchor distT="0" distB="0" distL="114300" distR="114300" simplePos="0" relativeHeight="251475968" behindDoc="1" locked="0" layoutInCell="0" allowOverlap="1" wp14:anchorId="62CAF4CB" wp14:editId="1F1DF44D">
                <wp:simplePos x="0" y="0"/>
                <wp:positionH relativeFrom="page">
                  <wp:posOffset>648335</wp:posOffset>
                </wp:positionH>
                <wp:positionV relativeFrom="paragraph">
                  <wp:posOffset>51435</wp:posOffset>
                </wp:positionV>
                <wp:extent cx="5675630" cy="7324090"/>
                <wp:effectExtent l="0" t="0" r="0" b="0"/>
                <wp:wrapNone/>
                <wp:docPr id="123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324090"/>
                          <a:chOff x="1021" y="81"/>
                          <a:chExt cx="8938" cy="11534"/>
                        </a:xfrm>
                      </wpg:grpSpPr>
                      <wps:wsp>
                        <wps:cNvPr id="1231" name="Freeform 250"/>
                        <wps:cNvSpPr>
                          <a:spLocks/>
                        </wps:cNvSpPr>
                        <wps:spPr bwMode="auto">
                          <a:xfrm>
                            <a:off x="1021" y="86"/>
                            <a:ext cx="3358" cy="20"/>
                          </a:xfrm>
                          <a:custGeom>
                            <a:avLst/>
                            <a:gdLst>
                              <a:gd name="T0" fmla="*/ 0 w 3358"/>
                              <a:gd name="T1" fmla="*/ 0 h 20"/>
                              <a:gd name="T2" fmla="*/ 3357 w 3358"/>
                              <a:gd name="T3" fmla="*/ 0 h 20"/>
                            </a:gdLst>
                            <a:ahLst/>
                            <a:cxnLst>
                              <a:cxn ang="0">
                                <a:pos x="T0" y="T1"/>
                              </a:cxn>
                              <a:cxn ang="0">
                                <a:pos x="T2" y="T3"/>
                              </a:cxn>
                            </a:cxnLst>
                            <a:rect l="0" t="0" r="r" b="b"/>
                            <a:pathLst>
                              <a:path w="3358" h="20">
                                <a:moveTo>
                                  <a:pt x="0" y="0"/>
                                </a:moveTo>
                                <a:lnTo>
                                  <a:pt x="33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51"/>
                        <wps:cNvSpPr>
                          <a:spLocks/>
                        </wps:cNvSpPr>
                        <wps:spPr bwMode="auto">
                          <a:xfrm>
                            <a:off x="1026" y="81"/>
                            <a:ext cx="20" cy="2322"/>
                          </a:xfrm>
                          <a:custGeom>
                            <a:avLst/>
                            <a:gdLst>
                              <a:gd name="T0" fmla="*/ 0 w 20"/>
                              <a:gd name="T1" fmla="*/ 0 h 2322"/>
                              <a:gd name="T2" fmla="*/ 0 w 20"/>
                              <a:gd name="T3" fmla="*/ 2322 h 2322"/>
                            </a:gdLst>
                            <a:ahLst/>
                            <a:cxnLst>
                              <a:cxn ang="0">
                                <a:pos x="T0" y="T1"/>
                              </a:cxn>
                              <a:cxn ang="0">
                                <a:pos x="T2" y="T3"/>
                              </a:cxn>
                            </a:cxnLst>
                            <a:rect l="0" t="0" r="r" b="b"/>
                            <a:pathLst>
                              <a:path w="20" h="2322">
                                <a:moveTo>
                                  <a:pt x="0" y="0"/>
                                </a:moveTo>
                                <a:lnTo>
                                  <a:pt x="0" y="2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3" name="Group 252"/>
                        <wpg:cNvGrpSpPr>
                          <a:grpSpLocks/>
                        </wpg:cNvGrpSpPr>
                        <wpg:grpSpPr bwMode="auto">
                          <a:xfrm>
                            <a:off x="1021" y="81"/>
                            <a:ext cx="8938" cy="9255"/>
                            <a:chOff x="1021" y="81"/>
                            <a:chExt cx="8938" cy="9255"/>
                          </a:xfrm>
                        </wpg:grpSpPr>
                        <wps:wsp>
                          <wps:cNvPr id="1234" name="Freeform 253"/>
                          <wps:cNvSpPr>
                            <a:spLocks/>
                          </wps:cNvSpPr>
                          <wps:spPr bwMode="auto">
                            <a:xfrm>
                              <a:off x="1021" y="81"/>
                              <a:ext cx="8938" cy="9255"/>
                            </a:xfrm>
                            <a:custGeom>
                              <a:avLst/>
                              <a:gdLst>
                                <a:gd name="T0" fmla="*/ 5508 w 8938"/>
                                <a:gd name="T1" fmla="*/ 4 h 9255"/>
                                <a:gd name="T2" fmla="*/ 8937 w 8938"/>
                                <a:gd name="T3" fmla="*/ 4 h 9255"/>
                              </a:gdLst>
                              <a:ahLst/>
                              <a:cxnLst>
                                <a:cxn ang="0">
                                  <a:pos x="T0" y="T1"/>
                                </a:cxn>
                                <a:cxn ang="0">
                                  <a:pos x="T2" y="T3"/>
                                </a:cxn>
                              </a:cxnLst>
                              <a:rect l="0" t="0" r="r" b="b"/>
                              <a:pathLst>
                                <a:path w="8938" h="9255">
                                  <a:moveTo>
                                    <a:pt x="5508" y="4"/>
                                  </a:moveTo>
                                  <a:lnTo>
                                    <a:pt x="8937"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254"/>
                          <wps:cNvSpPr>
                            <a:spLocks/>
                          </wps:cNvSpPr>
                          <wps:spPr bwMode="auto">
                            <a:xfrm>
                              <a:off x="1021" y="81"/>
                              <a:ext cx="8938" cy="9255"/>
                            </a:xfrm>
                            <a:custGeom>
                              <a:avLst/>
                              <a:gdLst>
                                <a:gd name="T0" fmla="*/ 8932 w 8938"/>
                                <a:gd name="T1" fmla="*/ 0 h 9255"/>
                                <a:gd name="T2" fmla="*/ 8932 w 8938"/>
                                <a:gd name="T3" fmla="*/ 2322 h 9255"/>
                              </a:gdLst>
                              <a:ahLst/>
                              <a:cxnLst>
                                <a:cxn ang="0">
                                  <a:pos x="T0" y="T1"/>
                                </a:cxn>
                                <a:cxn ang="0">
                                  <a:pos x="T2" y="T3"/>
                                </a:cxn>
                              </a:cxnLst>
                              <a:rect l="0" t="0" r="r" b="b"/>
                              <a:pathLst>
                                <a:path w="8938" h="9255">
                                  <a:moveTo>
                                    <a:pt x="8932" y="0"/>
                                  </a:moveTo>
                                  <a:lnTo>
                                    <a:pt x="8932" y="2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255"/>
                          <wps:cNvSpPr>
                            <a:spLocks/>
                          </wps:cNvSpPr>
                          <wps:spPr bwMode="auto">
                            <a:xfrm>
                              <a:off x="1021" y="81"/>
                              <a:ext cx="8938" cy="9255"/>
                            </a:xfrm>
                            <a:custGeom>
                              <a:avLst/>
                              <a:gdLst>
                                <a:gd name="T0" fmla="*/ 0 w 8938"/>
                                <a:gd name="T1" fmla="*/ 2317 h 9255"/>
                                <a:gd name="T2" fmla="*/ 8935 w 8938"/>
                                <a:gd name="T3" fmla="*/ 2317 h 9255"/>
                              </a:gdLst>
                              <a:ahLst/>
                              <a:cxnLst>
                                <a:cxn ang="0">
                                  <a:pos x="T0" y="T1"/>
                                </a:cxn>
                                <a:cxn ang="0">
                                  <a:pos x="T2" y="T3"/>
                                </a:cxn>
                              </a:cxnLst>
                              <a:rect l="0" t="0" r="r" b="b"/>
                              <a:pathLst>
                                <a:path w="8938" h="9255">
                                  <a:moveTo>
                                    <a:pt x="0" y="2317"/>
                                  </a:moveTo>
                                  <a:lnTo>
                                    <a:pt x="8935" y="2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256"/>
                          <wps:cNvSpPr>
                            <a:spLocks/>
                          </wps:cNvSpPr>
                          <wps:spPr bwMode="auto">
                            <a:xfrm>
                              <a:off x="1021" y="81"/>
                              <a:ext cx="8938" cy="9255"/>
                            </a:xfrm>
                            <a:custGeom>
                              <a:avLst/>
                              <a:gdLst>
                                <a:gd name="T0" fmla="*/ 3352 w 8938"/>
                                <a:gd name="T1" fmla="*/ 0 h 9255"/>
                                <a:gd name="T2" fmla="*/ 3352 w 8938"/>
                                <a:gd name="T3" fmla="*/ 4220 h 9255"/>
                              </a:gdLst>
                              <a:ahLst/>
                              <a:cxnLst>
                                <a:cxn ang="0">
                                  <a:pos x="T0" y="T1"/>
                                </a:cxn>
                                <a:cxn ang="0">
                                  <a:pos x="T2" y="T3"/>
                                </a:cxn>
                              </a:cxnLst>
                              <a:rect l="0" t="0" r="r" b="b"/>
                              <a:pathLst>
                                <a:path w="8938" h="9255">
                                  <a:moveTo>
                                    <a:pt x="3352" y="0"/>
                                  </a:moveTo>
                                  <a:lnTo>
                                    <a:pt x="3352" y="422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257"/>
                          <wps:cNvSpPr>
                            <a:spLocks/>
                          </wps:cNvSpPr>
                          <wps:spPr bwMode="auto">
                            <a:xfrm>
                              <a:off x="1021" y="81"/>
                              <a:ext cx="8938" cy="9255"/>
                            </a:xfrm>
                            <a:custGeom>
                              <a:avLst/>
                              <a:gdLst>
                                <a:gd name="T0" fmla="*/ 5512 w 8938"/>
                                <a:gd name="T1" fmla="*/ 0 h 9255"/>
                                <a:gd name="T2" fmla="*/ 5512 w 8938"/>
                                <a:gd name="T3" fmla="*/ 4230 h 9255"/>
                              </a:gdLst>
                              <a:ahLst/>
                              <a:cxnLst>
                                <a:cxn ang="0">
                                  <a:pos x="T0" y="T1"/>
                                </a:cxn>
                                <a:cxn ang="0">
                                  <a:pos x="T2" y="T3"/>
                                </a:cxn>
                              </a:cxnLst>
                              <a:rect l="0" t="0" r="r" b="b"/>
                              <a:pathLst>
                                <a:path w="8938" h="9255">
                                  <a:moveTo>
                                    <a:pt x="5512" y="0"/>
                                  </a:moveTo>
                                  <a:lnTo>
                                    <a:pt x="5512" y="42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258"/>
                          <wps:cNvSpPr>
                            <a:spLocks/>
                          </wps:cNvSpPr>
                          <wps:spPr bwMode="auto">
                            <a:xfrm>
                              <a:off x="1021" y="81"/>
                              <a:ext cx="8938" cy="9255"/>
                            </a:xfrm>
                            <a:custGeom>
                              <a:avLst/>
                              <a:gdLst>
                                <a:gd name="T0" fmla="*/ 3345 w 8938"/>
                                <a:gd name="T1" fmla="*/ 4225 h 9255"/>
                                <a:gd name="T2" fmla="*/ 5515 w 8938"/>
                                <a:gd name="T3" fmla="*/ 4225 h 9255"/>
                              </a:gdLst>
                              <a:ahLst/>
                              <a:cxnLst>
                                <a:cxn ang="0">
                                  <a:pos x="T0" y="T1"/>
                                </a:cxn>
                                <a:cxn ang="0">
                                  <a:pos x="T2" y="T3"/>
                                </a:cxn>
                              </a:cxnLst>
                              <a:rect l="0" t="0" r="r" b="b"/>
                              <a:pathLst>
                                <a:path w="8938" h="9255">
                                  <a:moveTo>
                                    <a:pt x="3345" y="4225"/>
                                  </a:moveTo>
                                  <a:lnTo>
                                    <a:pt x="5515" y="422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259"/>
                          <wps:cNvSpPr>
                            <a:spLocks/>
                          </wps:cNvSpPr>
                          <wps:spPr bwMode="auto">
                            <a:xfrm>
                              <a:off x="1021" y="81"/>
                              <a:ext cx="8938" cy="9255"/>
                            </a:xfrm>
                            <a:custGeom>
                              <a:avLst/>
                              <a:gdLst>
                                <a:gd name="T0" fmla="*/ 4432 w 8938"/>
                                <a:gd name="T1" fmla="*/ 4230 h 9255"/>
                                <a:gd name="T2" fmla="*/ 4432 w 8938"/>
                                <a:gd name="T3" fmla="*/ 9254 h 9255"/>
                              </a:gdLst>
                              <a:ahLst/>
                              <a:cxnLst>
                                <a:cxn ang="0">
                                  <a:pos x="T0" y="T1"/>
                                </a:cxn>
                                <a:cxn ang="0">
                                  <a:pos x="T2" y="T3"/>
                                </a:cxn>
                              </a:cxnLst>
                              <a:rect l="0" t="0" r="r" b="b"/>
                              <a:pathLst>
                                <a:path w="8938" h="9255">
                                  <a:moveTo>
                                    <a:pt x="4432" y="4230"/>
                                  </a:moveTo>
                                  <a:lnTo>
                                    <a:pt x="4432" y="92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60"/>
                          <wps:cNvSpPr>
                            <a:spLocks/>
                          </wps:cNvSpPr>
                          <wps:spPr bwMode="auto">
                            <a:xfrm>
                              <a:off x="1021" y="81"/>
                              <a:ext cx="8938" cy="9255"/>
                            </a:xfrm>
                            <a:custGeom>
                              <a:avLst/>
                              <a:gdLst>
                                <a:gd name="T0" fmla="*/ 5505 w 8938"/>
                                <a:gd name="T1" fmla="*/ 4790 h 9255"/>
                                <a:gd name="T2" fmla="*/ 7135 w 8938"/>
                                <a:gd name="T3" fmla="*/ 4790 h 9255"/>
                              </a:gdLst>
                              <a:ahLst/>
                              <a:cxnLst>
                                <a:cxn ang="0">
                                  <a:pos x="T0" y="T1"/>
                                </a:cxn>
                                <a:cxn ang="0">
                                  <a:pos x="T2" y="T3"/>
                                </a:cxn>
                              </a:cxnLst>
                              <a:rect l="0" t="0" r="r" b="b"/>
                              <a:pathLst>
                                <a:path w="8938" h="9255">
                                  <a:moveTo>
                                    <a:pt x="5505" y="4790"/>
                                  </a:moveTo>
                                  <a:lnTo>
                                    <a:pt x="713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61"/>
                          <wps:cNvSpPr>
                            <a:spLocks/>
                          </wps:cNvSpPr>
                          <wps:spPr bwMode="auto">
                            <a:xfrm>
                              <a:off x="1021" y="81"/>
                              <a:ext cx="8938" cy="9255"/>
                            </a:xfrm>
                            <a:custGeom>
                              <a:avLst/>
                              <a:gdLst>
                                <a:gd name="T0" fmla="*/ 7137 w 8938"/>
                                <a:gd name="T1" fmla="*/ 4790 h 9255"/>
                                <a:gd name="T2" fmla="*/ 8925 w 8938"/>
                                <a:gd name="T3" fmla="*/ 4790 h 9255"/>
                              </a:gdLst>
                              <a:ahLst/>
                              <a:cxnLst>
                                <a:cxn ang="0">
                                  <a:pos x="T0" y="T1"/>
                                </a:cxn>
                                <a:cxn ang="0">
                                  <a:pos x="T2" y="T3"/>
                                </a:cxn>
                              </a:cxnLst>
                              <a:rect l="0" t="0" r="r" b="b"/>
                              <a:pathLst>
                                <a:path w="8938" h="9255">
                                  <a:moveTo>
                                    <a:pt x="7137" y="4790"/>
                                  </a:moveTo>
                                  <a:lnTo>
                                    <a:pt x="8925" y="47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262"/>
                          <wps:cNvSpPr>
                            <a:spLocks/>
                          </wps:cNvSpPr>
                          <wps:spPr bwMode="auto">
                            <a:xfrm>
                              <a:off x="1021" y="81"/>
                              <a:ext cx="8938" cy="9255"/>
                            </a:xfrm>
                            <a:custGeom>
                              <a:avLst/>
                              <a:gdLst>
                                <a:gd name="T0" fmla="*/ 5512 w 8938"/>
                                <a:gd name="T1" fmla="*/ 4795 h 9255"/>
                                <a:gd name="T2" fmla="*/ 5512 w 8938"/>
                                <a:gd name="T3" fmla="*/ 6811 h 9255"/>
                              </a:gdLst>
                              <a:ahLst/>
                              <a:cxnLst>
                                <a:cxn ang="0">
                                  <a:pos x="T0" y="T1"/>
                                </a:cxn>
                                <a:cxn ang="0">
                                  <a:pos x="T2" y="T3"/>
                                </a:cxn>
                              </a:cxnLst>
                              <a:rect l="0" t="0" r="r" b="b"/>
                              <a:pathLst>
                                <a:path w="8938" h="9255">
                                  <a:moveTo>
                                    <a:pt x="5512" y="4795"/>
                                  </a:moveTo>
                                  <a:lnTo>
                                    <a:pt x="5512" y="68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4" name="Freeform 263"/>
                        <wps:cNvSpPr>
                          <a:spLocks/>
                        </wps:cNvSpPr>
                        <wps:spPr bwMode="auto">
                          <a:xfrm>
                            <a:off x="9952" y="4866"/>
                            <a:ext cx="20" cy="2036"/>
                          </a:xfrm>
                          <a:custGeom>
                            <a:avLst/>
                            <a:gdLst>
                              <a:gd name="T0" fmla="*/ 0 w 20"/>
                              <a:gd name="T1" fmla="*/ 0 h 2036"/>
                              <a:gd name="T2" fmla="*/ 0 w 20"/>
                              <a:gd name="T3" fmla="*/ 2035 h 2036"/>
                            </a:gdLst>
                            <a:ahLst/>
                            <a:cxnLst>
                              <a:cxn ang="0">
                                <a:pos x="T0" y="T1"/>
                              </a:cxn>
                              <a:cxn ang="0">
                                <a:pos x="T2" y="T3"/>
                              </a:cxn>
                            </a:cxnLst>
                            <a:rect l="0" t="0" r="r" b="b"/>
                            <a:pathLst>
                              <a:path w="20" h="2036">
                                <a:moveTo>
                                  <a:pt x="0" y="0"/>
                                </a:moveTo>
                                <a:lnTo>
                                  <a:pt x="0" y="203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5" name="Group 264"/>
                        <wpg:cNvGrpSpPr>
                          <a:grpSpLocks/>
                        </wpg:cNvGrpSpPr>
                        <wpg:grpSpPr bwMode="auto">
                          <a:xfrm>
                            <a:off x="6526" y="4866"/>
                            <a:ext cx="3420" cy="4184"/>
                            <a:chOff x="6526" y="4866"/>
                            <a:chExt cx="3420" cy="4184"/>
                          </a:xfrm>
                        </wpg:grpSpPr>
                        <wps:wsp>
                          <wps:cNvPr id="1246" name="Freeform 265"/>
                          <wps:cNvSpPr>
                            <a:spLocks/>
                          </wps:cNvSpPr>
                          <wps:spPr bwMode="auto">
                            <a:xfrm>
                              <a:off x="6526" y="4866"/>
                              <a:ext cx="3420" cy="4184"/>
                            </a:xfrm>
                            <a:custGeom>
                              <a:avLst/>
                              <a:gdLst>
                                <a:gd name="T0" fmla="*/ 0 w 3420"/>
                                <a:gd name="T1" fmla="*/ 2030 h 4184"/>
                                <a:gd name="T2" fmla="*/ 1631 w 3420"/>
                                <a:gd name="T3" fmla="*/ 2030 h 4184"/>
                              </a:gdLst>
                              <a:ahLst/>
                              <a:cxnLst>
                                <a:cxn ang="0">
                                  <a:pos x="T0" y="T1"/>
                                </a:cxn>
                                <a:cxn ang="0">
                                  <a:pos x="T2" y="T3"/>
                                </a:cxn>
                              </a:cxnLst>
                              <a:rect l="0" t="0" r="r" b="b"/>
                              <a:pathLst>
                                <a:path w="3420" h="4184">
                                  <a:moveTo>
                                    <a:pt x="0" y="2030"/>
                                  </a:moveTo>
                                  <a:lnTo>
                                    <a:pt x="1631"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266"/>
                          <wps:cNvSpPr>
                            <a:spLocks/>
                          </wps:cNvSpPr>
                          <wps:spPr bwMode="auto">
                            <a:xfrm>
                              <a:off x="6526" y="4866"/>
                              <a:ext cx="3420" cy="4184"/>
                            </a:xfrm>
                            <a:custGeom>
                              <a:avLst/>
                              <a:gdLst>
                                <a:gd name="T0" fmla="*/ 1632 w 3420"/>
                                <a:gd name="T1" fmla="*/ 2030 h 4184"/>
                                <a:gd name="T2" fmla="*/ 3420 w 3420"/>
                                <a:gd name="T3" fmla="*/ 2030 h 4184"/>
                              </a:gdLst>
                              <a:ahLst/>
                              <a:cxnLst>
                                <a:cxn ang="0">
                                  <a:pos x="T0" y="T1"/>
                                </a:cxn>
                                <a:cxn ang="0">
                                  <a:pos x="T2" y="T3"/>
                                </a:cxn>
                              </a:cxnLst>
                              <a:rect l="0" t="0" r="r" b="b"/>
                              <a:pathLst>
                                <a:path w="3420" h="4184">
                                  <a:moveTo>
                                    <a:pt x="1632" y="2030"/>
                                  </a:moveTo>
                                  <a:lnTo>
                                    <a:pt x="3420"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67"/>
                          <wps:cNvSpPr>
                            <a:spLocks/>
                          </wps:cNvSpPr>
                          <wps:spPr bwMode="auto">
                            <a:xfrm>
                              <a:off x="6526" y="4866"/>
                              <a:ext cx="3420" cy="4184"/>
                            </a:xfrm>
                            <a:custGeom>
                              <a:avLst/>
                              <a:gdLst>
                                <a:gd name="T0" fmla="*/ 1627 w 3420"/>
                                <a:gd name="T1" fmla="*/ 0 h 4184"/>
                                <a:gd name="T2" fmla="*/ 1627 w 3420"/>
                                <a:gd name="T3" fmla="*/ 2311 h 4184"/>
                              </a:gdLst>
                              <a:ahLst/>
                              <a:cxnLst>
                                <a:cxn ang="0">
                                  <a:pos x="T0" y="T1"/>
                                </a:cxn>
                                <a:cxn ang="0">
                                  <a:pos x="T2" y="T3"/>
                                </a:cxn>
                              </a:cxnLst>
                              <a:rect l="0" t="0" r="r" b="b"/>
                              <a:pathLst>
                                <a:path w="3420" h="4184">
                                  <a:moveTo>
                                    <a:pt x="1627" y="0"/>
                                  </a:moveTo>
                                  <a:lnTo>
                                    <a:pt x="1627" y="23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268"/>
                          <wps:cNvSpPr>
                            <a:spLocks/>
                          </wps:cNvSpPr>
                          <wps:spPr bwMode="auto">
                            <a:xfrm>
                              <a:off x="6526" y="4866"/>
                              <a:ext cx="3420" cy="4184"/>
                            </a:xfrm>
                            <a:custGeom>
                              <a:avLst/>
                              <a:gdLst>
                                <a:gd name="T0" fmla="*/ 0 w 3420"/>
                                <a:gd name="T1" fmla="*/ 2316 h 4184"/>
                                <a:gd name="T2" fmla="*/ 1631 w 3420"/>
                                <a:gd name="T3" fmla="*/ 2316 h 4184"/>
                              </a:gdLst>
                              <a:ahLst/>
                              <a:cxnLst>
                                <a:cxn ang="0">
                                  <a:pos x="T0" y="T1"/>
                                </a:cxn>
                                <a:cxn ang="0">
                                  <a:pos x="T2" y="T3"/>
                                </a:cxn>
                              </a:cxnLst>
                              <a:rect l="0" t="0" r="r" b="b"/>
                              <a:pathLst>
                                <a:path w="3420" h="4184">
                                  <a:moveTo>
                                    <a:pt x="0" y="2316"/>
                                  </a:moveTo>
                                  <a:lnTo>
                                    <a:pt x="1631"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269"/>
                          <wps:cNvSpPr>
                            <a:spLocks/>
                          </wps:cNvSpPr>
                          <wps:spPr bwMode="auto">
                            <a:xfrm>
                              <a:off x="6526" y="4866"/>
                              <a:ext cx="3420" cy="4184"/>
                            </a:xfrm>
                            <a:custGeom>
                              <a:avLst/>
                              <a:gdLst>
                                <a:gd name="T0" fmla="*/ 1632 w 3420"/>
                                <a:gd name="T1" fmla="*/ 2316 h 4184"/>
                                <a:gd name="T2" fmla="*/ 3420 w 3420"/>
                                <a:gd name="T3" fmla="*/ 2316 h 4184"/>
                              </a:gdLst>
                              <a:ahLst/>
                              <a:cxnLst>
                                <a:cxn ang="0">
                                  <a:pos x="T0" y="T1"/>
                                </a:cxn>
                                <a:cxn ang="0">
                                  <a:pos x="T2" y="T3"/>
                                </a:cxn>
                              </a:cxnLst>
                              <a:rect l="0" t="0" r="r" b="b"/>
                              <a:pathLst>
                                <a:path w="3420" h="4184">
                                  <a:moveTo>
                                    <a:pt x="1632" y="2316"/>
                                  </a:moveTo>
                                  <a:lnTo>
                                    <a:pt x="3420" y="231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70"/>
                          <wps:cNvSpPr>
                            <a:spLocks/>
                          </wps:cNvSpPr>
                          <wps:spPr bwMode="auto">
                            <a:xfrm>
                              <a:off x="6526" y="4866"/>
                              <a:ext cx="3420" cy="4184"/>
                            </a:xfrm>
                            <a:custGeom>
                              <a:avLst/>
                              <a:gdLst>
                                <a:gd name="T0" fmla="*/ 7 w 3420"/>
                                <a:gd name="T1" fmla="*/ 2320 h 4184"/>
                                <a:gd name="T2" fmla="*/ 7 w 3420"/>
                                <a:gd name="T3" fmla="*/ 4183 h 4184"/>
                              </a:gdLst>
                              <a:ahLst/>
                              <a:cxnLst>
                                <a:cxn ang="0">
                                  <a:pos x="T0" y="T1"/>
                                </a:cxn>
                                <a:cxn ang="0">
                                  <a:pos x="T2" y="T3"/>
                                </a:cxn>
                              </a:cxnLst>
                              <a:rect l="0" t="0" r="r" b="b"/>
                              <a:pathLst>
                                <a:path w="3420" h="4184">
                                  <a:moveTo>
                                    <a:pt x="7" y="2320"/>
                                  </a:moveTo>
                                  <a:lnTo>
                                    <a:pt x="7"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2" name="Freeform 271"/>
                        <wps:cNvSpPr>
                          <a:spLocks/>
                        </wps:cNvSpPr>
                        <wps:spPr bwMode="auto">
                          <a:xfrm>
                            <a:off x="9952"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3" name="Group 272"/>
                        <wpg:cNvGrpSpPr>
                          <a:grpSpLocks/>
                        </wpg:cNvGrpSpPr>
                        <wpg:grpSpPr bwMode="auto">
                          <a:xfrm>
                            <a:off x="1021" y="4871"/>
                            <a:ext cx="8936" cy="4464"/>
                            <a:chOff x="1021" y="4871"/>
                            <a:chExt cx="8936" cy="4464"/>
                          </a:xfrm>
                        </wpg:grpSpPr>
                        <wps:wsp>
                          <wps:cNvPr id="1254" name="Freeform 273"/>
                          <wps:cNvSpPr>
                            <a:spLocks/>
                          </wps:cNvSpPr>
                          <wps:spPr bwMode="auto">
                            <a:xfrm>
                              <a:off x="1021" y="4871"/>
                              <a:ext cx="8936" cy="4464"/>
                            </a:xfrm>
                            <a:custGeom>
                              <a:avLst/>
                              <a:gdLst>
                                <a:gd name="T0" fmla="*/ 5508 w 8936"/>
                                <a:gd name="T1" fmla="*/ 4183 h 4464"/>
                                <a:gd name="T2" fmla="*/ 8935 w 8936"/>
                                <a:gd name="T3" fmla="*/ 4183 h 4464"/>
                              </a:gdLst>
                              <a:ahLst/>
                              <a:cxnLst>
                                <a:cxn ang="0">
                                  <a:pos x="T0" y="T1"/>
                                </a:cxn>
                                <a:cxn ang="0">
                                  <a:pos x="T2" y="T3"/>
                                </a:cxn>
                              </a:cxnLst>
                              <a:rect l="0" t="0" r="r" b="b"/>
                              <a:pathLst>
                                <a:path w="8936" h="4464">
                                  <a:moveTo>
                                    <a:pt x="5508" y="4183"/>
                                  </a:moveTo>
                                  <a:lnTo>
                                    <a:pt x="8935"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274"/>
                          <wps:cNvSpPr>
                            <a:spLocks/>
                          </wps:cNvSpPr>
                          <wps:spPr bwMode="auto">
                            <a:xfrm>
                              <a:off x="1021" y="4871"/>
                              <a:ext cx="8936" cy="4464"/>
                            </a:xfrm>
                            <a:custGeom>
                              <a:avLst/>
                              <a:gdLst>
                                <a:gd name="T0" fmla="*/ 5512 w 8936"/>
                                <a:gd name="T1" fmla="*/ 4188 h 4464"/>
                                <a:gd name="T2" fmla="*/ 5512 w 8936"/>
                                <a:gd name="T3" fmla="*/ 4464 h 4464"/>
                              </a:gdLst>
                              <a:ahLst/>
                              <a:cxnLst>
                                <a:cxn ang="0">
                                  <a:pos x="T0" y="T1"/>
                                </a:cxn>
                                <a:cxn ang="0">
                                  <a:pos x="T2" y="T3"/>
                                </a:cxn>
                              </a:cxnLst>
                              <a:rect l="0" t="0" r="r" b="b"/>
                              <a:pathLst>
                                <a:path w="8936" h="4464">
                                  <a:moveTo>
                                    <a:pt x="5512" y="4188"/>
                                  </a:moveTo>
                                  <a:lnTo>
                                    <a:pt x="5512" y="44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275"/>
                          <wps:cNvSpPr>
                            <a:spLocks/>
                          </wps:cNvSpPr>
                          <wps:spPr bwMode="auto">
                            <a:xfrm>
                              <a:off x="1021" y="4871"/>
                              <a:ext cx="8936" cy="4464"/>
                            </a:xfrm>
                            <a:custGeom>
                              <a:avLst/>
                              <a:gdLst>
                                <a:gd name="T0" fmla="*/ 0 w 8936"/>
                                <a:gd name="T1" fmla="*/ 0 h 4464"/>
                                <a:gd name="T2" fmla="*/ 1735 w 8936"/>
                                <a:gd name="T3" fmla="*/ 0 h 4464"/>
                              </a:gdLst>
                              <a:ahLst/>
                              <a:cxnLst>
                                <a:cxn ang="0">
                                  <a:pos x="T0" y="T1"/>
                                </a:cxn>
                                <a:cxn ang="0">
                                  <a:pos x="T2" y="T3"/>
                                </a:cxn>
                              </a:cxnLst>
                              <a:rect l="0" t="0" r="r" b="b"/>
                              <a:pathLst>
                                <a:path w="8936" h="4464">
                                  <a:moveTo>
                                    <a:pt x="0" y="0"/>
                                  </a:moveTo>
                                  <a:lnTo>
                                    <a:pt x="17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276"/>
                          <wps:cNvSpPr>
                            <a:spLocks/>
                          </wps:cNvSpPr>
                          <wps:spPr bwMode="auto">
                            <a:xfrm>
                              <a:off x="1021" y="4871"/>
                              <a:ext cx="8936" cy="4464"/>
                            </a:xfrm>
                            <a:custGeom>
                              <a:avLst/>
                              <a:gdLst>
                                <a:gd name="T0" fmla="*/ 1728 w 8936"/>
                                <a:gd name="T1" fmla="*/ 0 h 4464"/>
                                <a:gd name="T2" fmla="*/ 3355 w 8936"/>
                                <a:gd name="T3" fmla="*/ 0 h 4464"/>
                              </a:gdLst>
                              <a:ahLst/>
                              <a:cxnLst>
                                <a:cxn ang="0">
                                  <a:pos x="T0" y="T1"/>
                                </a:cxn>
                                <a:cxn ang="0">
                                  <a:pos x="T2" y="T3"/>
                                </a:cxn>
                              </a:cxnLst>
                              <a:rect l="0" t="0" r="r" b="b"/>
                              <a:pathLst>
                                <a:path w="8936" h="4464">
                                  <a:moveTo>
                                    <a:pt x="1728"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77"/>
                        <wpg:cNvGrpSpPr>
                          <a:grpSpLocks/>
                        </wpg:cNvGrpSpPr>
                        <wpg:grpSpPr bwMode="auto">
                          <a:xfrm>
                            <a:off x="1026" y="4866"/>
                            <a:ext cx="1728" cy="2036"/>
                            <a:chOff x="1026" y="4866"/>
                            <a:chExt cx="1728" cy="2036"/>
                          </a:xfrm>
                        </wpg:grpSpPr>
                        <wps:wsp>
                          <wps:cNvPr id="1259" name="Freeform 278"/>
                          <wps:cNvSpPr>
                            <a:spLocks/>
                          </wps:cNvSpPr>
                          <wps:spPr bwMode="auto">
                            <a:xfrm>
                              <a:off x="1026" y="4866"/>
                              <a:ext cx="1728" cy="2036"/>
                            </a:xfrm>
                            <a:custGeom>
                              <a:avLst/>
                              <a:gdLst>
                                <a:gd name="T0" fmla="*/ 0 w 1728"/>
                                <a:gd name="T1" fmla="*/ 0 h 2036"/>
                                <a:gd name="T2" fmla="*/ 0 w 1728"/>
                                <a:gd name="T3" fmla="*/ 2035 h 2036"/>
                              </a:gdLst>
                              <a:ahLst/>
                              <a:cxnLst>
                                <a:cxn ang="0">
                                  <a:pos x="T0" y="T1"/>
                                </a:cxn>
                                <a:cxn ang="0">
                                  <a:pos x="T2" y="T3"/>
                                </a:cxn>
                              </a:cxnLst>
                              <a:rect l="0" t="0" r="r" b="b"/>
                              <a:pathLst>
                                <a:path w="1728" h="2036">
                                  <a:moveTo>
                                    <a:pt x="0" y="0"/>
                                  </a:moveTo>
                                  <a:lnTo>
                                    <a:pt x="0" y="203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279"/>
                          <wps:cNvSpPr>
                            <a:spLocks/>
                          </wps:cNvSpPr>
                          <wps:spPr bwMode="auto">
                            <a:xfrm>
                              <a:off x="1026" y="4866"/>
                              <a:ext cx="1728" cy="2036"/>
                            </a:xfrm>
                            <a:custGeom>
                              <a:avLst/>
                              <a:gdLst>
                                <a:gd name="T0" fmla="*/ 1727 w 1728"/>
                                <a:gd name="T1" fmla="*/ 9 h 2036"/>
                                <a:gd name="T2" fmla="*/ 1727 w 1728"/>
                                <a:gd name="T3" fmla="*/ 2025 h 2036"/>
                              </a:gdLst>
                              <a:ahLst/>
                              <a:cxnLst>
                                <a:cxn ang="0">
                                  <a:pos x="T0" y="T1"/>
                                </a:cxn>
                                <a:cxn ang="0">
                                  <a:pos x="T2" y="T3"/>
                                </a:cxn>
                              </a:cxnLst>
                              <a:rect l="0" t="0" r="r" b="b"/>
                              <a:pathLst>
                                <a:path w="1728" h="2036">
                                  <a:moveTo>
                                    <a:pt x="1727" y="9"/>
                                  </a:moveTo>
                                  <a:lnTo>
                                    <a:pt x="1727" y="202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280"/>
                        <wpg:cNvGrpSpPr>
                          <a:grpSpLocks/>
                        </wpg:cNvGrpSpPr>
                        <wpg:grpSpPr bwMode="auto">
                          <a:xfrm>
                            <a:off x="1021" y="4866"/>
                            <a:ext cx="3356" cy="2036"/>
                            <a:chOff x="1021" y="4866"/>
                            <a:chExt cx="3356" cy="2036"/>
                          </a:xfrm>
                        </wpg:grpSpPr>
                        <wps:wsp>
                          <wps:cNvPr id="1262" name="Freeform 281"/>
                          <wps:cNvSpPr>
                            <a:spLocks/>
                          </wps:cNvSpPr>
                          <wps:spPr bwMode="auto">
                            <a:xfrm>
                              <a:off x="1021" y="4866"/>
                              <a:ext cx="3356" cy="2036"/>
                            </a:xfrm>
                            <a:custGeom>
                              <a:avLst/>
                              <a:gdLst>
                                <a:gd name="T0" fmla="*/ 3352 w 3356"/>
                                <a:gd name="T1" fmla="*/ 0 h 2036"/>
                                <a:gd name="T2" fmla="*/ 3352 w 3356"/>
                                <a:gd name="T3" fmla="*/ 2035 h 2036"/>
                              </a:gdLst>
                              <a:ahLst/>
                              <a:cxnLst>
                                <a:cxn ang="0">
                                  <a:pos x="T0" y="T1"/>
                                </a:cxn>
                                <a:cxn ang="0">
                                  <a:pos x="T2" y="T3"/>
                                </a:cxn>
                              </a:cxnLst>
                              <a:rect l="0" t="0" r="r" b="b"/>
                              <a:pathLst>
                                <a:path w="3356" h="2036">
                                  <a:moveTo>
                                    <a:pt x="3352" y="0"/>
                                  </a:moveTo>
                                  <a:lnTo>
                                    <a:pt x="3352" y="2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282"/>
                          <wps:cNvSpPr>
                            <a:spLocks/>
                          </wps:cNvSpPr>
                          <wps:spPr bwMode="auto">
                            <a:xfrm>
                              <a:off x="1021" y="4866"/>
                              <a:ext cx="3356" cy="2036"/>
                            </a:xfrm>
                            <a:custGeom>
                              <a:avLst/>
                              <a:gdLst>
                                <a:gd name="T0" fmla="*/ 0 w 3356"/>
                                <a:gd name="T1" fmla="*/ 2030 h 2036"/>
                                <a:gd name="T2" fmla="*/ 3355 w 3356"/>
                                <a:gd name="T3" fmla="*/ 2030 h 2036"/>
                              </a:gdLst>
                              <a:ahLst/>
                              <a:cxnLst>
                                <a:cxn ang="0">
                                  <a:pos x="T0" y="T1"/>
                                </a:cxn>
                                <a:cxn ang="0">
                                  <a:pos x="T2" y="T3"/>
                                </a:cxn>
                              </a:cxnLst>
                              <a:rect l="0" t="0" r="r" b="b"/>
                              <a:pathLst>
                                <a:path w="3356" h="2036">
                                  <a:moveTo>
                                    <a:pt x="0" y="2030"/>
                                  </a:moveTo>
                                  <a:lnTo>
                                    <a:pt x="3355" y="20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4" name="Freeform 283"/>
                        <wps:cNvSpPr>
                          <a:spLocks/>
                        </wps:cNvSpPr>
                        <wps:spPr bwMode="auto">
                          <a:xfrm>
                            <a:off x="2754" y="6902"/>
                            <a:ext cx="20" cy="276"/>
                          </a:xfrm>
                          <a:custGeom>
                            <a:avLst/>
                            <a:gdLst>
                              <a:gd name="T0" fmla="*/ 0 w 20"/>
                              <a:gd name="T1" fmla="*/ 0 h 276"/>
                              <a:gd name="T2" fmla="*/ 0 w 20"/>
                              <a:gd name="T3" fmla="*/ 276 h 276"/>
                            </a:gdLst>
                            <a:ahLst/>
                            <a:cxnLst>
                              <a:cxn ang="0">
                                <a:pos x="T0" y="T1"/>
                              </a:cxn>
                              <a:cxn ang="0">
                                <a:pos x="T2" y="T3"/>
                              </a:cxn>
                            </a:cxnLst>
                            <a:rect l="0" t="0" r="r" b="b"/>
                            <a:pathLst>
                              <a:path w="20" h="276">
                                <a:moveTo>
                                  <a:pt x="0" y="0"/>
                                </a:moveTo>
                                <a:lnTo>
                                  <a:pt x="0"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284"/>
                        <wps:cNvSpPr>
                          <a:spLocks/>
                        </wps:cNvSpPr>
                        <wps:spPr bwMode="auto">
                          <a:xfrm>
                            <a:off x="1021" y="7182"/>
                            <a:ext cx="3356" cy="20"/>
                          </a:xfrm>
                          <a:custGeom>
                            <a:avLst/>
                            <a:gdLst>
                              <a:gd name="T0" fmla="*/ 0 w 3356"/>
                              <a:gd name="T1" fmla="*/ 0 h 20"/>
                              <a:gd name="T2" fmla="*/ 3355 w 3356"/>
                              <a:gd name="T3" fmla="*/ 0 h 20"/>
                            </a:gdLst>
                            <a:ahLst/>
                            <a:cxnLst>
                              <a:cxn ang="0">
                                <a:pos x="T0" y="T1"/>
                              </a:cxn>
                              <a:cxn ang="0">
                                <a:pos x="T2" y="T3"/>
                              </a:cxn>
                            </a:cxnLst>
                            <a:rect l="0" t="0" r="r" b="b"/>
                            <a:pathLst>
                              <a:path w="3356" h="20">
                                <a:moveTo>
                                  <a:pt x="0" y="0"/>
                                </a:moveTo>
                                <a:lnTo>
                                  <a:pt x="335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285"/>
                        <wps:cNvSpPr>
                          <a:spLocks/>
                        </wps:cNvSpPr>
                        <wps:spPr bwMode="auto">
                          <a:xfrm>
                            <a:off x="1026" y="7178"/>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7" name="Group 286"/>
                        <wpg:cNvGrpSpPr>
                          <a:grpSpLocks/>
                        </wpg:cNvGrpSpPr>
                        <wpg:grpSpPr bwMode="auto">
                          <a:xfrm>
                            <a:off x="1021" y="7178"/>
                            <a:ext cx="3358" cy="1877"/>
                            <a:chOff x="1021" y="7178"/>
                            <a:chExt cx="3358" cy="1877"/>
                          </a:xfrm>
                        </wpg:grpSpPr>
                        <wps:wsp>
                          <wps:cNvPr id="1268" name="Freeform 287"/>
                          <wps:cNvSpPr>
                            <a:spLocks/>
                          </wps:cNvSpPr>
                          <wps:spPr bwMode="auto">
                            <a:xfrm>
                              <a:off x="1021" y="7178"/>
                              <a:ext cx="3358" cy="1877"/>
                            </a:xfrm>
                            <a:custGeom>
                              <a:avLst/>
                              <a:gdLst>
                                <a:gd name="T0" fmla="*/ 3352 w 3358"/>
                                <a:gd name="T1" fmla="*/ 0 h 1877"/>
                                <a:gd name="T2" fmla="*/ 3352 w 3358"/>
                                <a:gd name="T3" fmla="*/ 1872 h 1877"/>
                              </a:gdLst>
                              <a:ahLst/>
                              <a:cxnLst>
                                <a:cxn ang="0">
                                  <a:pos x="T0" y="T1"/>
                                </a:cxn>
                                <a:cxn ang="0">
                                  <a:pos x="T2" y="T3"/>
                                </a:cxn>
                              </a:cxnLst>
                              <a:rect l="0" t="0" r="r" b="b"/>
                              <a:pathLst>
                                <a:path w="3358" h="1877">
                                  <a:moveTo>
                                    <a:pt x="3352" y="0"/>
                                  </a:moveTo>
                                  <a:lnTo>
                                    <a:pt x="3352" y="18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288"/>
                          <wps:cNvSpPr>
                            <a:spLocks/>
                          </wps:cNvSpPr>
                          <wps:spPr bwMode="auto">
                            <a:xfrm>
                              <a:off x="1021" y="7178"/>
                              <a:ext cx="3358" cy="1877"/>
                            </a:xfrm>
                            <a:custGeom>
                              <a:avLst/>
                              <a:gdLst>
                                <a:gd name="T0" fmla="*/ 0 w 3358"/>
                                <a:gd name="T1" fmla="*/ 1876 h 1877"/>
                                <a:gd name="T2" fmla="*/ 3357 w 3358"/>
                                <a:gd name="T3" fmla="*/ 1876 h 1877"/>
                              </a:gdLst>
                              <a:ahLst/>
                              <a:cxnLst>
                                <a:cxn ang="0">
                                  <a:pos x="T0" y="T1"/>
                                </a:cxn>
                                <a:cxn ang="0">
                                  <a:pos x="T2" y="T3"/>
                                </a:cxn>
                              </a:cxnLst>
                              <a:rect l="0" t="0" r="r" b="b"/>
                              <a:pathLst>
                                <a:path w="3358" h="1877">
                                  <a:moveTo>
                                    <a:pt x="0" y="1876"/>
                                  </a:moveTo>
                                  <a:lnTo>
                                    <a:pt x="3357" y="187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289"/>
                        <wpg:cNvGrpSpPr>
                          <a:grpSpLocks/>
                        </wpg:cNvGrpSpPr>
                        <wpg:grpSpPr bwMode="auto">
                          <a:xfrm>
                            <a:off x="4369" y="9059"/>
                            <a:ext cx="2170" cy="2555"/>
                            <a:chOff x="4369" y="9059"/>
                            <a:chExt cx="2170" cy="2555"/>
                          </a:xfrm>
                        </wpg:grpSpPr>
                        <wps:wsp>
                          <wps:cNvPr id="1271" name="Freeform 290"/>
                          <wps:cNvSpPr>
                            <a:spLocks/>
                          </wps:cNvSpPr>
                          <wps:spPr bwMode="auto">
                            <a:xfrm>
                              <a:off x="4369" y="9059"/>
                              <a:ext cx="2170" cy="2555"/>
                            </a:xfrm>
                            <a:custGeom>
                              <a:avLst/>
                              <a:gdLst>
                                <a:gd name="T0" fmla="*/ 4 w 2170"/>
                                <a:gd name="T1" fmla="*/ 0 h 2555"/>
                                <a:gd name="T2" fmla="*/ 4 w 2170"/>
                                <a:gd name="T3" fmla="*/ 276 h 2555"/>
                              </a:gdLst>
                              <a:ahLst/>
                              <a:cxnLst>
                                <a:cxn ang="0">
                                  <a:pos x="T0" y="T1"/>
                                </a:cxn>
                                <a:cxn ang="0">
                                  <a:pos x="T2" y="T3"/>
                                </a:cxn>
                              </a:cxnLst>
                              <a:rect l="0" t="0" r="r" b="b"/>
                              <a:pathLst>
                                <a:path w="2170" h="2555">
                                  <a:moveTo>
                                    <a:pt x="4" y="0"/>
                                  </a:moveTo>
                                  <a:lnTo>
                                    <a:pt x="4" y="27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291"/>
                          <wps:cNvSpPr>
                            <a:spLocks/>
                          </wps:cNvSpPr>
                          <wps:spPr bwMode="auto">
                            <a:xfrm>
                              <a:off x="4369" y="9059"/>
                              <a:ext cx="2170" cy="2555"/>
                            </a:xfrm>
                            <a:custGeom>
                              <a:avLst/>
                              <a:gdLst>
                                <a:gd name="T0" fmla="*/ 0 w 2170"/>
                                <a:gd name="T1" fmla="*/ 280 h 2555"/>
                                <a:gd name="T2" fmla="*/ 2169 w 2170"/>
                                <a:gd name="T3" fmla="*/ 280 h 2555"/>
                              </a:gdLst>
                              <a:ahLst/>
                              <a:cxnLst>
                                <a:cxn ang="0">
                                  <a:pos x="T0" y="T1"/>
                                </a:cxn>
                                <a:cxn ang="0">
                                  <a:pos x="T2" y="T3"/>
                                </a:cxn>
                              </a:cxnLst>
                              <a:rect l="0" t="0" r="r" b="b"/>
                              <a:pathLst>
                                <a:path w="2170" h="2555">
                                  <a:moveTo>
                                    <a:pt x="0" y="280"/>
                                  </a:moveTo>
                                  <a:lnTo>
                                    <a:pt x="2169" y="28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292"/>
                          <wps:cNvSpPr>
                            <a:spLocks/>
                          </wps:cNvSpPr>
                          <wps:spPr bwMode="auto">
                            <a:xfrm>
                              <a:off x="4369" y="9059"/>
                              <a:ext cx="2170" cy="2555"/>
                            </a:xfrm>
                            <a:custGeom>
                              <a:avLst/>
                              <a:gdLst>
                                <a:gd name="T0" fmla="*/ 4 w 2170"/>
                                <a:gd name="T1" fmla="*/ 285 h 2555"/>
                                <a:gd name="T2" fmla="*/ 4 w 2170"/>
                                <a:gd name="T3" fmla="*/ 2554 h 2555"/>
                              </a:gdLst>
                              <a:ahLst/>
                              <a:cxnLst>
                                <a:cxn ang="0">
                                  <a:pos x="T0" y="T1"/>
                                </a:cxn>
                                <a:cxn ang="0">
                                  <a:pos x="T2" y="T3"/>
                                </a:cxn>
                              </a:cxnLst>
                              <a:rect l="0" t="0" r="r" b="b"/>
                              <a:pathLst>
                                <a:path w="2170" h="2555">
                                  <a:moveTo>
                                    <a:pt x="4" y="285"/>
                                  </a:moveTo>
                                  <a:lnTo>
                                    <a:pt x="4" y="255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293"/>
                          <wps:cNvSpPr>
                            <a:spLocks/>
                          </wps:cNvSpPr>
                          <wps:spPr bwMode="auto">
                            <a:xfrm>
                              <a:off x="4369" y="9059"/>
                              <a:ext cx="2170" cy="2555"/>
                            </a:xfrm>
                            <a:custGeom>
                              <a:avLst/>
                              <a:gdLst>
                                <a:gd name="T0" fmla="*/ 0 w 2170"/>
                                <a:gd name="T1" fmla="*/ 2549 h 2555"/>
                                <a:gd name="T2" fmla="*/ 2160 w 2170"/>
                                <a:gd name="T3" fmla="*/ 2549 h 2555"/>
                              </a:gdLst>
                              <a:ahLst/>
                              <a:cxnLst>
                                <a:cxn ang="0">
                                  <a:pos x="T0" y="T1"/>
                                </a:cxn>
                                <a:cxn ang="0">
                                  <a:pos x="T2" y="T3"/>
                                </a:cxn>
                              </a:cxnLst>
                              <a:rect l="0" t="0" r="r" b="b"/>
                              <a:pathLst>
                                <a:path w="2170" h="2555">
                                  <a:moveTo>
                                    <a:pt x="0" y="2549"/>
                                  </a:moveTo>
                                  <a:lnTo>
                                    <a:pt x="2160" y="254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5" name="Freeform 294"/>
                        <wps:cNvSpPr>
                          <a:spLocks/>
                        </wps:cNvSpPr>
                        <wps:spPr bwMode="auto">
                          <a:xfrm>
                            <a:off x="6534" y="9345"/>
                            <a:ext cx="20" cy="2270"/>
                          </a:xfrm>
                          <a:custGeom>
                            <a:avLst/>
                            <a:gdLst>
                              <a:gd name="T0" fmla="*/ 0 w 20"/>
                              <a:gd name="T1" fmla="*/ 0 h 2270"/>
                              <a:gd name="T2" fmla="*/ 0 w 20"/>
                              <a:gd name="T3" fmla="*/ 2269 h 2270"/>
                            </a:gdLst>
                            <a:ahLst/>
                            <a:cxnLst>
                              <a:cxn ang="0">
                                <a:pos x="T0" y="T1"/>
                              </a:cxn>
                              <a:cxn ang="0">
                                <a:pos x="T2" y="T3"/>
                              </a:cxn>
                            </a:cxnLst>
                            <a:rect l="0" t="0" r="r" b="b"/>
                            <a:pathLst>
                              <a:path w="20" h="2270">
                                <a:moveTo>
                                  <a:pt x="0" y="0"/>
                                </a:moveTo>
                                <a:lnTo>
                                  <a:pt x="0" y="22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4F32A" id="Group 249" o:spid="_x0000_s1026" style="position:absolute;margin-left:51.05pt;margin-top:4.05pt;width:446.9pt;height:576.7pt;z-index:-251840512;mso-position-horizontal-relative:page" coordorigin="1021,81" coordsize="8938,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" o:allowincell="f">
                <v:shape id="Freeform 250" o:spid="_x0000_s1027" style="position:absolute;left:1021;top:86;width:3358;height:20;visibility:visible;mso-wrap-style:square;v-text-anchor:top" coordsize="3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wV8MA&#10;AADdAAAADwAAAGRycy9kb3ducmV2LnhtbERPTWsCMRC9F/wPYYTealZbpaxGEbEipSDqttDbsBk3&#10;i5vJkqS6/fdNQfA2j/c5s0VnG3EhH2rHCoaDDARx6XTNlYLi+Pb0CiJEZI2NY1LwSwEW897DDHPt&#10;rrynyyFWIoVwyFGBibHNpQylIYth4FrixJ2ctxgT9JXUHq8p3DZylGUTabHm1GCwpZWh8nz4sQp2&#10;n7j/2vjifU0y+o/i5dvXZqzUY79bTkFE6uJdfHNvdZo/eh7C/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wV8MAAADdAAAADwAAAAAAAAAAAAAAAACYAgAAZHJzL2Rv&#10;d25yZXYueG1sUEsFBgAAAAAEAAQA9QAAAIgDAAAAAA==&#10;" path="m,l3357,e" filled="f" strokeweight=".48pt">
                  <v:path arrowok="t" o:connecttype="custom" o:connectlocs="0,0;3357,0" o:connectangles="0,0"/>
                </v:shape>
                <v:shape id="Freeform 251" o:spid="_x0000_s1028" style="position:absolute;left:1026;top:81;width:20;height:2322;visibility:visible;mso-wrap-style:square;v-text-anchor:top" coordsize="20,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VMQA&#10;AADdAAAADwAAAGRycy9kb3ducmV2LnhtbERP30vDMBB+H/g/hBN8W1PrFKnLRhXFPWwwt6GvR3O2&#10;oc2lJHGt/70RBN/u4/t5y/Vke3EmH4xjBddZDoK4dtpwo+B0fJnfgwgRWWPvmBR8U4D16mK2xFK7&#10;kd/ofIiNSCEcSlTQxjiUUoa6JYshcwNx4j6dtxgT9I3UHscUbntZ5PmdtGg4NbQ40FNLdXf4sgqe&#10;3xf7Tbf7uPWvZmseKxwXbrtX6upyqh5ARJriv/jPvdFpfnFT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8MlTEAAAA3QAAAA8AAAAAAAAAAAAAAAAAmAIAAGRycy9k&#10;b3ducmV2LnhtbFBLBQYAAAAABAAEAPUAAACJAwAAAAA=&#10;" path="m,l,2322e" filled="f" strokeweight=".16931mm">
                  <v:path arrowok="t" o:connecttype="custom" o:connectlocs="0,0;0,2322" o:connectangles="0,0"/>
                </v:shape>
                <v:group id="Group 252" o:spid="_x0000_s1029" style="position:absolute;left:1021;top:81;width:8938;height:9255" coordorigin="1021,81" coordsize="8938,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53" o:spid="_x0000_s1030"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SA8QA&#10;AADdAAAADwAAAGRycy9kb3ducmV2LnhtbERP22rCQBB9L/gPywh9q5uoVImuIkJRLCje3ofsmASz&#10;s2l21aRf3xWEvs3hXGc6b0wp7lS7wrKCuBeBIE6tLjhTcDp+fYxBOI+ssbRMClpyMJ913qaYaPvg&#10;Pd0PPhMhhF2CCnLvq0RKl+Zk0PVsRRy4i60N+gDrTOoaHyHclLIfRZ/SYMGhIceKljml18PNKFiv&#10;qnH7PYxv0bnd/u6u8c9uM9oo9d5tFhMQnhr/L3651zrM7w+G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kgPEAAAA3QAAAA8AAAAAAAAAAAAAAAAAmAIAAGRycy9k&#10;b3ducmV2LnhtbFBLBQYAAAAABAAEAPUAAACJAwAAAAA=&#10;" path="m5508,4r3429,e" filled="f" strokeweight=".48pt">
                    <v:path arrowok="t" o:connecttype="custom" o:connectlocs="5508,4;8937,4" o:connectangles="0,0"/>
                  </v:shape>
                  <v:shape id="Freeform 254" o:spid="_x0000_s1031"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mMUA&#10;AADdAAAADwAAAGRycy9kb3ducmV2LnhtbERP22rCQBB9L/gPywh9q5tYrZK6ShFEsaDUy/uQnSbB&#10;7GyaXTXx692C4NscznUms8aU4kK1KywriHsRCOLU6oIzBYf94m0MwnlkjaVlUtCSg9m08zLBRNsr&#10;/9Bl5zMRQtglqCD3vkqkdGlOBl3PVsSB+7W1QR9gnUld4zWEm1L2o+hDGiw4NORY0Tyn9LQ7GwWr&#10;ZTVuvwfxOTq2m9v2FP9t16O1Uq/d5usThKfGP8UP90qH+f33Ifx/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DeYxQAAAN0AAAAPAAAAAAAAAAAAAAAAAJgCAABkcnMv&#10;ZG93bnJldi54bWxQSwUGAAAAAAQABAD1AAAAigMAAAAA&#10;" path="m8932,r,2322e" filled="f" strokeweight=".48pt">
                    <v:path arrowok="t" o:connecttype="custom" o:connectlocs="8932,0;8932,2322" o:connectangles="0,0"/>
                  </v:shape>
                  <v:shape id="Freeform 255" o:spid="_x0000_s1032"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p78UA&#10;AADdAAAADwAAAGRycy9kb3ducmV2LnhtbERPTWvCQBC9F/oflil4M5tYsRJdpRRKRUGp1fuQHZNg&#10;djbNbmLir+8WCr3N433Oct2bSnTUuNKygiSKQRBnVpecKzh9vY/nIJxH1lhZJgUDOVivHh+WmGp7&#10;40/qjj4XIYRdigoK7+tUSpcVZNBFtiYO3MU2Bn2ATS51g7cQbio5ieOZNFhyaCiwpreCsuuxNQo2&#10;H/V82E2TNj4P+/vhmnwfti9bpUZP/esChKfe/4v/3Bsd5k+eZ/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qnvxQAAAN0AAAAPAAAAAAAAAAAAAAAAAJgCAABkcnMv&#10;ZG93bnJldi54bWxQSwUGAAAAAAQABAD1AAAAigMAAAAA&#10;" path="m,2317r8935,e" filled="f" strokeweight=".48pt">
                    <v:path arrowok="t" o:connecttype="custom" o:connectlocs="0,2317;8935,2317" o:connectangles="0,0"/>
                  </v:shape>
                  <v:shape id="Freeform 256" o:spid="_x0000_s1033"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MdMUA&#10;AADdAAAADwAAAGRycy9kb3ducmV2LnhtbERPTWvCQBC9F/oflil4azaxohJdpRRKRUGp1fuQHZNg&#10;djbNbmLir+8WCr3N433Oct2bSnTUuNKygiSKQRBnVpecKzh9vT/PQTiPrLGyTAoGcrBePT4sMdX2&#10;xp/UHX0uQgi7FBUU3teplC4ryKCLbE0cuIttDPoAm1zqBm8h3FRyHMdTabDk0FBgTW8FZddjaxRs&#10;Pur5sJskbXwe9vfDNfk+bGdbpUZP/esChKfe/4v/3Bsd5o9fZ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x0xQAAAN0AAAAPAAAAAAAAAAAAAAAAAJgCAABkcnMv&#10;ZG93bnJldi54bWxQSwUGAAAAAAQABAD1AAAAigMAAAAA&#10;" path="m3352,r,4220e" filled="f" strokeweight=".48pt">
                    <v:path arrowok="t" o:connecttype="custom" o:connectlocs="3352,0;3352,4220" o:connectangles="0,0"/>
                  </v:shape>
                  <v:shape id="Freeform 257" o:spid="_x0000_s1034"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YBscA&#10;AADdAAAADwAAAGRycy9kb3ducmV2LnhtbESPQWvCQBCF7wX/wzJCb3UTW1qJrlIKpWJB0ep9yI5J&#10;MDubZldN+uudQ8HbDO/Ne9/MFp2r1YXaUHk2kI4SUMS5txUXBvY/n08TUCEiW6w9k4GeAizmg4cZ&#10;ZtZfeUuXXSyUhHDI0EAZY5NpHfKSHIaRb4hFO/rWYZS1LbRt8SrhrtbjJHnVDiuWhhIb+igpP+3O&#10;zsDyq5n03y/pOTn067/NKf3drN5WxjwOu/cpqEhdvJv/r5dW8MfPgiv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mAbHAAAA3QAAAA8AAAAAAAAAAAAAAAAAmAIAAGRy&#10;cy9kb3ducmV2LnhtbFBLBQYAAAAABAAEAPUAAACMAwAAAAA=&#10;" path="m5512,r,4230e" filled="f" strokeweight=".48pt">
                    <v:path arrowok="t" o:connecttype="custom" o:connectlocs="5512,0;5512,4230" o:connectangles="0,0"/>
                  </v:shape>
                  <v:shape id="Freeform 258" o:spid="_x0000_s1035"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9ncQA&#10;AADdAAAADwAAAGRycy9kb3ducmV2LnhtbERPTWvCQBC9F/wPywi91U2sVBtdRQRRFBRtex+yYxLM&#10;zsbsqkl/fVcoeJvH+5zJrDGluFHtCssK4l4Egji1uuBMwffX8m0EwnlkjaVlUtCSg9m08zLBRNs7&#10;H+h29JkIIewSVJB7XyVSujQng65nK+LAnWxt0AdYZ1LXeA/hppT9KPqQBgsODTlWtMgpPR+vRsF6&#10;VY3a7SC+Rj/t7nd/ji/7zXCj1Gu3mY9BeGr8U/zvXuswv//+CY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PZ3EAAAA3QAAAA8AAAAAAAAAAAAAAAAAmAIAAGRycy9k&#10;b3ducmV2LnhtbFBLBQYAAAAABAAEAPUAAACJAwAAAAA=&#10;" path="m3345,4225r2170,e" filled="f" strokeweight=".48pt">
                    <v:path arrowok="t" o:connecttype="custom" o:connectlocs="3345,4225;5515,4225" o:connectangles="0,0"/>
                  </v:shape>
                  <v:shape id="Freeform 259" o:spid="_x0000_s1036"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nfccA&#10;AADdAAAADwAAAGRycy9kb3ducmV2LnhtbESPQWvCQBCF74X+h2UK3uomIlaiq0hBFIVKbb0P2TEJ&#10;ZmfT7KqJv75zKPQ2w3vz3jfzZedqdaM2VJ4NpMMEFHHubcWFge+v9esUVIjIFmvPZKCnAMvF89Mc&#10;M+vv/Em3YyyUhHDI0EAZY5NpHfKSHIahb4hFO/vWYZS1LbRt8S7hrtajJJlohxVLQ4kNvZeUX45X&#10;Z2C7aab9fpxek1P/8Thc0p/D7m1nzOClW81AReriv/nvemsFfzQW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533HAAAA3QAAAA8AAAAAAAAAAAAAAAAAmAIAAGRy&#10;cy9kb3ducmV2LnhtbFBLBQYAAAAABAAEAPUAAACMAwAAAAA=&#10;" path="m4432,4230r,5024e" filled="f" strokeweight=".48pt">
                    <v:path arrowok="t" o:connecttype="custom" o:connectlocs="4432,4230;4432,9254" o:connectangles="0,0"/>
                  </v:shape>
                  <v:shape id="Freeform 260" o:spid="_x0000_s1037"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C5sUA&#10;AADdAAAADwAAAGRycy9kb3ducmV2LnhtbERPTWvCQBC9C/6HZYTedJMgbUhdgwilkkJFbe9DdpoE&#10;s7NpdtWkv75bKHibx/ucVT6YVlypd41lBfEiAkFcWt1wpeDj9DJPQTiPrLG1TApGcpCvp5MVZtre&#10;+EDXo69ECGGXoYLa+y6T0pU1GXQL2xEH7sv2Bn2AfSV1j7cQblqZRNGjNNhwaKixo21N5fl4MQp2&#10;r106vi3jS/Q5vv/sz/H3vngqlHqYDZtnEJ4Gfxf/u3c6zE+W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ULmxQAAAN0AAAAPAAAAAAAAAAAAAAAAAJgCAABkcnMv&#10;ZG93bnJldi54bWxQSwUGAAAAAAQABAD1AAAAigMAAAAA&#10;" path="m5505,4790r1630,e" filled="f" strokeweight=".48pt">
                    <v:path arrowok="t" o:connecttype="custom" o:connectlocs="5505,4790;7135,4790" o:connectangles="0,0"/>
                  </v:shape>
                  <v:shape id="Freeform 261" o:spid="_x0000_s1038"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ckcUA&#10;AADdAAAADwAAAGRycy9kb3ducmV2LnhtbERPTWvCQBC9F/wPyxR6q5uE0Ep0lSJIxULF2N6H7JgE&#10;s7Mxu9Gkv75bKHibx/ucxWowjbhS52rLCuJpBIK4sLrmUsHXcfM8A+E8ssbGMikYycFqOXlYYKbt&#10;jQ90zX0pQgi7DBVU3reZlK6oyKCb2pY4cCfbGfQBdqXUHd5CuGlkEkUv0mDNoaHCltYVFee8Nwq2&#10;7+1s/EjjPvoeP3/25/iy373ulHp6HN7mIDwN/i7+d291mJ+k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9yRxQAAAN0AAAAPAAAAAAAAAAAAAAAAAJgCAABkcnMv&#10;ZG93bnJldi54bWxQSwUGAAAAAAQABAD1AAAAigMAAAAA&#10;" path="m7137,4790r1788,e" filled="f" strokeweight=".48pt">
                    <v:path arrowok="t" o:connecttype="custom" o:connectlocs="7137,4790;8925,4790" o:connectangles="0,0"/>
                  </v:shape>
                  <v:shape id="Freeform 262" o:spid="_x0000_s1039" style="position:absolute;left:1021;top:81;width:8938;height:9255;visibility:visible;mso-wrap-style:square;v-text-anchor:top" coordsize="89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5CsQA&#10;AADdAAAADwAAAGRycy9kb3ducmV2LnhtbERP22rCQBB9L/gPywh9q5uoVImuIkJRLCje3ofsmASz&#10;s2l21aRf3xWEvs3hXGc6b0wp7lS7wrKCuBeBIE6tLjhTcDp+fYxBOI+ssbRMClpyMJ913qaYaPvg&#10;Pd0PPhMhhF2CCnLvq0RKl+Zk0PVsRRy4i60N+gDrTOoaHyHclLIfRZ/SYMGhIceKljml18PNKFiv&#10;qnH7PYxv0bnd/u6u8c9uM9oo9d5tFhMQnhr/L3651zrM7w8H8Pw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eQrEAAAA3QAAAA8AAAAAAAAAAAAAAAAAmAIAAGRycy9k&#10;b3ducmV2LnhtbFBLBQYAAAAABAAEAPUAAACJAwAAAAA=&#10;" path="m5512,4795r,2016e" filled="f" strokeweight=".48pt">
                    <v:path arrowok="t" o:connecttype="custom" o:connectlocs="5512,4795;5512,6811" o:connectangles="0,0"/>
                  </v:shape>
                </v:group>
                <v:shape id="Freeform 263" o:spid="_x0000_s1040" style="position:absolute;left:9952;top:4866;width:20;height:2036;visibility:visible;mso-wrap-style:square;v-text-anchor:top" coordsize="20,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Vy8EA&#10;AADdAAAADwAAAGRycy9kb3ducmV2LnhtbERPTYvCMBC9L/gfwgje1tTiqlSjuIKgBw/ryp6HZmyK&#10;zaQk2Vr/vVkQ9jaP9zmrTW8b0ZEPtWMFk3EGgrh0uuZKweV7/74AESKyxsYxKXhQgM168LbCQrs7&#10;f1F3jpVIIRwKVGBibAspQ2nIYhi7ljhxV+ctxgR9JbXHewq3jcyzbCYt1pwaDLa0M1Tezr9Wgf2Q&#10;/tj15U/7eZxdcjPX0c1PSo2G/XYJIlIf/8Uv90Gn+fl0Cn/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lcvBAAAA3QAAAA8AAAAAAAAAAAAAAAAAmAIAAGRycy9kb3du&#10;cmV2LnhtbFBLBQYAAAAABAAEAPUAAACGAwAAAAA=&#10;" path="m,l,2035e" filled="f" strokeweight=".6pt">
                  <v:path arrowok="t" o:connecttype="custom" o:connectlocs="0,0;0,2035" o:connectangles="0,0"/>
                </v:shape>
                <v:group id="Group 264" o:spid="_x0000_s1041" style="position:absolute;left:6526;top:4866;width:3420;height:4184" coordorigin="6526,4866" coordsize="3420,4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265" o:spid="_x0000_s1042"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Sr8A&#10;AADdAAAADwAAAGRycy9kb3ducmV2LnhtbERPy6rCMBDdX/AfwgjurqlFRapRRBBcXh+Iy7GZPjCZ&#10;lCZX698bQXA3h/OcxaqzRtyp9bVjBaNhAoI4d7rmUsHpuP2dgfABWaNxTAqe5GG17P0sMNPuwXu6&#10;H0IpYgj7DBVUITSZlD6vyKIfuoY4coVrLYYI21LqFh8x3BqZJslUWqw5NlTY0Kai/Hb4twqa87H4&#10;S4MZ7a61TOSlMJvLxCg16HfrOYhAXfiKP+6djvPT8R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M5KvwAAAN0AAAAPAAAAAAAAAAAAAAAAAJgCAABkcnMvZG93bnJl&#10;di54bWxQSwUGAAAAAAQABAD1AAAAhAMAAAAA&#10;" path="m,2030r1631,e" filled="f" strokeweight=".48pt">
                    <v:path arrowok="t" o:connecttype="custom" o:connectlocs="0,2030;1631,2030" o:connectangles="0,0"/>
                  </v:shape>
                  <v:shape id="Freeform 266" o:spid="_x0000_s1043"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0cIA&#10;AADdAAAADwAAAGRycy9kb3ducmV2LnhtbERPS2vCQBC+F/oflin01mwMtpaYVUQQcrRRxOM0O3ng&#10;7mzIrpr+e7dQ6G0+vucU68kacaPR944VzJIUBHHtdM+tguNh9/YJwgdkjcYxKfghD+vV81OBuXZ3&#10;/qJbFVoRQ9jnqKALYcil9HVHFn3iBuLINW60GCIcW6lHvMdwa2SWph/SYs+xocOBth3Vl+pqFQyn&#10;Q7PPgpmV371M5bkx2/O7Uer1ZdosQQSawr/4z13qOD+bL+D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GvRwgAAAN0AAAAPAAAAAAAAAAAAAAAAAJgCAABkcnMvZG93&#10;bnJldi54bWxQSwUGAAAAAAQABAD1AAAAhwMAAAAA&#10;" path="m1632,2030r1788,e" filled="f" strokeweight=".48pt">
                    <v:path arrowok="t" o:connecttype="custom" o:connectlocs="1632,2030;3420,2030" o:connectangles="0,0"/>
                  </v:shape>
                  <v:shape id="Freeform 267" o:spid="_x0000_s1044"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o8MA&#10;AADdAAAADwAAAGRycy9kb3ducmV2LnhtbESPT2sCQQzF7wW/w5CCtzrroiJbRymC4LFVEY9xJ/uH&#10;zmSWnamu394cCt4S3st7v6w2g3fqRn1sAxuYTjJQxGWwLdcGTsfdxxJUTMgWXWAy8KAIm/XobYWF&#10;DXf+odsh1UpCOBZooEmpK7SOZUMe4yR0xKJVofeYZO1rbXu8S7h3Os+yhfbYsjQ02NG2ofL38OcN&#10;dOdj9Z0nN91fW53pS+W2l7kzZvw+fH2CSjSkl/n/em8FP58Jrn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o8MAAADdAAAADwAAAAAAAAAAAAAAAACYAgAAZHJzL2Rv&#10;d25yZXYueG1sUEsFBgAAAAAEAAQA9QAAAIgDAAAAAA==&#10;" path="m1627,r,2311e" filled="f" strokeweight=".48pt">
                    <v:path arrowok="t" o:connecttype="custom" o:connectlocs="1627,0;1627,2311" o:connectangles="0,0"/>
                  </v:shape>
                  <v:shape id="Freeform 268" o:spid="_x0000_s1045"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aOMIA&#10;AADdAAAADwAAAGRycy9kb3ducmV2LnhtbERPS2vCQBC+F/oflin01mwMttiYVUQQcrRRxOM0O3ng&#10;7mzIrpr+e7dQ6G0+vucU68kacaPR944VzJIUBHHtdM+tguNh97YA4QOyRuOYFPyQh/Xq+anAXLs7&#10;f9GtCq2IIexzVNCFMORS+rojiz5xA3HkGjdaDBGOrdQj3mO4NTJL0w9psefY0OFA247qS3W1CobT&#10;odlnwczK716m8tyY7fndKPX6Mm2WIAJN4V/85y51nJ/NP+H3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1o4wgAAAN0AAAAPAAAAAAAAAAAAAAAAAJgCAABkcnMvZG93&#10;bnJldi54bWxQSwUGAAAAAAQABAD1AAAAhwMAAAAA&#10;" path="m,2316r1631,e" filled="f" strokeweight=".48pt">
                    <v:path arrowok="t" o:connecttype="custom" o:connectlocs="0,2316;1631,2316" o:connectangles="0,0"/>
                  </v:shape>
                  <v:shape id="Freeform 269" o:spid="_x0000_s1046"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eMMA&#10;AADdAAAADwAAAGRycy9kb3ducmV2LnhtbESPS4sCMRCE7wv7H0IveFszDigyGmURFjyuD8RjO+l5&#10;YNIZJlkd/719ELx1U9VVXy/Xg3fqRn1sAxuYjDNQxGWwLdcGjoff7zmomJAtusBk4EER1qvPjyUW&#10;Ntx5R7d9qpWEcCzQQJNSV2gdy4Y8xnHoiEWrQu8xydrX2vZ4l3DvdJ5lM+2xZWlosKNNQ+V1/+8N&#10;dKdD9ZcnN9leWp3pc+U256kzZvQ1/CxAJRrS2/y63lrBz6fCL9/IC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leMMAAADdAAAADwAAAAAAAAAAAAAAAACYAgAAZHJzL2Rv&#10;d25yZXYueG1sUEsFBgAAAAAEAAQA9QAAAIgDAAAAAA==&#10;" path="m1632,2316r1788,e" filled="f" strokeweight=".48pt">
                    <v:path arrowok="t" o:connecttype="custom" o:connectlocs="1632,2316;3420,2316" o:connectangles="0,0"/>
                  </v:shape>
                  <v:shape id="Freeform 270" o:spid="_x0000_s1047" style="position:absolute;left:6526;top:4866;width:3420;height:4184;visibility:visible;mso-wrap-style:square;v-text-anchor:top" coordsize="342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48EA&#10;AADdAAAADwAAAGRycy9kb3ducmV2LnhtbERPyWrDMBC9F/IPYgK5NbINLsW1HEIgkGOWUnKcWuOF&#10;SCNjKbHz91Wh0Ns83jrlZrZGPGj0vWMF6ToBQVw73XOr4POyf30H4QOyRuOYFDzJw6ZavJRYaDfx&#10;iR7n0IoYwr5ABV0IQyGlrzuy6NduII5c40aLIcKxlXrEKYZbI7MkeZMWe44NHQ6066i+ne9WwfB1&#10;aY5ZMOnhu5eJvDZmd82NUqvlvP0AEWgO/+I/90HH+Vmewu838QR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gwOPBAAAA3QAAAA8AAAAAAAAAAAAAAAAAmAIAAGRycy9kb3du&#10;cmV2LnhtbFBLBQYAAAAABAAEAPUAAACGAwAAAAA=&#10;" path="m7,2320r,1863e" filled="f" strokeweight=".48pt">
                    <v:path arrowok="t" o:connecttype="custom" o:connectlocs="7,2320;7,4183" o:connectangles="0,0"/>
                  </v:shape>
                </v:group>
                <v:shape id="Freeform 271" o:spid="_x0000_s1048" style="position:absolute;left:9952;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IA8EA&#10;AADdAAAADwAAAGRycy9kb3ducmV2LnhtbERPS4vCMBC+L/gfwgje1tTiFq1GEZcFYU/rAz0OzdgW&#10;m0lJotZ/bxYEb/PxPWe+7EwjbuR8bVnBaJiAIC6srrlUsN/9fE5A+ICssbFMCh7kYbnofcwx1/bO&#10;f3TbhlLEEPY5KqhCaHMpfVGRQT+0LXHkztYZDBG6UmqH9xhuGpkmSSYN1hwbKmxpXVFx2V6Ngkl7&#10;uh4Sd5SZGe83U8/6+zfTSg363WoGIlAX3uKXe6Pj/PQrhf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iAPBAAAA3QAAAA8AAAAAAAAAAAAAAAAAmAIAAGRycy9kb3du&#10;cmV2LnhtbFBLBQYAAAAABAAEAPUAAACGAwAAAAA=&#10;" path="m,l,1881e" filled="f" strokeweight=".6pt">
                  <v:path arrowok="t" o:connecttype="custom" o:connectlocs="0,0;0,1881" o:connectangles="0,0"/>
                </v:shape>
                <v:group id="Group 272" o:spid="_x0000_s1049" style="position:absolute;left:1021;top:4871;width:8936;height:4464" coordorigin="1021,4871" coordsize="8936,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273" o:spid="_x0000_s1050"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ansQA&#10;AADdAAAADwAAAGRycy9kb3ducmV2LnhtbERPTWvCQBC9C/6HZYReim4MbQmpq2ih0ItQraHtbciO&#10;STQ7G3ZXTf99VxC8zeN9zmzRm1acyfnGsoLpJAFBXFrdcKVg9/U+zkD4gKyxtUwK/sjDYj4czDDX&#10;9sIbOm9DJWII+xwV1CF0uZS+rMmgn9iOOHJ76wyGCF0ltcNLDDetTJPkRRpsODbU2NFbTeVxezIK&#10;/Kd7LA4/69W6C78GU5t9n4pMqYdRv3wFEagPd/HN/aHj/PT5C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Wp7EAAAA3QAAAA8AAAAAAAAAAAAAAAAAmAIAAGRycy9k&#10;b3ducmV2LnhtbFBLBQYAAAAABAAEAPUAAACJAwAAAAA=&#10;" path="m5508,4183r3427,e" filled="f" strokeweight=".48pt">
                    <v:path arrowok="t" o:connecttype="custom" o:connectlocs="5508,4183;8935,4183" o:connectangles="0,0"/>
                  </v:shape>
                  <v:shape id="Freeform 274" o:spid="_x0000_s1051"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BcUA&#10;AADdAAAADwAAAGRycy9kb3ducmV2LnhtbERPS2vCQBC+C/0PyxR6kboxoITUNbQFoRfBR6XtbchO&#10;k7TZ2bC70fjvXUHwNh/fcxbFYFpxJOcbywqmkwQEcWl1w5WCz/3qOQPhA7LG1jIpOJOHYvkwWmCu&#10;7Ym3dNyFSsQQ9jkqqEPocil9WZNBP7EdceR+rTMYInSV1A5PMdy0Mk2SuTTYcGyosaP3msr/XW8U&#10;+I0bH/6+12/rLvwYTG321R8ypZ4eh9cXEIGGcBff3B86zk9nM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8FxQAAAN0AAAAPAAAAAAAAAAAAAAAAAJgCAABkcnMv&#10;ZG93bnJldi54bWxQSwUGAAAAAAQABAD1AAAAigMAAAAA&#10;" path="m5512,4188r,276e" filled="f" strokeweight=".48pt">
                    <v:path arrowok="t" o:connecttype="custom" o:connectlocs="5512,4188;5512,4464" o:connectangles="0,0"/>
                  </v:shape>
                  <v:shape id="Freeform 275" o:spid="_x0000_s1052"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BhcsUA&#10;AADdAAAADwAAAGRycy9kb3ducmV2LnhtbERPS2vCQBC+C/0PyxR6kboxoITUNbQFoRfBR6XtbchO&#10;k7TZ2bC70fjvXUHwNh/fcxbFYFpxJOcbywqmkwQEcWl1w5WCz/3qOQPhA7LG1jIpOJOHYvkwWmCu&#10;7Ym3dNyFSsQQ9jkqqEPocil9WZNBP7EdceR+rTMYInSV1A5PMdy0Mk2SuTTYcGyosaP3msr/XW8U&#10;+I0bH/6+12/rLvwYTG321R8ypZ4eh9cXEIGGcBff3B86zk9nc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GFyxQAAAN0AAAAPAAAAAAAAAAAAAAAAAJgCAABkcnMv&#10;ZG93bnJldi54bWxQSwUGAAAAAAQABAD1AAAAigMAAAAA&#10;" path="m,l1735,e" filled="f" strokeweight=".48pt">
                    <v:path arrowok="t" o:connecttype="custom" o:connectlocs="0,0;1735,0" o:connectangles="0,0"/>
                  </v:shape>
                  <v:shape id="Freeform 276" o:spid="_x0000_s1053" style="position:absolute;left:1021;top:4871;width:8936;height:4464;visibility:visible;mso-wrap-style:square;v-text-anchor:top" coordsize="8936,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6cQA&#10;AADdAAAADwAAAGRycy9kb3ducmV2LnhtbERPTWvCQBC9C/6HZYReim4MtA2pq2ih0ItQraHtbciO&#10;STQ7G3ZXTf99VxC8zeN9zmzRm1acyfnGsoLpJAFBXFrdcKVg9/U+zkD4gKyxtUwK/sjDYj4czDDX&#10;9sIbOm9DJWII+xwV1CF0uZS+rMmgn9iOOHJ76wyGCF0ltcNLDDetTJPkWRpsODbU2NFbTeVxezIK&#10;/Kd7LA4/69W6C78GU5t9n4pMqYdRv3wFEagPd/HN/aHj/PTpBa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xOnEAAAA3QAAAA8AAAAAAAAAAAAAAAAAmAIAAGRycy9k&#10;b3ducmV2LnhtbFBLBQYAAAAABAAEAPUAAACJAwAAAAA=&#10;" path="m1728,l3355,e" filled="f" strokeweight=".48pt">
                    <v:path arrowok="t" o:connecttype="custom" o:connectlocs="1728,0;3355,0" o:connectangles="0,0"/>
                  </v:shape>
                </v:group>
                <v:group id="Group 277" o:spid="_x0000_s1054" style="position:absolute;left:1026;top:4866;width:1728;height:2036" coordorigin="1026,4866" coordsize="1728,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278" o:spid="_x0000_s1055"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YMMA&#10;AADdAAAADwAAAGRycy9kb3ducmV2LnhtbERP20rDQBB9L/QflhF8MxsL3mK2pQpqpfhg6wdMsmMS&#10;zM6G7NhN/94tCH2bw7lOuZpcrw40hs6zgessB0Vce9txY+Br/3J1DyoIssXeMxk4UoDVcj4rsbA+&#10;8icddtKoFMKhQAOtyFBoHeqWHIbMD8SJ+/ajQ0lwbLQdMaZw1+tFnt9qhx2nhhYHem6p/tn9OgOy&#10;dftYyaud4t3TW/V+FB7ihzGXF9P6EZTQJGfxv3tj0/zFzQOcvk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jYMMAAADdAAAADwAAAAAAAAAAAAAAAACYAgAAZHJzL2Rv&#10;d25yZXYueG1sUEsFBgAAAAAEAAQA9QAAAIgDAAAAAA==&#10;" path="m,l,2035e" filled="f" strokeweight=".16931mm">
                    <v:path arrowok="t" o:connecttype="custom" o:connectlocs="0,0;0,2035" o:connectangles="0,0"/>
                  </v:shape>
                  <v:shape id="Freeform 279" o:spid="_x0000_s1056" style="position:absolute;left:1026;top:4866;width:1728;height:2036;visibility:visible;mso-wrap-style:square;v-text-anchor:top" coordsize="1728,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AQMUA&#10;AADdAAAADwAAAGRycy9kb3ducmV2LnhtbESPwU7DQAxE70j8w8qVuNFNeygodFsBEhSEOLTlA9ys&#10;m0TNeqOs203/Hh+QuNma8czzcj2GzlxoSG1kB7NpAYa4ir7l2sHP/u3+EUwSZI9dZHJwpQTr1e3N&#10;EksfM2/pspPaaAinEh00In1pbaoaCpimsSdW7RiHgKLrUFs/YNbw0Nl5USxswJa1ocGeXhuqTrtz&#10;cCBfYZ8P8u7H/PCyOXxehfv87dzdZHx+AiM0yr/57/rDK/58o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0BAxQAAAN0AAAAPAAAAAAAAAAAAAAAAAJgCAABkcnMv&#10;ZG93bnJldi54bWxQSwUGAAAAAAQABAD1AAAAigMAAAAA&#10;" path="m1727,9r,2016e" filled="f" strokeweight=".16931mm">
                    <v:path arrowok="t" o:connecttype="custom" o:connectlocs="1727,9;1727,2025" o:connectangles="0,0"/>
                  </v:shape>
                </v:group>
                <v:group id="Group 280" o:spid="_x0000_s1057" style="position:absolute;left:1021;top:4866;width:3356;height:2036" coordorigin="1021,4866" coordsize="3356,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281" o:spid="_x0000_s1058"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8AcMA&#10;AADdAAAADwAAAGRycy9kb3ducmV2LnhtbERPS2vCQBC+C/0PyxS8mU0DlZK6itiHelRDz5PsmIRk&#10;Z0N2E9P++m6h4G0+vuesNpNpxUi9qy0reIpiEMSF1TWXCrLLx+IFhPPIGlvLpOCbHGzWD7MVptre&#10;+ETj2ZcihLBLUUHlfZdK6YqKDLrIdsSBu9reoA+wL6Xu8RbCTSuTOF5KgzWHhgo72lVUNOfBKHj/&#10;Ga/75vSG+ivPD8fP7NgO5lmp+eO0fQXhafJ38b/7oMP8ZJn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8AcMAAADdAAAADwAAAAAAAAAAAAAAAACYAgAAZHJzL2Rv&#10;d25yZXYueG1sUEsFBgAAAAAEAAQA9QAAAIgDAAAAAA==&#10;" path="m3352,r,2035e" filled="f" strokeweight=".48pt">
                    <v:path arrowok="t" o:connecttype="custom" o:connectlocs="3352,0;3352,2035" o:connectangles="0,0"/>
                  </v:shape>
                  <v:shape id="Freeform 282" o:spid="_x0000_s1059" style="position:absolute;left:1021;top:4866;width:3356;height:2036;visibility:visible;mso-wrap-style:square;v-text-anchor:top" coordsize="3356,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ZmsMA&#10;AADdAAAADwAAAGRycy9kb3ducmV2LnhtbERPyWrDMBC9F/oPYgq9NXJcEoobOYQ26zFu6HlijRdi&#10;jYwlO06/vioUcpvHW2exHE0jBupcbVnBdBKBIM6trrlUcPravLyBcB5ZY2OZFNzIwTJ9fFhgou2V&#10;jzRkvhQhhF2CCirv20RKl1dk0E1sSxy4wnYGfYBdKXWH1xBuGhlH0VwarDk0VNjSR0X5JeuNgvXP&#10;UOwux0/U3+fz/rA9HZrezJR6fhpX7yA8jf4u/nfvdZgfz1/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iZmsMAAADdAAAADwAAAAAAAAAAAAAAAACYAgAAZHJzL2Rv&#10;d25yZXYueG1sUEsFBgAAAAAEAAQA9QAAAIgDAAAAAA==&#10;" path="m,2030r3355,e" filled="f" strokeweight=".48pt">
                    <v:path arrowok="t" o:connecttype="custom" o:connectlocs="0,2030;3355,2030" o:connectangles="0,0"/>
                  </v:shape>
                </v:group>
                <v:shape id="Freeform 283" o:spid="_x0000_s1060" style="position:absolute;left:2754;top:6902;width:20;height:276;visibility:visible;mso-wrap-style:square;v-text-anchor:top" coordsize="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vsQA&#10;AADdAAAADwAAAGRycy9kb3ducmV2LnhtbERPTWvCQBC9F/wPywje6sYQQkldpQqKBymttfU6ZKdJ&#10;yO5syK4x/ffdQsHbPN7nLNejNWKg3jeOFSzmCQji0umGKwXnj93jEwgfkDUax6TghzysV5OHJRba&#10;3fidhlOoRAxhX6CCOoSukNKXNVn0c9cRR+7b9RZDhH0ldY+3GG6NTJMklxYbjg01drStqWxPV6ug&#10;PGbm2L6GwyV52+3l+fK5yb+MUrPp+PIMItAY7uJ/90HH+Wme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77EAAAA3QAAAA8AAAAAAAAAAAAAAAAAmAIAAGRycy9k&#10;b3ducmV2LnhtbFBLBQYAAAAABAAEAPUAAACJAwAAAAA=&#10;" path="m,l,276e" filled="f" strokeweight=".16931mm">
                  <v:path arrowok="t" o:connecttype="custom" o:connectlocs="0,0;0,276" o:connectangles="0,0"/>
                </v:shape>
                <v:shape id="Freeform 284" o:spid="_x0000_s1061" style="position:absolute;left:1021;top:7182;width:3356;height:20;visibility:visible;mso-wrap-style:square;v-text-anchor:top" coordsize="3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ozsIA&#10;AADdAAAADwAAAGRycy9kb3ducmV2LnhtbERPS4vCMBC+C/sfwix409QnUo2yLKx48GJ1Yb2NzdiW&#10;bSYliVr/vREEb/PxPWexak0truR8ZVnBoJ+AIM6trrhQcNj/9GYgfEDWWFsmBXfysFp+dBaYanvj&#10;HV2zUIgYwj5FBWUITSqlz0sy6Pu2IY7c2TqDIUJXSO3wFsNNLYdJMpUGK44NJTb0XVL+n12MgpE7&#10;/v5tTs24yo6DyVauz3SqpVLdz/ZrDiJQG97il3uj4/zhd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CjOwgAAAN0AAAAPAAAAAAAAAAAAAAAAAJgCAABkcnMvZG93&#10;bnJldi54bWxQSwUGAAAAAAQABAD1AAAAhwMAAAAA&#10;" path="m,l3355,e" filled="f" strokeweight=".48pt">
                  <v:path arrowok="t" o:connecttype="custom" o:connectlocs="0,0;3355,0" o:connectangles="0,0"/>
                </v:shape>
                <v:shape id="Freeform 285" o:spid="_x0000_s1062" style="position:absolute;left:1026;top:7178;width:20;height:1882;visibility:visible;mso-wrap-style:square;v-text-anchor:top" coordsize="2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lk8QA&#10;AADdAAAADwAAAGRycy9kb3ducmV2LnhtbESPT4vCMBDF78J+hzALe9N0ZSlSjSIuQldE8M/B49CM&#10;bbCZlCbW7rc3guBthvd+b97MFr2tRUetN44VfI8SEMSF04ZLBafjejgB4QOyxtoxKfgnD4v5x2CG&#10;mXZ33lN3CKWIIewzVFCF0GRS+qIii37kGuKoXVxrMcS1LaVu8R7DbS3HSZJKi4bjhQobWlVUXA83&#10;G2uY35+d3Jqcj3/dBs+k020elPr67JdTEIH68Da/6FxHbpym8Pwmj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5ZPEAAAA3QAAAA8AAAAAAAAAAAAAAAAAmAIAAGRycy9k&#10;b3ducmV2LnhtbFBLBQYAAAAABAAEAPUAAACJAwAAAAA=&#10;" path="m,l,1881e" filled="f" strokeweight=".16931mm">
                  <v:path arrowok="t" o:connecttype="custom" o:connectlocs="0,0;0,1881" o:connectangles="0,0"/>
                </v:shape>
                <v:group id="Group 286" o:spid="_x0000_s1063" style="position:absolute;left:1021;top:7178;width:3358;height:1877" coordorigin="1021,7178" coordsize="3358,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287" o:spid="_x0000_s1064"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U18YA&#10;AADdAAAADwAAAGRycy9kb3ducmV2LnhtbESPQWvCQBCF74X+h2UK3uqmUbRE11BEQUopVr14G7Jj&#10;EszOhuxG03/vHAq9zfDevPfNMh9co27UhdqzgbdxAoq48Lbm0sDpuH19BxUissXGMxn4pQD56vlp&#10;iZn1d/6h2yGWSkI4ZGigirHNtA5FRQ7D2LfEol185zDK2pXadniXcNfoNElm2mHN0lBhS+uKiuuh&#10;dwZC+jWn87Qejt9zd/7cTKjcF70xo5fhYwEq0hD/zX/XOyv46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WU18YAAADdAAAADwAAAAAAAAAAAAAAAACYAgAAZHJz&#10;L2Rvd25yZXYueG1sUEsFBgAAAAAEAAQA9QAAAIsDAAAAAA==&#10;" path="m3352,r,1872e" filled="f" strokeweight=".48pt">
                    <v:path arrowok="t" o:connecttype="custom" o:connectlocs="3352,0;3352,1872" o:connectangles="0,0"/>
                  </v:shape>
                  <v:shape id="Freeform 288" o:spid="_x0000_s1065" style="position:absolute;left:1021;top:7178;width:3358;height:1877;visibility:visible;mso-wrap-style:square;v-text-anchor:top" coordsize="3358,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xTMQA&#10;AADdAAAADwAAAGRycy9kb3ducmV2LnhtbERPTWvCQBC9C/0Pywi91Y2pmBpdpYiFUkRa7cXbkJ0m&#10;odnZsLsm8d93hYK3ebzPWW0G04iOnK8tK5hOEhDEhdU1lwq+T29PLyB8QNbYWCYFV/KwWT+MVphr&#10;2/MXdcdQihjCPkcFVQhtLqUvKjLoJ7YljtyPdQZDhK6U2mEfw00j0ySZS4M1x4YKW9pWVPweL0aB&#10;T/cZnWf1cDpk5vyxe6bys7go9TgeXpcgAg3hLv53v+s4P50v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MUzEAAAA3QAAAA8AAAAAAAAAAAAAAAAAmAIAAGRycy9k&#10;b3ducmV2LnhtbFBLBQYAAAAABAAEAPUAAACJAwAAAAA=&#10;" path="m,1876r3357,e" filled="f" strokeweight=".48pt">
                    <v:path arrowok="t" o:connecttype="custom" o:connectlocs="0,1876;3357,1876" o:connectangles="0,0"/>
                  </v:shape>
                </v:group>
                <v:group id="Group 289" o:spid="_x0000_s1066" style="position:absolute;left:4369;top:9059;width:2170;height:2555" coordorigin="4369,9059" coordsize="2170,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290" o:spid="_x0000_s1067"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CMUA&#10;AADdAAAADwAAAGRycy9kb3ducmV2LnhtbERPTWvCQBC9C/6HZYTedGMorUQ3IoKltAVrLMXchuyY&#10;BLOzaXar8d+7QqG3ebzPWSx704gzda62rGA6iUAQF1bXXCr42m/GMxDOI2tsLJOCKzlYpsPBAhNt&#10;L7yjc+ZLEULYJaig8r5NpHRFRQbdxLbEgTvazqAPsCul7vASwk0j4yh6kgZrDg0VtrSuqDhlv0bB&#10;gfPsR+bvH2/mc31cPb58b+0+Vuph1K/mIDz1/l/8537VYX78PIX7N+EE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n4IxQAAAN0AAAAPAAAAAAAAAAAAAAAAAJgCAABkcnMv&#10;ZG93bnJldi54bWxQSwUGAAAAAAQABAD1AAAAigMAAAAA&#10;" path="m4,r,276e" filled="f" strokeweight=".16931mm">
                    <v:path arrowok="t" o:connecttype="custom" o:connectlocs="4,0;4,276" o:connectangles="0,0"/>
                  </v:shape>
                  <v:shape id="Freeform 291" o:spid="_x0000_s1068"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gf8UA&#10;AADdAAAADwAAAGRycy9kb3ducmV2LnhtbERPTWvCQBC9F/wPywje6sZQ2hLdiAiWooVqLGJuQ3ZM&#10;gtnZNLtq+u+7hYK3ebzPmc1704grda62rGAyjkAQF1bXXCr42q8eX0E4j6yxsUwKfsjBPB08zDDR&#10;9sY7uma+FCGEXYIKKu/bREpXVGTQjW1LHLiT7Qz6ALtS6g5vIdw0Mo6iZ2mw5tBQYUvLiopzdjEK&#10;jpxn3zLffKzNdnlaPL0dPu0+Vmo07BdTEJ56fxf/u991mB+/xP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OB/xQAAAN0AAAAPAAAAAAAAAAAAAAAAAJgCAABkcnMv&#10;ZG93bnJldi54bWxQSwUGAAAAAAQABAD1AAAAigMAAAAA&#10;" path="m,280r2169,e" filled="f" strokeweight=".16931mm">
                    <v:path arrowok="t" o:connecttype="custom" o:connectlocs="0,280;2169,280" o:connectangles="0,0"/>
                  </v:shape>
                  <v:shape id="Freeform 292" o:spid="_x0000_s1069"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F5MUA&#10;AADdAAAADwAAAGRycy9kb3ducmV2LnhtbERPTWvCQBC9C/0PyxR6003TYiW6igiWUgtqIqK3ITsm&#10;odnZmN1q/PfdgtDbPN7nTGadqcWFWldZVvA8iEAQ51ZXXCjYZcv+CITzyBpry6TgRg5m04feBBNt&#10;r7ylS+oLEULYJaig9L5JpHR5SQbdwDbEgTvZ1qAPsC2kbvEawk0t4ygaSoMVh4YSG1qUlH+nP0bB&#10;gY/pWR5XX59mszjNX9/3a5vFSj09dvMxCE+d/xff3R86zI/fXuD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EXkxQAAAN0AAAAPAAAAAAAAAAAAAAAAAJgCAABkcnMv&#10;ZG93bnJldi54bWxQSwUGAAAAAAQABAD1AAAAigMAAAAA&#10;" path="m4,285r,2269e" filled="f" strokeweight=".16931mm">
                    <v:path arrowok="t" o:connecttype="custom" o:connectlocs="4,285;4,2554" o:connectangles="0,0"/>
                  </v:shape>
                  <v:shape id="Freeform 293" o:spid="_x0000_s1070" style="position:absolute;left:4369;top:9059;width:2170;height:2555;visibility:visible;mso-wrap-style:square;v-text-anchor:top" coordsize="2170,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kMUA&#10;AADdAAAADwAAAGRycy9kb3ducmV2LnhtbERPTWvCQBC9C/0PyxR6M5sGsSW6ighKaQVtLEVvQ3ZM&#10;QrOzaXZr4r93hYK3ebzPmc57U4szta6yrOA5ikEQ51ZXXCj42q+GryCcR9ZYWyYFF3Iwnz0Mpphq&#10;2/EnnTNfiBDCLkUFpfdNKqXLSzLoItsQB+5kW4M+wLaQusUuhJtaJnE8lgYrDg0lNrQsKf/J/oyC&#10;Ax+zX3n82Lyb3fK0GK2/t3afKPX02C8mIDz1/i7+d7/pMD95Gc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2QxQAAAN0AAAAPAAAAAAAAAAAAAAAAAJgCAABkcnMv&#10;ZG93bnJldi54bWxQSwUGAAAAAAQABAD1AAAAigMAAAAA&#10;" path="m,2549r2160,e" filled="f" strokeweight=".16931mm">
                    <v:path arrowok="t" o:connecttype="custom" o:connectlocs="0,2549;2160,2549" o:connectangles="0,0"/>
                  </v:shape>
                </v:group>
                <v:shape id="Freeform 294" o:spid="_x0000_s1071" style="position:absolute;left:6534;top:9345;width:20;height:2270;visibility:visible;mso-wrap-style:square;v-text-anchor:top" coordsize="2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WzMMA&#10;AADdAAAADwAAAGRycy9kb3ducmV2LnhtbERPTWvCQBC9F/oflhG8iG4aaZXUTWgtQk9KVfQ6ZKdJ&#10;MDsbdrea/PtuQehtHu9zVkVvWnEl5xvLCp5mCQji0uqGKwXHw2a6BOEDssbWMikYyEORPz6sMNP2&#10;xl903YdKxBD2GSqoQ+gyKX1Zk0E/sx1x5L6tMxgidJXUDm8x3LQyTZIXabDh2FBjR+uaysv+xyg4&#10;J2l6cqf3gXfdfGvMMPkIeqvUeNS/vYII1Id/8d39qeP8dPE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4WzMMAAADdAAAADwAAAAAAAAAAAAAAAACYAgAAZHJzL2Rv&#10;d25yZXYueG1sUEsFBgAAAAAEAAQA9QAAAIgDAAAAAA==&#10;" path="m,l,2269e" filled="f" strokeweight=".48pt">
                  <v:path arrowok="t" o:connecttype="custom" o:connectlocs="0,0;0,2269" o:connectangles="0,0"/>
                </v:shape>
                <w10:wrap anchorx="page"/>
              </v:group>
            </w:pict>
          </mc:Fallback>
        </mc:AlternateContent>
      </w:r>
      <w:r w:rsidR="00BA4C96">
        <w:t>Proof</w:t>
      </w:r>
      <w:r w:rsidR="00BA4C96">
        <w:tab/>
      </w:r>
      <w:proofErr w:type="spellStart"/>
      <w:r w:rsidR="00BA4C96">
        <w:t>Proof</w:t>
      </w:r>
      <w:proofErr w:type="spellEnd"/>
    </w:p>
    <w:p w14:paraId="7AAA2B31" w14:textId="77777777" w:rsidR="00F2064B" w:rsidRDefault="00F2064B">
      <w:pPr>
        <w:pStyle w:val="BodyText"/>
        <w:kinsoku w:val="0"/>
        <w:overflowPunct w:val="0"/>
        <w:rPr>
          <w:sz w:val="20"/>
          <w:szCs w:val="20"/>
        </w:rPr>
      </w:pPr>
    </w:p>
    <w:p w14:paraId="6D47F92C" w14:textId="77777777" w:rsidR="00F2064B" w:rsidRDefault="00F2064B">
      <w:pPr>
        <w:pStyle w:val="BodyText"/>
        <w:kinsoku w:val="0"/>
        <w:overflowPunct w:val="0"/>
        <w:rPr>
          <w:sz w:val="20"/>
          <w:szCs w:val="20"/>
        </w:rPr>
      </w:pPr>
    </w:p>
    <w:p w14:paraId="7D2F0F48" w14:textId="77777777" w:rsidR="00F2064B" w:rsidRDefault="00F2064B">
      <w:pPr>
        <w:pStyle w:val="BodyText"/>
        <w:kinsoku w:val="0"/>
        <w:overflowPunct w:val="0"/>
        <w:rPr>
          <w:sz w:val="20"/>
          <w:szCs w:val="20"/>
        </w:rPr>
      </w:pPr>
    </w:p>
    <w:p w14:paraId="116A3891" w14:textId="77777777" w:rsidR="00F2064B" w:rsidRDefault="00F2064B">
      <w:pPr>
        <w:pStyle w:val="BodyText"/>
        <w:kinsoku w:val="0"/>
        <w:overflowPunct w:val="0"/>
        <w:rPr>
          <w:sz w:val="20"/>
          <w:szCs w:val="20"/>
        </w:rPr>
      </w:pPr>
    </w:p>
    <w:p w14:paraId="3308CC72" w14:textId="77777777" w:rsidR="00F2064B" w:rsidRDefault="00F2064B">
      <w:pPr>
        <w:pStyle w:val="BodyText"/>
        <w:kinsoku w:val="0"/>
        <w:overflowPunct w:val="0"/>
        <w:rPr>
          <w:sz w:val="20"/>
          <w:szCs w:val="20"/>
        </w:rPr>
      </w:pPr>
    </w:p>
    <w:p w14:paraId="73980CF9" w14:textId="77777777" w:rsidR="00F2064B" w:rsidRDefault="00F2064B">
      <w:pPr>
        <w:pStyle w:val="BodyText"/>
        <w:kinsoku w:val="0"/>
        <w:overflowPunct w:val="0"/>
        <w:rPr>
          <w:sz w:val="20"/>
          <w:szCs w:val="20"/>
        </w:rPr>
      </w:pPr>
    </w:p>
    <w:p w14:paraId="2B36AB50" w14:textId="77777777" w:rsidR="00F2064B" w:rsidRDefault="00F2064B">
      <w:pPr>
        <w:pStyle w:val="BodyText"/>
        <w:kinsoku w:val="0"/>
        <w:overflowPunct w:val="0"/>
        <w:rPr>
          <w:sz w:val="20"/>
          <w:szCs w:val="20"/>
        </w:rPr>
      </w:pPr>
    </w:p>
    <w:p w14:paraId="6B56E378" w14:textId="77777777" w:rsidR="00F2064B" w:rsidRDefault="00F2064B">
      <w:pPr>
        <w:pStyle w:val="BodyText"/>
        <w:kinsoku w:val="0"/>
        <w:overflowPunct w:val="0"/>
        <w:rPr>
          <w:sz w:val="20"/>
          <w:szCs w:val="20"/>
        </w:rPr>
      </w:pPr>
    </w:p>
    <w:p w14:paraId="7F615067" w14:textId="77777777" w:rsidR="00F2064B" w:rsidRDefault="00F2064B">
      <w:pPr>
        <w:pStyle w:val="BodyText"/>
        <w:kinsoku w:val="0"/>
        <w:overflowPunct w:val="0"/>
        <w:rPr>
          <w:sz w:val="20"/>
          <w:szCs w:val="20"/>
        </w:rPr>
      </w:pPr>
    </w:p>
    <w:p w14:paraId="53566924" w14:textId="77777777" w:rsidR="00F2064B" w:rsidRDefault="00F2064B">
      <w:pPr>
        <w:pStyle w:val="BodyText"/>
        <w:kinsoku w:val="0"/>
        <w:overflowPunct w:val="0"/>
        <w:spacing w:before="1"/>
        <w:rPr>
          <w:sz w:val="21"/>
          <w:szCs w:val="21"/>
        </w:rPr>
      </w:pPr>
    </w:p>
    <w:p w14:paraId="350C6F4F" w14:textId="77777777" w:rsidR="00F2064B" w:rsidRDefault="00BA4C96">
      <w:pPr>
        <w:pStyle w:val="BodyText"/>
        <w:kinsoku w:val="0"/>
        <w:overflowPunct w:val="0"/>
        <w:ind w:left="3822" w:right="5732"/>
        <w:jc w:val="center"/>
      </w:pPr>
      <w:r>
        <w:t>Prediction</w:t>
      </w:r>
    </w:p>
    <w:p w14:paraId="3916EC63" w14:textId="77777777" w:rsidR="00F2064B" w:rsidRDefault="00F2064B">
      <w:pPr>
        <w:pStyle w:val="BodyText"/>
        <w:kinsoku w:val="0"/>
        <w:overflowPunct w:val="0"/>
        <w:rPr>
          <w:sz w:val="20"/>
          <w:szCs w:val="20"/>
        </w:rPr>
      </w:pPr>
    </w:p>
    <w:p w14:paraId="3F775EC4" w14:textId="77777777" w:rsidR="00F2064B" w:rsidRDefault="00F2064B">
      <w:pPr>
        <w:pStyle w:val="BodyText"/>
        <w:kinsoku w:val="0"/>
        <w:overflowPunct w:val="0"/>
        <w:rPr>
          <w:sz w:val="20"/>
          <w:szCs w:val="20"/>
        </w:rPr>
      </w:pPr>
    </w:p>
    <w:p w14:paraId="617B6602" w14:textId="77777777" w:rsidR="00F2064B" w:rsidRDefault="00F2064B">
      <w:pPr>
        <w:pStyle w:val="BodyText"/>
        <w:kinsoku w:val="0"/>
        <w:overflowPunct w:val="0"/>
        <w:rPr>
          <w:sz w:val="20"/>
          <w:szCs w:val="20"/>
        </w:rPr>
      </w:pPr>
    </w:p>
    <w:p w14:paraId="56054EA4" w14:textId="77777777" w:rsidR="00F2064B" w:rsidRDefault="00F2064B">
      <w:pPr>
        <w:pStyle w:val="BodyText"/>
        <w:kinsoku w:val="0"/>
        <w:overflowPunct w:val="0"/>
        <w:rPr>
          <w:sz w:val="20"/>
          <w:szCs w:val="20"/>
        </w:rPr>
      </w:pPr>
    </w:p>
    <w:p w14:paraId="24A6C358" w14:textId="77777777" w:rsidR="00F2064B" w:rsidRDefault="00F2064B">
      <w:pPr>
        <w:pStyle w:val="BodyText"/>
        <w:kinsoku w:val="0"/>
        <w:overflowPunct w:val="0"/>
        <w:rPr>
          <w:sz w:val="20"/>
          <w:szCs w:val="20"/>
        </w:rPr>
      </w:pPr>
    </w:p>
    <w:p w14:paraId="2CA0D1AC" w14:textId="77777777" w:rsidR="00F2064B" w:rsidRDefault="00F2064B">
      <w:pPr>
        <w:pStyle w:val="BodyText"/>
        <w:kinsoku w:val="0"/>
        <w:overflowPunct w:val="0"/>
        <w:rPr>
          <w:sz w:val="20"/>
          <w:szCs w:val="20"/>
        </w:rPr>
      </w:pPr>
    </w:p>
    <w:p w14:paraId="309890FF" w14:textId="77777777" w:rsidR="00F2064B" w:rsidRDefault="00F2064B">
      <w:pPr>
        <w:pStyle w:val="BodyText"/>
        <w:kinsoku w:val="0"/>
        <w:overflowPunct w:val="0"/>
        <w:rPr>
          <w:sz w:val="20"/>
          <w:szCs w:val="20"/>
        </w:rPr>
      </w:pPr>
    </w:p>
    <w:p w14:paraId="67FF547C" w14:textId="77777777" w:rsidR="00F2064B" w:rsidRDefault="00F2064B">
      <w:pPr>
        <w:pStyle w:val="BodyText"/>
        <w:kinsoku w:val="0"/>
        <w:overflowPunct w:val="0"/>
        <w:spacing w:before="3"/>
        <w:rPr>
          <w:sz w:val="19"/>
          <w:szCs w:val="19"/>
        </w:rPr>
      </w:pPr>
    </w:p>
    <w:p w14:paraId="49590EAF" w14:textId="77777777" w:rsidR="00F2064B" w:rsidRDefault="00F26641">
      <w:pPr>
        <w:pStyle w:val="BodyText"/>
        <w:tabs>
          <w:tab w:val="left" w:pos="2697"/>
          <w:tab w:val="left" w:pos="6477"/>
          <w:tab w:val="left" w:pos="8187"/>
        </w:tabs>
        <w:kinsoku w:val="0"/>
        <w:overflowPunct w:val="0"/>
        <w:spacing w:before="90"/>
        <w:ind w:left="1023"/>
      </w:pPr>
      <w:r>
        <w:rPr>
          <w:noProof/>
        </w:rPr>
        <mc:AlternateContent>
          <mc:Choice Requires="wps">
            <w:drawing>
              <wp:anchor distT="0" distB="0" distL="114300" distR="114300" simplePos="0" relativeHeight="251476992" behindDoc="0" locked="0" layoutInCell="0" allowOverlap="1" wp14:anchorId="5B31FEAB" wp14:editId="2803D804">
                <wp:simplePos x="0" y="0"/>
                <wp:positionH relativeFrom="page">
                  <wp:posOffset>6890385</wp:posOffset>
                </wp:positionH>
                <wp:positionV relativeFrom="paragraph">
                  <wp:posOffset>-845820</wp:posOffset>
                </wp:positionV>
                <wp:extent cx="458470" cy="3074670"/>
                <wp:effectExtent l="0" t="0" r="0" b="0"/>
                <wp:wrapNone/>
                <wp:docPr id="12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7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C7BB"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1FEAB" id="Text Box 295" o:spid="_x0000_s1046" type="#_x0000_t202" style="position:absolute;left:0;text-align:left;margin-left:542.55pt;margin-top:-66.6pt;width:36.1pt;height:242.1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" o:allowincell="f" filled="f" stroked="f">
                <v:textbox style="layout-flow:vertical" inset="0,0,0,0">
                  <w:txbxContent>
                    <w:p w14:paraId="08BEC7BB"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Prediction Tree</w:t>
                      </w:r>
                    </w:p>
                  </w:txbxContent>
                </v:textbox>
                <w10:wrap anchorx="page"/>
              </v:shape>
            </w:pict>
          </mc:Fallback>
        </mc:AlternateContent>
      </w:r>
      <w:r w:rsidR="00BA4C96">
        <w:t>Proof</w:t>
      </w:r>
      <w:r w:rsidR="00BA4C96">
        <w:tab/>
      </w:r>
      <w:proofErr w:type="spellStart"/>
      <w:r w:rsidR="00BA4C96">
        <w:t>Proof</w:t>
      </w:r>
      <w:proofErr w:type="spellEnd"/>
      <w:r w:rsidR="00BA4C96">
        <w:tab/>
      </w:r>
      <w:proofErr w:type="spellStart"/>
      <w:r w:rsidR="00BA4C96">
        <w:t>Proof</w:t>
      </w:r>
      <w:proofErr w:type="spellEnd"/>
      <w:r w:rsidR="00BA4C96">
        <w:tab/>
      </w:r>
      <w:proofErr w:type="spellStart"/>
      <w:r w:rsidR="00BA4C96">
        <w:t>Proof</w:t>
      </w:r>
      <w:proofErr w:type="spellEnd"/>
    </w:p>
    <w:p w14:paraId="78953027" w14:textId="77777777" w:rsidR="00F2064B" w:rsidRDefault="00F2064B">
      <w:pPr>
        <w:pStyle w:val="BodyText"/>
        <w:kinsoku w:val="0"/>
        <w:overflowPunct w:val="0"/>
        <w:rPr>
          <w:sz w:val="20"/>
          <w:szCs w:val="20"/>
        </w:rPr>
      </w:pPr>
    </w:p>
    <w:p w14:paraId="0E654D8B" w14:textId="77777777" w:rsidR="00F2064B" w:rsidRDefault="00F2064B">
      <w:pPr>
        <w:pStyle w:val="BodyText"/>
        <w:kinsoku w:val="0"/>
        <w:overflowPunct w:val="0"/>
        <w:rPr>
          <w:sz w:val="20"/>
          <w:szCs w:val="20"/>
        </w:rPr>
      </w:pPr>
    </w:p>
    <w:p w14:paraId="5F5C8D42" w14:textId="77777777" w:rsidR="00F2064B" w:rsidRDefault="00F2064B">
      <w:pPr>
        <w:pStyle w:val="BodyText"/>
        <w:kinsoku w:val="0"/>
        <w:overflowPunct w:val="0"/>
        <w:rPr>
          <w:sz w:val="20"/>
          <w:szCs w:val="20"/>
        </w:rPr>
      </w:pPr>
    </w:p>
    <w:p w14:paraId="7CA40CEB" w14:textId="77777777" w:rsidR="00F2064B" w:rsidRDefault="00F2064B">
      <w:pPr>
        <w:pStyle w:val="BodyText"/>
        <w:kinsoku w:val="0"/>
        <w:overflowPunct w:val="0"/>
        <w:rPr>
          <w:sz w:val="20"/>
          <w:szCs w:val="20"/>
        </w:rPr>
      </w:pPr>
    </w:p>
    <w:p w14:paraId="3C907B72" w14:textId="77777777" w:rsidR="00F2064B" w:rsidRDefault="00F2064B">
      <w:pPr>
        <w:pStyle w:val="BodyText"/>
        <w:kinsoku w:val="0"/>
        <w:overflowPunct w:val="0"/>
        <w:rPr>
          <w:sz w:val="20"/>
          <w:szCs w:val="20"/>
        </w:rPr>
      </w:pPr>
    </w:p>
    <w:p w14:paraId="0DDCA9CC" w14:textId="77777777" w:rsidR="00F2064B" w:rsidRDefault="00F2064B">
      <w:pPr>
        <w:pStyle w:val="BodyText"/>
        <w:kinsoku w:val="0"/>
        <w:overflowPunct w:val="0"/>
        <w:rPr>
          <w:sz w:val="20"/>
          <w:szCs w:val="20"/>
        </w:rPr>
      </w:pPr>
    </w:p>
    <w:p w14:paraId="656AA15E" w14:textId="77777777" w:rsidR="00F2064B" w:rsidRDefault="00F2064B">
      <w:pPr>
        <w:pStyle w:val="BodyText"/>
        <w:kinsoku w:val="0"/>
        <w:overflowPunct w:val="0"/>
        <w:rPr>
          <w:sz w:val="20"/>
          <w:szCs w:val="20"/>
        </w:rPr>
      </w:pPr>
    </w:p>
    <w:p w14:paraId="46BD7E12" w14:textId="77777777" w:rsidR="00F2064B" w:rsidRDefault="00F2064B">
      <w:pPr>
        <w:pStyle w:val="BodyText"/>
        <w:kinsoku w:val="0"/>
        <w:overflowPunct w:val="0"/>
        <w:spacing w:before="2"/>
        <w:rPr>
          <w:sz w:val="29"/>
          <w:szCs w:val="29"/>
        </w:rPr>
      </w:pPr>
    </w:p>
    <w:p w14:paraId="6E9A5A18" w14:textId="77777777" w:rsidR="00F2064B" w:rsidRDefault="00BA4C96">
      <w:pPr>
        <w:pStyle w:val="BodyText"/>
        <w:tabs>
          <w:tab w:val="left" w:pos="7130"/>
        </w:tabs>
        <w:kinsoku w:val="0"/>
        <w:overflowPunct w:val="0"/>
        <w:spacing w:before="90"/>
        <w:ind w:left="1586"/>
      </w:pPr>
      <w:r>
        <w:t>Prediction</w:t>
      </w:r>
      <w:r>
        <w:tab/>
      </w:r>
      <w:proofErr w:type="spellStart"/>
      <w:r>
        <w:t>Prediction</w:t>
      </w:r>
      <w:proofErr w:type="spellEnd"/>
    </w:p>
    <w:p w14:paraId="327F3797" w14:textId="77777777" w:rsidR="00F2064B" w:rsidRDefault="00F2064B">
      <w:pPr>
        <w:pStyle w:val="BodyText"/>
        <w:kinsoku w:val="0"/>
        <w:overflowPunct w:val="0"/>
        <w:rPr>
          <w:sz w:val="20"/>
          <w:szCs w:val="20"/>
        </w:rPr>
      </w:pPr>
    </w:p>
    <w:p w14:paraId="558472D9" w14:textId="77777777" w:rsidR="00F2064B" w:rsidRDefault="00F2064B">
      <w:pPr>
        <w:pStyle w:val="BodyText"/>
        <w:kinsoku w:val="0"/>
        <w:overflowPunct w:val="0"/>
        <w:rPr>
          <w:sz w:val="20"/>
          <w:szCs w:val="20"/>
        </w:rPr>
      </w:pPr>
    </w:p>
    <w:p w14:paraId="5536C440" w14:textId="77777777" w:rsidR="00F2064B" w:rsidRDefault="00F2064B">
      <w:pPr>
        <w:pStyle w:val="BodyText"/>
        <w:kinsoku w:val="0"/>
        <w:overflowPunct w:val="0"/>
        <w:rPr>
          <w:sz w:val="20"/>
          <w:szCs w:val="20"/>
        </w:rPr>
      </w:pPr>
    </w:p>
    <w:p w14:paraId="3113A7CA" w14:textId="77777777" w:rsidR="00F2064B" w:rsidRDefault="00F2064B">
      <w:pPr>
        <w:pStyle w:val="BodyText"/>
        <w:kinsoku w:val="0"/>
        <w:overflowPunct w:val="0"/>
        <w:rPr>
          <w:sz w:val="20"/>
          <w:szCs w:val="20"/>
        </w:rPr>
      </w:pPr>
    </w:p>
    <w:p w14:paraId="5A18B05F" w14:textId="77777777" w:rsidR="00F2064B" w:rsidRDefault="00F2064B">
      <w:pPr>
        <w:pStyle w:val="BodyText"/>
        <w:kinsoku w:val="0"/>
        <w:overflowPunct w:val="0"/>
        <w:rPr>
          <w:sz w:val="20"/>
          <w:szCs w:val="20"/>
        </w:rPr>
      </w:pPr>
    </w:p>
    <w:p w14:paraId="00330B00" w14:textId="77777777" w:rsidR="00F2064B" w:rsidRDefault="00F2064B">
      <w:pPr>
        <w:pStyle w:val="BodyText"/>
        <w:kinsoku w:val="0"/>
        <w:overflowPunct w:val="0"/>
        <w:rPr>
          <w:sz w:val="20"/>
          <w:szCs w:val="20"/>
        </w:rPr>
      </w:pPr>
    </w:p>
    <w:p w14:paraId="4139B459" w14:textId="77777777" w:rsidR="00F2064B" w:rsidRDefault="00F2064B">
      <w:pPr>
        <w:pStyle w:val="BodyText"/>
        <w:kinsoku w:val="0"/>
        <w:overflowPunct w:val="0"/>
        <w:rPr>
          <w:sz w:val="20"/>
          <w:szCs w:val="20"/>
        </w:rPr>
      </w:pPr>
    </w:p>
    <w:p w14:paraId="5DC8A0C2" w14:textId="77777777" w:rsidR="00F2064B" w:rsidRDefault="00F2064B">
      <w:pPr>
        <w:pStyle w:val="BodyText"/>
        <w:kinsoku w:val="0"/>
        <w:overflowPunct w:val="0"/>
        <w:rPr>
          <w:sz w:val="20"/>
          <w:szCs w:val="20"/>
        </w:rPr>
      </w:pPr>
    </w:p>
    <w:p w14:paraId="74CC2650" w14:textId="77777777" w:rsidR="00F2064B" w:rsidRDefault="00F2064B">
      <w:pPr>
        <w:pStyle w:val="BodyText"/>
        <w:kinsoku w:val="0"/>
        <w:overflowPunct w:val="0"/>
        <w:spacing w:before="9"/>
        <w:rPr>
          <w:sz w:val="19"/>
          <w:szCs w:val="19"/>
        </w:rPr>
      </w:pPr>
    </w:p>
    <w:p w14:paraId="56E6C438" w14:textId="77777777" w:rsidR="00F2064B" w:rsidRDefault="00BA4C96">
      <w:pPr>
        <w:pStyle w:val="BodyText"/>
        <w:kinsoku w:val="0"/>
        <w:overflowPunct w:val="0"/>
        <w:spacing w:before="90"/>
        <w:ind w:left="3822" w:right="5730"/>
        <w:jc w:val="center"/>
      </w:pPr>
      <w:r>
        <w:t>Major Question</w:t>
      </w:r>
    </w:p>
    <w:p w14:paraId="6E028D9B" w14:textId="77777777" w:rsidR="00F2064B" w:rsidRDefault="00F2064B">
      <w:pPr>
        <w:pStyle w:val="BodyText"/>
        <w:kinsoku w:val="0"/>
        <w:overflowPunct w:val="0"/>
        <w:spacing w:before="90"/>
        <w:ind w:left="3822" w:right="5730"/>
        <w:jc w:val="center"/>
        <w:sectPr w:rsidR="00F2064B">
          <w:pgSz w:w="12240" w:h="15840"/>
          <w:pgMar w:top="640" w:right="0" w:bottom="280" w:left="580" w:header="720" w:footer="720" w:gutter="0"/>
          <w:cols w:space="720"/>
          <w:noEndnote/>
        </w:sectPr>
      </w:pPr>
    </w:p>
    <w:p w14:paraId="72FF5769"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478016" behindDoc="0" locked="0" layoutInCell="0" allowOverlap="1" wp14:anchorId="3682C887" wp14:editId="5253A9ED">
                <wp:simplePos x="0" y="0"/>
                <wp:positionH relativeFrom="page">
                  <wp:posOffset>6541135</wp:posOffset>
                </wp:positionH>
                <wp:positionV relativeFrom="page">
                  <wp:posOffset>405130</wp:posOffset>
                </wp:positionV>
                <wp:extent cx="788035" cy="8686165"/>
                <wp:effectExtent l="0" t="0" r="0" b="0"/>
                <wp:wrapNone/>
                <wp:docPr id="122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301" y="638"/>
                          <a:chExt cx="1241" cy="13679"/>
                        </a:xfrm>
                      </wpg:grpSpPr>
                      <wps:wsp>
                        <wps:cNvPr id="1227" name="Freeform 297"/>
                        <wps:cNvSpPr>
                          <a:spLocks/>
                        </wps:cNvSpPr>
                        <wps:spPr bwMode="auto">
                          <a:xfrm>
                            <a:off x="10308"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98"/>
                        <wps:cNvSpPr>
                          <a:spLocks/>
                        </wps:cNvSpPr>
                        <wps:spPr bwMode="auto">
                          <a:xfrm>
                            <a:off x="10309"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A63C" id="Group 296" o:spid="_x0000_s1026" style="position:absolute;margin-left:515.05pt;margin-top:31.9pt;width:62.05pt;height:683.95pt;z-index:251478016;mso-position-horizontal-relative:page;mso-position-vertical-relative:page" coordorigin="10301,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" o:allowincell="f">
                <v:shape id="Freeform 297" o:spid="_x0000_s1027" style="position:absolute;left:10308;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TkMQA&#10;AADdAAAADwAAAGRycy9kb3ducmV2LnhtbERPS2sCMRC+C/0PYYTeNOsi1m6NUvoAb6J90N7GzbjZ&#10;djNZklR3/70RCt7m43vOYtXZRhzJh9qxgsk4A0FcOl1zpeD97XU0BxEissbGMSnoKcBqeTNYYKHd&#10;ibd03MVKpBAOBSowMbaFlKE0ZDGMXUucuIPzFmOCvpLa4ymF20bmWTaTFmtODQZbejJU/u7+rIL7&#10;tv+e5+Zn+rnpn1+m/cf+q555pW6H3eMDiEhdvIr/3Wud5uf5HVy+SS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E5DEAAAA3QAAAA8AAAAAAAAAAAAAAAAAmAIAAGRycy9k&#10;b3ducmV2LnhtbFBLBQYAAAAABAAEAPUAAACJAwAAAAA=&#10;" path="m,l1225,r,13663l,13663,,xe" fillcolor="#010101" stroked="f">
                  <v:path arrowok="t" o:connecttype="custom" o:connectlocs="0,0;1225,0;1225,13663;0,13663;0,0" o:connectangles="0,0,0,0,0"/>
                </v:shape>
                <v:shape id="Freeform 298" o:spid="_x0000_s1028" style="position:absolute;left:10309;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AzMUA&#10;AADdAAAADwAAAGRycy9kb3ducmV2LnhtbESPQWvCQBCF7wX/wzKCt7prBCmpq5SKYIWCph56HLLT&#10;JCQ7G7Jbjf++cxB6m+G9ee+b9Xb0nbrSEJvAFhZzA4q4DK7hysLla//8AiomZIddYLJwpwjbzeRp&#10;jbkLNz7TtUiVkhCOOVqoU+pzrWNZk8c4Dz2xaD9h8JhkHSrtBrxJuO90ZsxKe2xYGmrs6b2msi1+&#10;vYVdZdpLix9m+X3cH7jgz5ZPydrZdHx7BZVoTP/mx/XBCX6WCa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gDM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14:paraId="48C94AC2" w14:textId="77777777" w:rsidR="00F2064B" w:rsidRDefault="00F2064B">
      <w:pPr>
        <w:pStyle w:val="BodyText"/>
        <w:kinsoku w:val="0"/>
        <w:overflowPunct w:val="0"/>
        <w:spacing w:before="9"/>
        <w:rPr>
          <w:sz w:val="15"/>
          <w:szCs w:val="15"/>
        </w:rPr>
      </w:pPr>
    </w:p>
    <w:p w14:paraId="6D45D8CE" w14:textId="77777777" w:rsidR="00F2064B" w:rsidRDefault="00F26641">
      <w:pPr>
        <w:pStyle w:val="Heading4"/>
        <w:tabs>
          <w:tab w:val="left" w:pos="5968"/>
        </w:tabs>
        <w:kinsoku w:val="0"/>
        <w:overflowPunct w:val="0"/>
        <w:spacing w:before="91"/>
        <w:ind w:left="1527"/>
        <w:rPr>
          <w:rFonts w:ascii="Arial" w:hAnsi="Arial" w:cs="Arial"/>
        </w:rPr>
      </w:pPr>
      <w:r>
        <w:rPr>
          <w:noProof/>
        </w:rPr>
        <mc:AlternateContent>
          <mc:Choice Requires="wpg">
            <w:drawing>
              <wp:anchor distT="0" distB="0" distL="114300" distR="114300" simplePos="0" relativeHeight="251479040" behindDoc="1" locked="0" layoutInCell="0" allowOverlap="1" wp14:anchorId="6EAABC7E" wp14:editId="270E0DFC">
                <wp:simplePos x="0" y="0"/>
                <wp:positionH relativeFrom="page">
                  <wp:posOffset>648335</wp:posOffset>
                </wp:positionH>
                <wp:positionV relativeFrom="paragraph">
                  <wp:posOffset>52070</wp:posOffset>
                </wp:positionV>
                <wp:extent cx="5629910" cy="8308340"/>
                <wp:effectExtent l="0" t="0" r="0" b="0"/>
                <wp:wrapNone/>
                <wp:docPr id="121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8308340"/>
                          <a:chOff x="1021" y="82"/>
                          <a:chExt cx="8866" cy="13084"/>
                        </a:xfrm>
                      </wpg:grpSpPr>
                      <wpg:grpSp>
                        <wpg:cNvPr id="1215" name="Group 300"/>
                        <wpg:cNvGrpSpPr>
                          <a:grpSpLocks/>
                        </wpg:cNvGrpSpPr>
                        <wpg:grpSpPr bwMode="auto">
                          <a:xfrm>
                            <a:off x="1021" y="87"/>
                            <a:ext cx="8866" cy="8829"/>
                            <a:chOff x="1021" y="87"/>
                            <a:chExt cx="8866" cy="8829"/>
                          </a:xfrm>
                        </wpg:grpSpPr>
                        <wps:wsp>
                          <wps:cNvPr id="1216" name="Freeform 301"/>
                          <wps:cNvSpPr>
                            <a:spLocks/>
                          </wps:cNvSpPr>
                          <wps:spPr bwMode="auto">
                            <a:xfrm>
                              <a:off x="1021" y="87"/>
                              <a:ext cx="8866" cy="8829"/>
                            </a:xfrm>
                            <a:custGeom>
                              <a:avLst/>
                              <a:gdLst>
                                <a:gd name="T0" fmla="*/ 0 w 8866"/>
                                <a:gd name="T1" fmla="*/ 0 h 8829"/>
                                <a:gd name="T2" fmla="*/ 8865 w 8866"/>
                                <a:gd name="T3" fmla="*/ 0 h 8829"/>
                              </a:gdLst>
                              <a:ahLst/>
                              <a:cxnLst>
                                <a:cxn ang="0">
                                  <a:pos x="T0" y="T1"/>
                                </a:cxn>
                                <a:cxn ang="0">
                                  <a:pos x="T2" y="T3"/>
                                </a:cxn>
                              </a:cxnLst>
                              <a:rect l="0" t="0" r="r" b="b"/>
                              <a:pathLst>
                                <a:path w="8866" h="8829">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302"/>
                          <wps:cNvSpPr>
                            <a:spLocks/>
                          </wps:cNvSpPr>
                          <wps:spPr bwMode="auto">
                            <a:xfrm>
                              <a:off x="1021" y="87"/>
                              <a:ext cx="8866" cy="8829"/>
                            </a:xfrm>
                            <a:custGeom>
                              <a:avLst/>
                              <a:gdLst>
                                <a:gd name="T0" fmla="*/ 4432 w 8866"/>
                                <a:gd name="T1" fmla="*/ 4 h 8829"/>
                                <a:gd name="T2" fmla="*/ 4432 w 8866"/>
                                <a:gd name="T3" fmla="*/ 1066 h 8829"/>
                              </a:gdLst>
                              <a:ahLst/>
                              <a:cxnLst>
                                <a:cxn ang="0">
                                  <a:pos x="T0" y="T1"/>
                                </a:cxn>
                                <a:cxn ang="0">
                                  <a:pos x="T2" y="T3"/>
                                </a:cxn>
                              </a:cxnLst>
                              <a:rect l="0" t="0" r="r" b="b"/>
                              <a:pathLst>
                                <a:path w="8866" h="8829">
                                  <a:moveTo>
                                    <a:pt x="4432" y="4"/>
                                  </a:moveTo>
                                  <a:lnTo>
                                    <a:pt x="4432" y="10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303"/>
                          <wps:cNvSpPr>
                            <a:spLocks/>
                          </wps:cNvSpPr>
                          <wps:spPr bwMode="auto">
                            <a:xfrm>
                              <a:off x="1021" y="87"/>
                              <a:ext cx="8866" cy="8829"/>
                            </a:xfrm>
                            <a:custGeom>
                              <a:avLst/>
                              <a:gdLst>
                                <a:gd name="T0" fmla="*/ 0 w 8866"/>
                                <a:gd name="T1" fmla="*/ 1071 h 8829"/>
                                <a:gd name="T2" fmla="*/ 8865 w 8866"/>
                                <a:gd name="T3" fmla="*/ 1071 h 8829"/>
                              </a:gdLst>
                              <a:ahLst/>
                              <a:cxnLst>
                                <a:cxn ang="0">
                                  <a:pos x="T0" y="T1"/>
                                </a:cxn>
                                <a:cxn ang="0">
                                  <a:pos x="T2" y="T3"/>
                                </a:cxn>
                              </a:cxnLst>
                              <a:rect l="0" t="0" r="r" b="b"/>
                              <a:pathLst>
                                <a:path w="8866" h="8829">
                                  <a:moveTo>
                                    <a:pt x="0" y="1071"/>
                                  </a:moveTo>
                                  <a:lnTo>
                                    <a:pt x="8865" y="10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304"/>
                          <wps:cNvSpPr>
                            <a:spLocks/>
                          </wps:cNvSpPr>
                          <wps:spPr bwMode="auto">
                            <a:xfrm>
                              <a:off x="1021" y="87"/>
                              <a:ext cx="8866" cy="8829"/>
                            </a:xfrm>
                            <a:custGeom>
                              <a:avLst/>
                              <a:gdLst>
                                <a:gd name="T0" fmla="*/ 0 w 8866"/>
                                <a:gd name="T1" fmla="*/ 3334 h 8829"/>
                                <a:gd name="T2" fmla="*/ 8865 w 8866"/>
                                <a:gd name="T3" fmla="*/ 3334 h 8829"/>
                              </a:gdLst>
                              <a:ahLst/>
                              <a:cxnLst>
                                <a:cxn ang="0">
                                  <a:pos x="T0" y="T1"/>
                                </a:cxn>
                                <a:cxn ang="0">
                                  <a:pos x="T2" y="T3"/>
                                </a:cxn>
                              </a:cxnLst>
                              <a:rect l="0" t="0" r="r" b="b"/>
                              <a:pathLst>
                                <a:path w="8866" h="8829">
                                  <a:moveTo>
                                    <a:pt x="0" y="3334"/>
                                  </a:moveTo>
                                  <a:lnTo>
                                    <a:pt x="8865" y="333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305"/>
                          <wps:cNvSpPr>
                            <a:spLocks/>
                          </wps:cNvSpPr>
                          <wps:spPr bwMode="auto">
                            <a:xfrm>
                              <a:off x="1021" y="87"/>
                              <a:ext cx="8866" cy="8829"/>
                            </a:xfrm>
                            <a:custGeom>
                              <a:avLst/>
                              <a:gdLst>
                                <a:gd name="T0" fmla="*/ 0 w 8866"/>
                                <a:gd name="T1" fmla="*/ 6242 h 8829"/>
                                <a:gd name="T2" fmla="*/ 8865 w 8866"/>
                                <a:gd name="T3" fmla="*/ 6242 h 8829"/>
                              </a:gdLst>
                              <a:ahLst/>
                              <a:cxnLst>
                                <a:cxn ang="0">
                                  <a:pos x="T0" y="T1"/>
                                </a:cxn>
                                <a:cxn ang="0">
                                  <a:pos x="T2" y="T3"/>
                                </a:cxn>
                              </a:cxnLst>
                              <a:rect l="0" t="0" r="r" b="b"/>
                              <a:pathLst>
                                <a:path w="8866" h="8829">
                                  <a:moveTo>
                                    <a:pt x="0" y="6242"/>
                                  </a:moveTo>
                                  <a:lnTo>
                                    <a:pt x="8865" y="6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306"/>
                          <wps:cNvSpPr>
                            <a:spLocks/>
                          </wps:cNvSpPr>
                          <wps:spPr bwMode="auto">
                            <a:xfrm>
                              <a:off x="1021" y="87"/>
                              <a:ext cx="8866" cy="8829"/>
                            </a:xfrm>
                            <a:custGeom>
                              <a:avLst/>
                              <a:gdLst>
                                <a:gd name="T0" fmla="*/ 0 w 8866"/>
                                <a:gd name="T1" fmla="*/ 8828 h 8829"/>
                                <a:gd name="T2" fmla="*/ 8865 w 8866"/>
                                <a:gd name="T3" fmla="*/ 8828 h 8829"/>
                              </a:gdLst>
                              <a:ahLst/>
                              <a:cxnLst>
                                <a:cxn ang="0">
                                  <a:pos x="T0" y="T1"/>
                                </a:cxn>
                                <a:cxn ang="0">
                                  <a:pos x="T2" y="T3"/>
                                </a:cxn>
                              </a:cxnLst>
                              <a:rect l="0" t="0" r="r" b="b"/>
                              <a:pathLst>
                                <a:path w="8866" h="8829">
                                  <a:moveTo>
                                    <a:pt x="0" y="8828"/>
                                  </a:moveTo>
                                  <a:lnTo>
                                    <a:pt x="8865" y="88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2" name="Freeform 307"/>
                        <wps:cNvSpPr>
                          <a:spLocks/>
                        </wps:cNvSpPr>
                        <wps:spPr bwMode="auto">
                          <a:xfrm>
                            <a:off x="1026"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308"/>
                        <wps:cNvSpPr>
                          <a:spLocks/>
                        </wps:cNvSpPr>
                        <wps:spPr bwMode="auto">
                          <a:xfrm>
                            <a:off x="1104" y="13141"/>
                            <a:ext cx="8700" cy="20"/>
                          </a:xfrm>
                          <a:custGeom>
                            <a:avLst/>
                            <a:gdLst>
                              <a:gd name="T0" fmla="*/ 0 w 8700"/>
                              <a:gd name="T1" fmla="*/ 0 h 20"/>
                              <a:gd name="T2" fmla="*/ 8700 w 8700"/>
                              <a:gd name="T3" fmla="*/ 0 h 20"/>
                            </a:gdLst>
                            <a:ahLst/>
                            <a:cxnLst>
                              <a:cxn ang="0">
                                <a:pos x="T0" y="T1"/>
                              </a:cxn>
                              <a:cxn ang="0">
                                <a:pos x="T2" y="T3"/>
                              </a:cxn>
                            </a:cxnLst>
                            <a:rect l="0" t="0" r="r" b="b"/>
                            <a:pathLst>
                              <a:path w="8700" h="20">
                                <a:moveTo>
                                  <a:pt x="0" y="0"/>
                                </a:moveTo>
                                <a:lnTo>
                                  <a:pt x="87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309"/>
                        <wps:cNvSpPr>
                          <a:spLocks/>
                        </wps:cNvSpPr>
                        <wps:spPr bwMode="auto">
                          <a:xfrm>
                            <a:off x="1021" y="13161"/>
                            <a:ext cx="8856" cy="20"/>
                          </a:xfrm>
                          <a:custGeom>
                            <a:avLst/>
                            <a:gdLst>
                              <a:gd name="T0" fmla="*/ 0 w 8856"/>
                              <a:gd name="T1" fmla="*/ 0 h 20"/>
                              <a:gd name="T2" fmla="*/ 8856 w 8856"/>
                              <a:gd name="T3" fmla="*/ 0 h 20"/>
                            </a:gdLst>
                            <a:ahLst/>
                            <a:cxnLst>
                              <a:cxn ang="0">
                                <a:pos x="T0" y="T1"/>
                              </a:cxn>
                              <a:cxn ang="0">
                                <a:pos x="T2" y="T3"/>
                              </a:cxn>
                            </a:cxnLst>
                            <a:rect l="0" t="0" r="r" b="b"/>
                            <a:pathLst>
                              <a:path w="8856" h="20">
                                <a:moveTo>
                                  <a:pt x="0" y="0"/>
                                </a:moveTo>
                                <a:lnTo>
                                  <a:pt x="88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310"/>
                        <wps:cNvSpPr>
                          <a:spLocks/>
                        </wps:cNvSpPr>
                        <wps:spPr bwMode="auto">
                          <a:xfrm>
                            <a:off x="9882" y="82"/>
                            <a:ext cx="20" cy="13084"/>
                          </a:xfrm>
                          <a:custGeom>
                            <a:avLst/>
                            <a:gdLst>
                              <a:gd name="T0" fmla="*/ 0 w 20"/>
                              <a:gd name="T1" fmla="*/ 0 h 13084"/>
                              <a:gd name="T2" fmla="*/ 0 w 20"/>
                              <a:gd name="T3" fmla="*/ 13083 h 13084"/>
                            </a:gdLst>
                            <a:ahLst/>
                            <a:cxnLst>
                              <a:cxn ang="0">
                                <a:pos x="T0" y="T1"/>
                              </a:cxn>
                              <a:cxn ang="0">
                                <a:pos x="T2" y="T3"/>
                              </a:cxn>
                            </a:cxnLst>
                            <a:rect l="0" t="0" r="r" b="b"/>
                            <a:pathLst>
                              <a:path w="20" h="13084">
                                <a:moveTo>
                                  <a:pt x="0" y="0"/>
                                </a:moveTo>
                                <a:lnTo>
                                  <a:pt x="0" y="130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15800" id="Group 299" o:spid="_x0000_s1026" style="position:absolute;margin-left:51.05pt;margin-top:4.1pt;width:443.3pt;height:654.2pt;z-index:-251837440;mso-position-horizontal-relative:page" coordorigin="1021,82" coordsize="8866,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" o:allowincell="f">
                <v:group id="Group 300" o:spid="_x0000_s1027" style="position:absolute;left:1021;top:87;width:8866;height:8829" coordorigin="1021,87" coordsize="8866,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301" o:spid="_x0000_s1028"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d6cUA&#10;AADdAAAADwAAAGRycy9kb3ducmV2LnhtbESPQWvCQBCF70L/wzKFXqRuIiiSukpbDBQPgtHeh+yY&#10;TZudDdk1xn/vCoK3Gd773rxZrgfbiJ46XztWkE4SEMSl0zVXCo6H/H0BwgdkjY1jUnAlD+vVy2iJ&#10;mXYX3lNfhErEEPYZKjAhtJmUvjRk0U9cSxy1k+sshrh2ldQdXmK4beQ0SebSYs3xgsGWvg2V/8XZ&#10;xhr9JtkNp3zxm5vtX53y+Gumd0q9vQ6fHyACDeFpftA/OnLTdA7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B3pxQAAAN0AAAAPAAAAAAAAAAAAAAAAAJgCAABkcnMv&#10;ZG93bnJldi54bWxQSwUGAAAAAAQABAD1AAAAigMAAAAA&#10;" path="m,l8865,e" filled="f" strokeweight=".48pt">
                    <v:path arrowok="t" o:connecttype="custom" o:connectlocs="0,0;8865,0" o:connectangles="0,0"/>
                  </v:shape>
                  <v:shape id="Freeform 302" o:spid="_x0000_s1029"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4csYA&#10;AADdAAAADwAAAGRycy9kb3ducmV2LnhtbESPQWvCQBCF7wX/wzKCl1I3EWwlzUZsMSA9CFV7H7Jj&#10;NjU7G7JrjP++Wyj0NsN735s3+Xq0rRio941jBek8AUFcOd1wreB0LJ9WIHxA1tg6JgV38rAuJg85&#10;Ztrd+JOGQ6hFDGGfoQITQpdJ6StDFv3cdcRRO7veYohrX0vd4y2G21YukuRZWmw4XjDY0buh6nK4&#10;2lhj2Cb78Vyuvkrz8d2k/Pi21HulZtNx8woi0Bj+zX/0Tkdukb7A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4csYAAADdAAAADwAAAAAAAAAAAAAAAACYAgAAZHJz&#10;L2Rvd25yZXYueG1sUEsFBgAAAAAEAAQA9QAAAIsDAAAAAA==&#10;" path="m4432,4r,1062e" filled="f" strokeweight=".48pt">
                    <v:path arrowok="t" o:connecttype="custom" o:connectlocs="4432,4;4432,1066" o:connectangles="0,0"/>
                  </v:shape>
                  <v:shape id="Freeform 303" o:spid="_x0000_s1030"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sAMUA&#10;AADdAAAADwAAAGRycy9kb3ducmV2LnhtbESPQWvCQBCF74X+h2UKvRTdRLBIdBVbGigehNp6H7Jj&#10;NpqdDdltTP995yB4m8e8782b1Wb0rRqoj01gA/k0A0VcBdtwbeDnu5wsQMWEbLENTAb+KMJm/fiw&#10;wsKGK3/RcEi1khCOBRpwKXWF1rFy5DFOQ0csu1PoPSaRfa1tj1cJ962eZdmr9tiwXHDY0buj6nL4&#10;9VJj+Mj246lcHEu3Ozc5v7zN7d6Y56dxuwSVaEx3843+tMLNcqk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wAxQAAAN0AAAAPAAAAAAAAAAAAAAAAAJgCAABkcnMv&#10;ZG93bnJldi54bWxQSwUGAAAAAAQABAD1AAAAigMAAAAA&#10;" path="m,1071r8865,e" filled="f" strokeweight=".48pt">
                    <v:path arrowok="t" o:connecttype="custom" o:connectlocs="0,1071;8865,1071" o:connectangles="0,0"/>
                  </v:shape>
                  <v:shape id="Freeform 304" o:spid="_x0000_s1031"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Jm8YA&#10;AADdAAAADwAAAGRycy9kb3ducmV2LnhtbESPT2vCQBDF7wW/wzJCL0U3EVo0uoqWBooHwX/3ITtm&#10;o9nZkN3G9Nt3hYK3Gd77vXmzWPW2Fh21vnKsIB0nIIgLpysuFZyO+WgKwgdkjbVjUvBLHlbLwcsC&#10;M+3uvKfuEEoRQ9hnqMCE0GRS+sKQRT92DXHULq61GOLallK3eI/htpaTJPmQFiuOFww29GmouB1+&#10;bKzRfSW7/pJPz7nZXquU3zbveqfU67Bfz0EE6sPT/E9/68hN0hk8vo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Jm8YAAADdAAAADwAAAAAAAAAAAAAAAACYAgAAZHJz&#10;L2Rvd25yZXYueG1sUEsFBgAAAAAEAAQA9QAAAIsDAAAAAA==&#10;" path="m,3334r8865,e" filled="f" strokeweight=".48pt">
                    <v:path arrowok="t" o:connecttype="custom" o:connectlocs="0,3334;8865,3334" o:connectangles="0,0"/>
                  </v:shape>
                  <v:shape id="Freeform 305" o:spid="_x0000_s1032"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qu8UA&#10;AADdAAAADwAAAGRycy9kb3ducmV2LnhtbESPQWvCQBCF74X+h2UKvRTdGLBIdBVbGigehNp6H7Jj&#10;NpqdDdltTP995yB4m8e8782b1Wb0rRqoj01gA7NpBoq4Crbh2sDPdzlZgIoJ2WIbmAz8UYTN+vFh&#10;hYUNV/6i4ZBqJSEcCzTgUuoKrWPlyGOcho5YdqfQe0wi+1rbHq8S7ludZ9mr9tiwXHDY0buj6nL4&#10;9VJj+Mj246lcHEu3Ozczfnmb270xz0/jdgkq0Zju5hv9aYXLc+k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eq7xQAAAN0AAAAPAAAAAAAAAAAAAAAAAJgCAABkcnMv&#10;ZG93bnJldi54bWxQSwUGAAAAAAQABAD1AAAAigMAAAAA&#10;" path="m,6242r8865,e" filled="f" strokeweight=".48pt">
                    <v:path arrowok="t" o:connecttype="custom" o:connectlocs="0,6242;8865,6242" o:connectangles="0,0"/>
                  </v:shape>
                  <v:shape id="Freeform 306" o:spid="_x0000_s1033" style="position:absolute;left:1021;top:87;width:8866;height:8829;visibility:visible;mso-wrap-style:square;v-text-anchor:top" coordsize="8866,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PIMYA&#10;AADdAAAADwAAAGRycy9kb3ducmV2LnhtbESPT2vCQBDF7wW/wzKCl6KbBFokuoqWBqQHof65D9kx&#10;G83Ohuwa47fvFgq9zfDe782b5Xqwjeip87VjBeksAUFcOl1zpeB0LKZzED4ga2wck4IneVivRi9L&#10;zLV78Df1h1CJGMI+RwUmhDaX0peGLPqZa4mjdnGdxRDXrpK6w0cMt43MkuRdWqw5XjDY0oeh8na4&#10;21ij/0z2w6WYnwvzda1Tft2+6b1Sk/GwWYAINIR/8x+905HLshR+v4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1PIMYAAADdAAAADwAAAAAAAAAAAAAAAACYAgAAZHJz&#10;L2Rvd25yZXYueG1sUEsFBgAAAAAEAAQA9QAAAIsDAAAAAA==&#10;" path="m,8828r8865,e" filled="f" strokeweight=".48pt">
                    <v:path arrowok="t" o:connecttype="custom" o:connectlocs="0,8828;8865,8828" o:connectangles="0,0"/>
                  </v:shape>
                </v:group>
                <v:shape id="Freeform 307" o:spid="_x0000_s1034" style="position:absolute;left:1026;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KxsIA&#10;AADdAAAADwAAAGRycy9kb3ducmV2LnhtbERPS2sCMRC+F/ofwhR6q1mDtrIapS0UhJ5chV6Hzbi7&#10;upmETfbRf98IQm/z8T1ns5tsKwbqQuNYw3yWgSAunWm40nA6fr2sQISIbLB1TBp+KcBu+/iwwdy4&#10;kQ80FLESKYRDjhrqGH0uZShrshhmzhMn7uw6izHBrpKmwzGF21aqLHuVFhtODTV6+qypvBa91fBW&#10;oJLDz8d4WYx96fvv5WJ/8lo/P03vaxCRpvgvvrv3Js1XSsHtm3S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IrGwgAAAN0AAAAPAAAAAAAAAAAAAAAAAJgCAABkcnMvZG93&#10;bnJldi54bWxQSwUGAAAAAAQABAD1AAAAhwMAAAAA&#10;" path="m,l,13083e" filled="f" strokeweight=".16931mm">
                  <v:path arrowok="t" o:connecttype="custom" o:connectlocs="0,0;0,13083" o:connectangles="0,0"/>
                </v:shape>
                <v:shape id="Freeform 308" o:spid="_x0000_s1035" style="position:absolute;left:1104;top:13141;width:8700;height:20;visibility:visible;mso-wrap-style:square;v-text-anchor:top" coordsize="8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16cUA&#10;AADdAAAADwAAAGRycy9kb3ducmV2LnhtbERPS2vCQBC+F/oflin0UnRjFNHUVaQQ6MWKD7THITtN&#10;QrOzSXabpP/eFQq9zcf3nNVmMJXoqHWlZQWTcQSCOLO65FzB+ZSOFiCcR9ZYWSYFv+Rgs358WGGi&#10;bc8H6o4+FyGEXYIKCu/rREqXFWTQjW1NHLgv2xr0Aba51C32IdxUMo6iuTRYcmgosKa3grLv449R&#10;sP/gl4Z8OZl9HraX5hovT+l1p9Tz07B9BeFp8P/iP/e7DvPjeAr3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XpxQAAAN0AAAAPAAAAAAAAAAAAAAAAAJgCAABkcnMv&#10;ZG93bnJldi54bWxQSwUGAAAAAAQABAD1AAAAigMAAAAA&#10;" path="m,l8700,e" filled="f" strokeweight="1.5pt">
                  <v:path arrowok="t" o:connecttype="custom" o:connectlocs="0,0;8700,0" o:connectangles="0,0"/>
                </v:shape>
                <v:shape id="Freeform 309" o:spid="_x0000_s1036" style="position:absolute;left:1021;top:13161;width:8856;height:20;visibility:visible;mso-wrap-style:square;v-text-anchor:top" coordsize="88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xBsIA&#10;AADdAAAADwAAAGRycy9kb3ducmV2LnhtbERPTWvCQBC9F/wPywi91Y1BaomuEgK1Xqse7G3Ijtlg&#10;djbsbmP8992C4G0e73PW29F2YiAfWscK5rMMBHHtdMuNgtPx8+0DRIjIGjvHpOBOAbabycsaC+1u&#10;/E3DITYihXAoUIGJsS+kDLUhi2HmeuLEXZy3GBP0jdQebyncdjLPsndpseXUYLCnylB9PfxaBbuv&#10;YVFez/an2i9x52M5VvO7Uep1OpYrEJHG+BQ/3Hud5uf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HEGwgAAAN0AAAAPAAAAAAAAAAAAAAAAAJgCAABkcnMvZG93&#10;bnJldi54bWxQSwUGAAAAAAQABAD1AAAAhwMAAAAA&#10;" path="m,l8856,e" filled="f" strokeweight=".48pt">
                  <v:path arrowok="t" o:connecttype="custom" o:connectlocs="0,0;8856,0" o:connectangles="0,0"/>
                </v:shape>
                <v:shape id="Freeform 310" o:spid="_x0000_s1037" style="position:absolute;left:9882;top:82;width:20;height:13084;visibility:visible;mso-wrap-style:square;v-text-anchor:top" coordsize="20,1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7r8MA&#10;AADdAAAADwAAAGRycy9kb3ducmV2LnhtbERPTWvCQBC9F/oflin0UnTTYETSbKQUrDnWWEqPQ3bM&#10;BrOzIbvV+O9doeBtHu9zivVke3Gi0XeOFbzOExDEjdMdtwq+95vZCoQPyBp7x6TgQh7W5eNDgbl2&#10;Z97RqQ6tiCHsc1RgQhhyKX1jyKKfu4E4cgc3WgwRjq3UI55juO1lmiRLabHj2GBwoA9DzbH+swqS&#10;7UJW1r/8Tp8b+3X5qQaTLTOlnp+m9zcQgaZwF/+7Kx3np2kGt2/iC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7r8MAAADdAAAADwAAAAAAAAAAAAAAAACYAgAAZHJzL2Rv&#10;d25yZXYueG1sUEsFBgAAAAAEAAQA9QAAAIgDAAAAAA==&#10;" path="m,l,13083e" filled="f" strokeweight=".48pt">
                  <v:path arrowok="t" o:connecttype="custom" o:connectlocs="0,0;0,13083" o:connectangles="0,0"/>
                </v:shape>
                <w10:wrap anchorx="page"/>
              </v:group>
            </w:pict>
          </mc:Fallback>
        </mc:AlternateContent>
      </w:r>
      <w:r w:rsidR="00BA4C96">
        <w:rPr>
          <w:rFonts w:ascii="Arial" w:hAnsi="Arial" w:cs="Arial"/>
        </w:rPr>
        <w:t>Characters</w:t>
      </w:r>
      <w:r w:rsidR="00BA4C96">
        <w:rPr>
          <w:rFonts w:ascii="Arial" w:hAnsi="Arial" w:cs="Arial"/>
          <w:spacing w:val="-2"/>
        </w:rPr>
        <w:t xml:space="preserve"> </w:t>
      </w:r>
      <w:r w:rsidR="00BA4C96">
        <w:rPr>
          <w:rFonts w:ascii="Arial" w:hAnsi="Arial" w:cs="Arial"/>
        </w:rPr>
        <w:t>(Who)</w:t>
      </w:r>
      <w:r w:rsidR="00BA4C96">
        <w:rPr>
          <w:rFonts w:ascii="Arial" w:hAnsi="Arial" w:cs="Arial"/>
        </w:rPr>
        <w:tab/>
        <w:t>Setting (Where?)</w:t>
      </w:r>
    </w:p>
    <w:p w14:paraId="2B9B38FE" w14:textId="77777777" w:rsidR="00F2064B" w:rsidRDefault="00F2064B">
      <w:pPr>
        <w:pStyle w:val="BodyText"/>
        <w:kinsoku w:val="0"/>
        <w:overflowPunct w:val="0"/>
        <w:rPr>
          <w:rFonts w:ascii="Arial" w:hAnsi="Arial" w:cs="Arial"/>
          <w:sz w:val="20"/>
          <w:szCs w:val="20"/>
        </w:rPr>
      </w:pPr>
    </w:p>
    <w:p w14:paraId="7CE64050" w14:textId="77777777" w:rsidR="00F2064B" w:rsidRDefault="00F2064B">
      <w:pPr>
        <w:pStyle w:val="BodyText"/>
        <w:kinsoku w:val="0"/>
        <w:overflowPunct w:val="0"/>
        <w:rPr>
          <w:rFonts w:ascii="Arial" w:hAnsi="Arial" w:cs="Arial"/>
          <w:sz w:val="20"/>
          <w:szCs w:val="20"/>
        </w:rPr>
      </w:pPr>
    </w:p>
    <w:p w14:paraId="283E2750" w14:textId="77777777" w:rsidR="00F2064B" w:rsidRDefault="00F2064B">
      <w:pPr>
        <w:pStyle w:val="BodyText"/>
        <w:kinsoku w:val="0"/>
        <w:overflowPunct w:val="0"/>
        <w:spacing w:before="2"/>
        <w:rPr>
          <w:rFonts w:ascii="Arial" w:hAnsi="Arial" w:cs="Arial"/>
          <w:sz w:val="17"/>
          <w:szCs w:val="17"/>
        </w:rPr>
      </w:pPr>
    </w:p>
    <w:p w14:paraId="7376F16A" w14:textId="77777777" w:rsidR="00F2064B" w:rsidRDefault="00BA4C96">
      <w:pPr>
        <w:pStyle w:val="BodyText"/>
        <w:kinsoku w:val="0"/>
        <w:overflowPunct w:val="0"/>
        <w:spacing w:before="91"/>
        <w:ind w:left="554"/>
        <w:rPr>
          <w:rFonts w:ascii="Arial" w:hAnsi="Arial" w:cs="Arial"/>
          <w:sz w:val="28"/>
          <w:szCs w:val="28"/>
        </w:rPr>
      </w:pPr>
      <w:r>
        <w:rPr>
          <w:rFonts w:ascii="Arial" w:hAnsi="Arial" w:cs="Arial"/>
          <w:sz w:val="28"/>
          <w:szCs w:val="28"/>
        </w:rPr>
        <w:t>First</w:t>
      </w:r>
    </w:p>
    <w:p w14:paraId="3518690B" w14:textId="77777777" w:rsidR="00F2064B" w:rsidRDefault="00F2064B">
      <w:pPr>
        <w:pStyle w:val="BodyText"/>
        <w:kinsoku w:val="0"/>
        <w:overflowPunct w:val="0"/>
        <w:rPr>
          <w:rFonts w:ascii="Arial" w:hAnsi="Arial" w:cs="Arial"/>
          <w:sz w:val="20"/>
          <w:szCs w:val="20"/>
        </w:rPr>
      </w:pPr>
    </w:p>
    <w:p w14:paraId="04829674" w14:textId="77777777" w:rsidR="00F2064B" w:rsidRDefault="00F2064B">
      <w:pPr>
        <w:pStyle w:val="BodyText"/>
        <w:kinsoku w:val="0"/>
        <w:overflowPunct w:val="0"/>
        <w:rPr>
          <w:rFonts w:ascii="Arial" w:hAnsi="Arial" w:cs="Arial"/>
          <w:sz w:val="20"/>
          <w:szCs w:val="20"/>
        </w:rPr>
      </w:pPr>
    </w:p>
    <w:p w14:paraId="20D2903F" w14:textId="77777777" w:rsidR="00F2064B" w:rsidRDefault="00F2064B">
      <w:pPr>
        <w:pStyle w:val="BodyText"/>
        <w:kinsoku w:val="0"/>
        <w:overflowPunct w:val="0"/>
        <w:rPr>
          <w:rFonts w:ascii="Arial" w:hAnsi="Arial" w:cs="Arial"/>
          <w:sz w:val="20"/>
          <w:szCs w:val="20"/>
        </w:rPr>
      </w:pPr>
    </w:p>
    <w:p w14:paraId="48F48BE4" w14:textId="77777777" w:rsidR="00F2064B" w:rsidRDefault="00F2064B">
      <w:pPr>
        <w:pStyle w:val="BodyText"/>
        <w:kinsoku w:val="0"/>
        <w:overflowPunct w:val="0"/>
        <w:rPr>
          <w:rFonts w:ascii="Arial" w:hAnsi="Arial" w:cs="Arial"/>
          <w:sz w:val="20"/>
          <w:szCs w:val="20"/>
        </w:rPr>
      </w:pPr>
    </w:p>
    <w:p w14:paraId="68A77CD9" w14:textId="77777777" w:rsidR="00F2064B" w:rsidRDefault="00F2064B">
      <w:pPr>
        <w:pStyle w:val="BodyText"/>
        <w:kinsoku w:val="0"/>
        <w:overflowPunct w:val="0"/>
        <w:rPr>
          <w:rFonts w:ascii="Arial" w:hAnsi="Arial" w:cs="Arial"/>
          <w:sz w:val="20"/>
          <w:szCs w:val="20"/>
        </w:rPr>
      </w:pPr>
    </w:p>
    <w:p w14:paraId="7C6D748F" w14:textId="77777777" w:rsidR="00F2064B" w:rsidRDefault="00F2064B">
      <w:pPr>
        <w:pStyle w:val="BodyText"/>
        <w:kinsoku w:val="0"/>
        <w:overflowPunct w:val="0"/>
        <w:rPr>
          <w:rFonts w:ascii="Arial" w:hAnsi="Arial" w:cs="Arial"/>
          <w:sz w:val="20"/>
          <w:szCs w:val="20"/>
        </w:rPr>
      </w:pPr>
    </w:p>
    <w:p w14:paraId="0E1D8917" w14:textId="77777777" w:rsidR="00F2064B" w:rsidRDefault="00F2064B">
      <w:pPr>
        <w:pStyle w:val="BodyText"/>
        <w:kinsoku w:val="0"/>
        <w:overflowPunct w:val="0"/>
        <w:rPr>
          <w:rFonts w:ascii="Arial" w:hAnsi="Arial" w:cs="Arial"/>
          <w:sz w:val="20"/>
          <w:szCs w:val="20"/>
        </w:rPr>
      </w:pPr>
    </w:p>
    <w:p w14:paraId="1E20E3A4" w14:textId="77777777" w:rsidR="00F2064B" w:rsidRDefault="00F2064B">
      <w:pPr>
        <w:pStyle w:val="BodyText"/>
        <w:kinsoku w:val="0"/>
        <w:overflowPunct w:val="0"/>
        <w:rPr>
          <w:rFonts w:ascii="Arial" w:hAnsi="Arial" w:cs="Arial"/>
          <w:sz w:val="21"/>
          <w:szCs w:val="21"/>
        </w:rPr>
      </w:pPr>
    </w:p>
    <w:p w14:paraId="6EC9CB77" w14:textId="77777777" w:rsidR="00F2064B" w:rsidRDefault="00F26641">
      <w:pPr>
        <w:pStyle w:val="BodyText"/>
        <w:kinsoku w:val="0"/>
        <w:overflowPunct w:val="0"/>
        <w:spacing w:before="91"/>
        <w:ind w:left="554"/>
        <w:rPr>
          <w:rFonts w:ascii="Arial" w:hAnsi="Arial" w:cs="Arial"/>
          <w:sz w:val="28"/>
          <w:szCs w:val="28"/>
        </w:rPr>
      </w:pPr>
      <w:r>
        <w:rPr>
          <w:noProof/>
        </w:rPr>
        <mc:AlternateContent>
          <mc:Choice Requires="wps">
            <w:drawing>
              <wp:anchor distT="0" distB="0" distL="114300" distR="114300" simplePos="0" relativeHeight="251480064" behindDoc="0" locked="0" layoutInCell="0" allowOverlap="1" wp14:anchorId="613B38B6" wp14:editId="37FB98DA">
                <wp:simplePos x="0" y="0"/>
                <wp:positionH relativeFrom="page">
                  <wp:posOffset>6777990</wp:posOffset>
                </wp:positionH>
                <wp:positionV relativeFrom="paragraph">
                  <wp:posOffset>-285115</wp:posOffset>
                </wp:positionV>
                <wp:extent cx="458470" cy="4495165"/>
                <wp:effectExtent l="0" t="0" r="0" b="0"/>
                <wp:wrapNone/>
                <wp:docPr id="12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49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57D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38B6" id="Text Box 311" o:spid="_x0000_s1047" type="#_x0000_t202" style="position:absolute;left:0;text-align:left;margin-left:533.7pt;margin-top:-22.45pt;width:36.1pt;height:353.9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" o:allowincell="f" filled="f" stroked="f">
                <v:textbox style="layout-flow:vertical" inset="0,0,0,0">
                  <w:txbxContent>
                    <w:p w14:paraId="34F057D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Summary Graphic</w:t>
                      </w:r>
                    </w:p>
                  </w:txbxContent>
                </v:textbox>
                <w10:wrap anchorx="page"/>
              </v:shape>
            </w:pict>
          </mc:Fallback>
        </mc:AlternateContent>
      </w:r>
      <w:r w:rsidR="00BA4C96">
        <w:rPr>
          <w:rFonts w:ascii="Arial" w:hAnsi="Arial" w:cs="Arial"/>
          <w:sz w:val="28"/>
          <w:szCs w:val="28"/>
        </w:rPr>
        <w:t>Problem</w:t>
      </w:r>
    </w:p>
    <w:p w14:paraId="4E8F799C" w14:textId="77777777" w:rsidR="00F2064B" w:rsidRDefault="00F2064B">
      <w:pPr>
        <w:pStyle w:val="BodyText"/>
        <w:kinsoku w:val="0"/>
        <w:overflowPunct w:val="0"/>
        <w:rPr>
          <w:rFonts w:ascii="Arial" w:hAnsi="Arial" w:cs="Arial"/>
          <w:sz w:val="20"/>
          <w:szCs w:val="20"/>
        </w:rPr>
      </w:pPr>
    </w:p>
    <w:p w14:paraId="7139265E" w14:textId="77777777" w:rsidR="00F2064B" w:rsidRDefault="00F2064B">
      <w:pPr>
        <w:pStyle w:val="BodyText"/>
        <w:kinsoku w:val="0"/>
        <w:overflowPunct w:val="0"/>
        <w:rPr>
          <w:rFonts w:ascii="Arial" w:hAnsi="Arial" w:cs="Arial"/>
          <w:sz w:val="20"/>
          <w:szCs w:val="20"/>
        </w:rPr>
      </w:pPr>
    </w:p>
    <w:p w14:paraId="3881D60A" w14:textId="77777777" w:rsidR="00F2064B" w:rsidRDefault="00F2064B">
      <w:pPr>
        <w:pStyle w:val="BodyText"/>
        <w:kinsoku w:val="0"/>
        <w:overflowPunct w:val="0"/>
        <w:rPr>
          <w:rFonts w:ascii="Arial" w:hAnsi="Arial" w:cs="Arial"/>
          <w:sz w:val="20"/>
          <w:szCs w:val="20"/>
        </w:rPr>
      </w:pPr>
    </w:p>
    <w:p w14:paraId="67FD1B11" w14:textId="77777777" w:rsidR="00F2064B" w:rsidRDefault="00F2064B">
      <w:pPr>
        <w:pStyle w:val="BodyText"/>
        <w:kinsoku w:val="0"/>
        <w:overflowPunct w:val="0"/>
        <w:rPr>
          <w:rFonts w:ascii="Arial" w:hAnsi="Arial" w:cs="Arial"/>
          <w:sz w:val="20"/>
          <w:szCs w:val="20"/>
        </w:rPr>
      </w:pPr>
    </w:p>
    <w:p w14:paraId="7404486B" w14:textId="77777777" w:rsidR="00F2064B" w:rsidRDefault="00F2064B">
      <w:pPr>
        <w:pStyle w:val="BodyText"/>
        <w:kinsoku w:val="0"/>
        <w:overflowPunct w:val="0"/>
        <w:rPr>
          <w:rFonts w:ascii="Arial" w:hAnsi="Arial" w:cs="Arial"/>
          <w:sz w:val="20"/>
          <w:szCs w:val="20"/>
        </w:rPr>
      </w:pPr>
    </w:p>
    <w:p w14:paraId="635B2AA1" w14:textId="77777777" w:rsidR="00F2064B" w:rsidRDefault="00F2064B">
      <w:pPr>
        <w:pStyle w:val="BodyText"/>
        <w:kinsoku w:val="0"/>
        <w:overflowPunct w:val="0"/>
        <w:rPr>
          <w:rFonts w:ascii="Arial" w:hAnsi="Arial" w:cs="Arial"/>
          <w:sz w:val="20"/>
          <w:szCs w:val="20"/>
        </w:rPr>
      </w:pPr>
    </w:p>
    <w:p w14:paraId="3B7F42C6" w14:textId="77777777" w:rsidR="00F2064B" w:rsidRDefault="00F2064B">
      <w:pPr>
        <w:pStyle w:val="BodyText"/>
        <w:kinsoku w:val="0"/>
        <w:overflowPunct w:val="0"/>
        <w:rPr>
          <w:rFonts w:ascii="Arial" w:hAnsi="Arial" w:cs="Arial"/>
          <w:sz w:val="20"/>
          <w:szCs w:val="20"/>
        </w:rPr>
      </w:pPr>
    </w:p>
    <w:p w14:paraId="1C316911" w14:textId="77777777" w:rsidR="00F2064B" w:rsidRDefault="00F2064B">
      <w:pPr>
        <w:pStyle w:val="BodyText"/>
        <w:kinsoku w:val="0"/>
        <w:overflowPunct w:val="0"/>
        <w:rPr>
          <w:rFonts w:ascii="Arial" w:hAnsi="Arial" w:cs="Arial"/>
          <w:sz w:val="20"/>
          <w:szCs w:val="20"/>
        </w:rPr>
      </w:pPr>
    </w:p>
    <w:p w14:paraId="2E98816D" w14:textId="77777777" w:rsidR="00F2064B" w:rsidRDefault="00F2064B">
      <w:pPr>
        <w:pStyle w:val="BodyText"/>
        <w:kinsoku w:val="0"/>
        <w:overflowPunct w:val="0"/>
        <w:rPr>
          <w:rFonts w:ascii="Arial" w:hAnsi="Arial" w:cs="Arial"/>
          <w:sz w:val="20"/>
          <w:szCs w:val="20"/>
        </w:rPr>
      </w:pPr>
    </w:p>
    <w:p w14:paraId="2BA9FAAE" w14:textId="77777777" w:rsidR="00F2064B" w:rsidRDefault="00F2064B">
      <w:pPr>
        <w:pStyle w:val="BodyText"/>
        <w:kinsoku w:val="0"/>
        <w:overflowPunct w:val="0"/>
        <w:rPr>
          <w:rFonts w:ascii="Arial" w:hAnsi="Arial" w:cs="Arial"/>
          <w:sz w:val="20"/>
          <w:szCs w:val="20"/>
        </w:rPr>
      </w:pPr>
    </w:p>
    <w:p w14:paraId="3302B503" w14:textId="77777777" w:rsidR="00F2064B" w:rsidRDefault="00F2064B">
      <w:pPr>
        <w:pStyle w:val="BodyText"/>
        <w:kinsoku w:val="0"/>
        <w:overflowPunct w:val="0"/>
        <w:rPr>
          <w:rFonts w:ascii="Arial" w:hAnsi="Arial" w:cs="Arial"/>
          <w:sz w:val="17"/>
          <w:szCs w:val="17"/>
        </w:rPr>
      </w:pPr>
    </w:p>
    <w:p w14:paraId="09E6F8BA" w14:textId="77777777" w:rsidR="00F2064B" w:rsidRDefault="00BA4C96">
      <w:pPr>
        <w:pStyle w:val="BodyText"/>
        <w:kinsoku w:val="0"/>
        <w:overflowPunct w:val="0"/>
        <w:spacing w:before="90"/>
        <w:ind w:left="554"/>
        <w:rPr>
          <w:rFonts w:ascii="Arial" w:hAnsi="Arial" w:cs="Arial"/>
          <w:sz w:val="28"/>
          <w:szCs w:val="28"/>
        </w:rPr>
      </w:pPr>
      <w:r>
        <w:rPr>
          <w:rFonts w:ascii="Arial" w:hAnsi="Arial" w:cs="Arial"/>
          <w:sz w:val="28"/>
          <w:szCs w:val="28"/>
        </w:rPr>
        <w:t>Solution</w:t>
      </w:r>
    </w:p>
    <w:p w14:paraId="7CE0B9BB" w14:textId="77777777" w:rsidR="00F2064B" w:rsidRDefault="00F2064B">
      <w:pPr>
        <w:pStyle w:val="BodyText"/>
        <w:kinsoku w:val="0"/>
        <w:overflowPunct w:val="0"/>
        <w:rPr>
          <w:rFonts w:ascii="Arial" w:hAnsi="Arial" w:cs="Arial"/>
          <w:sz w:val="20"/>
          <w:szCs w:val="20"/>
        </w:rPr>
      </w:pPr>
    </w:p>
    <w:p w14:paraId="544223AF" w14:textId="77777777" w:rsidR="00F2064B" w:rsidRDefault="00F2064B">
      <w:pPr>
        <w:pStyle w:val="BodyText"/>
        <w:kinsoku w:val="0"/>
        <w:overflowPunct w:val="0"/>
        <w:rPr>
          <w:rFonts w:ascii="Arial" w:hAnsi="Arial" w:cs="Arial"/>
          <w:sz w:val="20"/>
          <w:szCs w:val="20"/>
        </w:rPr>
      </w:pPr>
    </w:p>
    <w:p w14:paraId="085FC805" w14:textId="77777777" w:rsidR="00F2064B" w:rsidRDefault="00F2064B">
      <w:pPr>
        <w:pStyle w:val="BodyText"/>
        <w:kinsoku w:val="0"/>
        <w:overflowPunct w:val="0"/>
        <w:rPr>
          <w:rFonts w:ascii="Arial" w:hAnsi="Arial" w:cs="Arial"/>
          <w:sz w:val="20"/>
          <w:szCs w:val="20"/>
        </w:rPr>
      </w:pPr>
    </w:p>
    <w:p w14:paraId="5D891A51" w14:textId="77777777" w:rsidR="00F2064B" w:rsidRDefault="00F2064B">
      <w:pPr>
        <w:pStyle w:val="BodyText"/>
        <w:kinsoku w:val="0"/>
        <w:overflowPunct w:val="0"/>
        <w:rPr>
          <w:rFonts w:ascii="Arial" w:hAnsi="Arial" w:cs="Arial"/>
          <w:sz w:val="20"/>
          <w:szCs w:val="20"/>
        </w:rPr>
      </w:pPr>
    </w:p>
    <w:p w14:paraId="6FC37F99" w14:textId="77777777" w:rsidR="00F2064B" w:rsidRDefault="00F2064B">
      <w:pPr>
        <w:pStyle w:val="BodyText"/>
        <w:kinsoku w:val="0"/>
        <w:overflowPunct w:val="0"/>
        <w:rPr>
          <w:rFonts w:ascii="Arial" w:hAnsi="Arial" w:cs="Arial"/>
          <w:sz w:val="20"/>
          <w:szCs w:val="20"/>
        </w:rPr>
      </w:pPr>
    </w:p>
    <w:p w14:paraId="3A02F92F" w14:textId="77777777" w:rsidR="00F2064B" w:rsidRDefault="00F2064B">
      <w:pPr>
        <w:pStyle w:val="BodyText"/>
        <w:kinsoku w:val="0"/>
        <w:overflowPunct w:val="0"/>
        <w:rPr>
          <w:rFonts w:ascii="Arial" w:hAnsi="Arial" w:cs="Arial"/>
          <w:sz w:val="20"/>
          <w:szCs w:val="20"/>
        </w:rPr>
      </w:pPr>
    </w:p>
    <w:p w14:paraId="1F1E496E" w14:textId="77777777" w:rsidR="00F2064B" w:rsidRDefault="00F2064B">
      <w:pPr>
        <w:pStyle w:val="BodyText"/>
        <w:kinsoku w:val="0"/>
        <w:overflowPunct w:val="0"/>
        <w:rPr>
          <w:rFonts w:ascii="Arial" w:hAnsi="Arial" w:cs="Arial"/>
          <w:sz w:val="20"/>
          <w:szCs w:val="20"/>
        </w:rPr>
      </w:pPr>
    </w:p>
    <w:p w14:paraId="67F3D421" w14:textId="77777777" w:rsidR="00F2064B" w:rsidRDefault="00F2064B">
      <w:pPr>
        <w:pStyle w:val="BodyText"/>
        <w:kinsoku w:val="0"/>
        <w:overflowPunct w:val="0"/>
        <w:rPr>
          <w:rFonts w:ascii="Arial" w:hAnsi="Arial" w:cs="Arial"/>
          <w:sz w:val="20"/>
          <w:szCs w:val="20"/>
        </w:rPr>
      </w:pPr>
    </w:p>
    <w:p w14:paraId="101DE7A8" w14:textId="77777777" w:rsidR="00F2064B" w:rsidRDefault="00F2064B">
      <w:pPr>
        <w:pStyle w:val="BodyText"/>
        <w:kinsoku w:val="0"/>
        <w:overflowPunct w:val="0"/>
        <w:rPr>
          <w:rFonts w:ascii="Arial" w:hAnsi="Arial" w:cs="Arial"/>
          <w:sz w:val="29"/>
          <w:szCs w:val="29"/>
        </w:rPr>
      </w:pPr>
    </w:p>
    <w:p w14:paraId="664CE08F" w14:textId="77777777" w:rsidR="00F2064B" w:rsidRDefault="00BA4C96">
      <w:pPr>
        <w:pStyle w:val="BodyText"/>
        <w:kinsoku w:val="0"/>
        <w:overflowPunct w:val="0"/>
        <w:spacing w:before="91"/>
        <w:ind w:left="554"/>
        <w:rPr>
          <w:rFonts w:ascii="Arial" w:hAnsi="Arial" w:cs="Arial"/>
          <w:sz w:val="28"/>
          <w:szCs w:val="28"/>
        </w:rPr>
      </w:pPr>
      <w:r>
        <w:rPr>
          <w:rFonts w:ascii="Arial" w:hAnsi="Arial" w:cs="Arial"/>
          <w:sz w:val="28"/>
          <w:szCs w:val="28"/>
        </w:rPr>
        <w:t>Summary:</w:t>
      </w:r>
    </w:p>
    <w:p w14:paraId="2E4FC78F" w14:textId="77777777" w:rsidR="00F2064B" w:rsidRDefault="00F2064B">
      <w:pPr>
        <w:pStyle w:val="BodyText"/>
        <w:kinsoku w:val="0"/>
        <w:overflowPunct w:val="0"/>
        <w:spacing w:before="91"/>
        <w:ind w:left="554"/>
        <w:rPr>
          <w:rFonts w:ascii="Arial" w:hAnsi="Arial" w:cs="Arial"/>
          <w:sz w:val="28"/>
          <w:szCs w:val="28"/>
        </w:rPr>
        <w:sectPr w:rsidR="00F2064B">
          <w:pgSz w:w="12240" w:h="15840"/>
          <w:pgMar w:top="640" w:right="0" w:bottom="280" w:left="580" w:header="720" w:footer="720" w:gutter="0"/>
          <w:cols w:space="720"/>
          <w:noEndnote/>
        </w:sectPr>
      </w:pPr>
    </w:p>
    <w:p w14:paraId="45A78B38" w14:textId="77777777" w:rsidR="00F2064B" w:rsidRDefault="00F26641">
      <w:pPr>
        <w:pStyle w:val="BodyText"/>
        <w:kinsoku w:val="0"/>
        <w:overflowPunct w:val="0"/>
        <w:rPr>
          <w:rFonts w:ascii="Arial" w:hAnsi="Arial" w:cs="Arial"/>
          <w:sz w:val="20"/>
          <w:szCs w:val="20"/>
        </w:rPr>
      </w:pPr>
      <w:r>
        <w:rPr>
          <w:noProof/>
        </w:rPr>
        <w:lastRenderedPageBreak/>
        <mc:AlternateContent>
          <mc:Choice Requires="wpg">
            <w:drawing>
              <wp:anchor distT="0" distB="0" distL="114300" distR="114300" simplePos="0" relativeHeight="251481088" behindDoc="0" locked="0" layoutInCell="0" allowOverlap="1" wp14:anchorId="4A23AAE7" wp14:editId="5560333D">
                <wp:simplePos x="0" y="0"/>
                <wp:positionH relativeFrom="page">
                  <wp:posOffset>6652260</wp:posOffset>
                </wp:positionH>
                <wp:positionV relativeFrom="page">
                  <wp:posOffset>520065</wp:posOffset>
                </wp:positionV>
                <wp:extent cx="788035" cy="8686165"/>
                <wp:effectExtent l="0" t="0" r="0" b="0"/>
                <wp:wrapNone/>
                <wp:docPr id="121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211" name="Freeform 3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3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9A1C" id="Group 312" o:spid="_x0000_s1026" style="position:absolute;margin-left:523.8pt;margin-top:40.95pt;width:62.05pt;height:683.95pt;z-index:25148108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LiWvceAQAAPAQ&#10;AAAOAAAAAAAAAAAAAAAAAC4CAABkcnMvZTJvRG9jLnhtbFBLAQItABQABgAIAAAAIQBC7tWd4wAA&#10;AA0BAAAPAAAAAAAAAAAAAAAAANIGAABkcnMvZG93bnJldi54bWxQSwUGAAAAAAQABADzAAAA4gcA&#10;AAAA&#10;" o:allowincell="f">
                <v:shape id="Freeform 3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kwsUA&#10;AADdAAAADwAAAGRycy9kb3ducmV2LnhtbERP32vCMBB+H+x/CDfwbaYtIq4aRdyEvY25TfTt1tya&#10;anMpSabtf78MBnu7j+/nLVa9bcWFfGgcK8jHGQjiyumGawXvb9v7GYgQkTW2jknBQAFWy9ubBZba&#10;XfmVLrtYixTCoUQFJsaulDJUhiyGseuIE/flvMWYoK+l9nhN4baVRZZNpcWGU4PBjjaGqvPu2yp4&#10;6IbjrDCnyf5leHyaDB+fh2bqlRrd9es5iEh9/Bf/uZ91ml/kO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eTCxQAAAN0AAAAPAAAAAAAAAAAAAAAAAJgCAABkcnMv&#10;ZG93bnJldi54bWxQSwUGAAAAAAQABAD1AAAAigMAAAAA&#10;" path="m,l1225,r,13663l,13663,,xe" fillcolor="#010101" stroked="f">
                  <v:path arrowok="t" o:connecttype="custom" o:connectlocs="0,0;1225,0;1225,13663;0,13663;0,0" o:connectangles="0,0,0,0,0"/>
                </v:shape>
                <v:shape id="Freeform 3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9m8EA&#10;AADdAAAADwAAAGRycy9kb3ducmV2LnhtbERPTYvCMBC9C/sfwix408QKIl2jiIugC4JWDx6HZrYt&#10;bSalyWr99xtB8DaP9zmLVW8bcaPOV441TMYKBHHuTMWFhst5O5qD8AHZYOOYNDzIw2r5MVhgatyd&#10;T3TLQiFiCPsUNZQhtKmUPi/Joh+7ljhyv66zGCLsCmk6vMdw28hEqZm0WHFsKLGlTUl5nf1ZDd+F&#10;qi817tX0+rPdccaHmo9B6+Fnv/4CEagPb/HLvTNxfjJJ4P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Zv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82112" behindDoc="0" locked="0" layoutInCell="0" allowOverlap="1" wp14:anchorId="669A8466" wp14:editId="50D623B5">
                <wp:simplePos x="0" y="0"/>
                <wp:positionH relativeFrom="page">
                  <wp:posOffset>6890385</wp:posOffset>
                </wp:positionH>
                <wp:positionV relativeFrom="page">
                  <wp:posOffset>3475990</wp:posOffset>
                </wp:positionV>
                <wp:extent cx="458470" cy="2774950"/>
                <wp:effectExtent l="0" t="0" r="0" b="0"/>
                <wp:wrapNone/>
                <wp:docPr id="12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7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7944"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8466" id="Text Box 315" o:spid="_x0000_s1048" type="#_x0000_t202" style="position:absolute;margin-left:542.55pt;margin-top:273.7pt;width:36.1pt;height:218.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" o:allowincell="f" filled="f" stroked="f">
                <v:textbox style="layout-flow:vertical" inset="0,0,0,0">
                  <w:txbxContent>
                    <w:p w14:paraId="30237944"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Plot Elements</w:t>
                      </w:r>
                    </w:p>
                  </w:txbxContent>
                </v:textbox>
                <w10:wrap anchorx="page" anchory="page"/>
              </v:shape>
            </w:pict>
          </mc:Fallback>
        </mc:AlternateContent>
      </w:r>
    </w:p>
    <w:p w14:paraId="4794CE1E" w14:textId="77777777" w:rsidR="00F2064B" w:rsidRDefault="00F2064B">
      <w:pPr>
        <w:pStyle w:val="BodyText"/>
        <w:kinsoku w:val="0"/>
        <w:overflowPunct w:val="0"/>
        <w:rPr>
          <w:rFonts w:ascii="Arial" w:hAnsi="Arial" w:cs="Arial"/>
          <w:sz w:val="20"/>
          <w:szCs w:val="20"/>
        </w:rPr>
      </w:pPr>
    </w:p>
    <w:p w14:paraId="32B42885" w14:textId="77777777" w:rsidR="00F2064B" w:rsidRDefault="00F2064B">
      <w:pPr>
        <w:pStyle w:val="BodyText"/>
        <w:kinsoku w:val="0"/>
        <w:overflowPunct w:val="0"/>
        <w:rPr>
          <w:rFonts w:ascii="Arial" w:hAnsi="Arial" w:cs="Arial"/>
          <w:sz w:val="20"/>
          <w:szCs w:val="20"/>
        </w:rPr>
      </w:pPr>
    </w:p>
    <w:p w14:paraId="44834511" w14:textId="77777777" w:rsidR="00F2064B" w:rsidRDefault="00F2064B">
      <w:pPr>
        <w:pStyle w:val="BodyText"/>
        <w:kinsoku w:val="0"/>
        <w:overflowPunct w:val="0"/>
        <w:rPr>
          <w:rFonts w:ascii="Arial" w:hAnsi="Arial" w:cs="Arial"/>
          <w:sz w:val="20"/>
          <w:szCs w:val="20"/>
        </w:rPr>
      </w:pPr>
    </w:p>
    <w:p w14:paraId="7AFD7357" w14:textId="77777777" w:rsidR="00F2064B" w:rsidRDefault="00F2064B">
      <w:pPr>
        <w:pStyle w:val="BodyText"/>
        <w:kinsoku w:val="0"/>
        <w:overflowPunct w:val="0"/>
        <w:rPr>
          <w:rFonts w:ascii="Arial" w:hAnsi="Arial" w:cs="Arial"/>
          <w:sz w:val="20"/>
          <w:szCs w:val="20"/>
        </w:rPr>
      </w:pPr>
    </w:p>
    <w:p w14:paraId="683ECC76" w14:textId="77777777" w:rsidR="00F2064B" w:rsidRDefault="00F2064B">
      <w:pPr>
        <w:pStyle w:val="BodyText"/>
        <w:kinsoku w:val="0"/>
        <w:overflowPunct w:val="0"/>
        <w:spacing w:before="10"/>
        <w:rPr>
          <w:rFonts w:ascii="Arial" w:hAnsi="Arial" w:cs="Arial"/>
          <w:sz w:val="10"/>
          <w:szCs w:val="10"/>
        </w:rPr>
      </w:pPr>
    </w:p>
    <w:p w14:paraId="4C36AE72" w14:textId="77777777" w:rsidR="00F2064B" w:rsidRDefault="00F26641">
      <w:pPr>
        <w:pStyle w:val="BodyText"/>
        <w:kinsoku w:val="0"/>
        <w:overflowPunct w:val="0"/>
        <w:ind w:left="426"/>
        <w:rPr>
          <w:rFonts w:ascii="Arial" w:hAnsi="Arial" w:cs="Arial"/>
          <w:b w:val="0"/>
          <w:bCs w:val="0"/>
          <w:sz w:val="20"/>
          <w:szCs w:val="20"/>
        </w:rPr>
      </w:pPr>
      <w:r>
        <w:rPr>
          <w:rFonts w:ascii="Arial" w:hAnsi="Arial" w:cs="Arial"/>
          <w:b w:val="0"/>
          <w:bCs w:val="0"/>
          <w:noProof/>
          <w:sz w:val="20"/>
          <w:szCs w:val="20"/>
        </w:rPr>
        <mc:AlternateContent>
          <mc:Choice Requires="wpg">
            <w:drawing>
              <wp:inline distT="0" distB="0" distL="0" distR="0" wp14:anchorId="4224AAC0" wp14:editId="2C50C293">
                <wp:extent cx="5752465" cy="4902835"/>
                <wp:effectExtent l="10795" t="12700" r="8890" b="8890"/>
                <wp:docPr id="11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4902835"/>
                          <a:chOff x="0" y="0"/>
                          <a:chExt cx="9059" cy="7721"/>
                        </a:xfrm>
                      </wpg:grpSpPr>
                      <wps:wsp>
                        <wps:cNvPr id="1121" name="Freeform 317"/>
                        <wps:cNvSpPr>
                          <a:spLocks/>
                        </wps:cNvSpPr>
                        <wps:spPr bwMode="auto">
                          <a:xfrm>
                            <a:off x="4" y="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318"/>
                        <wps:cNvSpPr>
                          <a:spLocks/>
                        </wps:cNvSpPr>
                        <wps:spPr bwMode="auto">
                          <a:xfrm>
                            <a:off x="3552" y="9"/>
                            <a:ext cx="20" cy="323"/>
                          </a:xfrm>
                          <a:custGeom>
                            <a:avLst/>
                            <a:gdLst>
                              <a:gd name="T0" fmla="*/ 0 w 20"/>
                              <a:gd name="T1" fmla="*/ 0 h 323"/>
                              <a:gd name="T2" fmla="*/ 0 w 20"/>
                              <a:gd name="T3" fmla="*/ 322 h 323"/>
                            </a:gdLst>
                            <a:ahLst/>
                            <a:cxnLst>
                              <a:cxn ang="0">
                                <a:pos x="T0" y="T1"/>
                              </a:cxn>
                              <a:cxn ang="0">
                                <a:pos x="T2" y="T3"/>
                              </a:cxn>
                            </a:cxnLst>
                            <a:rect l="0" t="0" r="r" b="b"/>
                            <a:pathLst>
                              <a:path w="20" h="323">
                                <a:moveTo>
                                  <a:pt x="0" y="0"/>
                                </a:moveTo>
                                <a:lnTo>
                                  <a:pt x="0" y="32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319"/>
                        <wps:cNvSpPr>
                          <a:spLocks/>
                        </wps:cNvSpPr>
                        <wps:spPr bwMode="auto">
                          <a:xfrm>
                            <a:off x="4" y="337"/>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320"/>
                        <wps:cNvSpPr>
                          <a:spLocks/>
                        </wps:cNvSpPr>
                        <wps:spPr bwMode="auto">
                          <a:xfrm>
                            <a:off x="1780"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321"/>
                        <wps:cNvSpPr>
                          <a:spLocks/>
                        </wps:cNvSpPr>
                        <wps:spPr bwMode="auto">
                          <a:xfrm>
                            <a:off x="3552" y="342"/>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322"/>
                        <wps:cNvSpPr>
                          <a:spLocks/>
                        </wps:cNvSpPr>
                        <wps:spPr bwMode="auto">
                          <a:xfrm>
                            <a:off x="4" y="760"/>
                            <a:ext cx="3552" cy="20"/>
                          </a:xfrm>
                          <a:custGeom>
                            <a:avLst/>
                            <a:gdLst>
                              <a:gd name="T0" fmla="*/ 0 w 3552"/>
                              <a:gd name="T1" fmla="*/ 0 h 20"/>
                              <a:gd name="T2" fmla="*/ 3552 w 3552"/>
                              <a:gd name="T3" fmla="*/ 0 h 20"/>
                            </a:gdLst>
                            <a:ahLst/>
                            <a:cxnLst>
                              <a:cxn ang="0">
                                <a:pos x="T0" y="T1"/>
                              </a:cxn>
                              <a:cxn ang="0">
                                <a:pos x="T2" y="T3"/>
                              </a:cxn>
                            </a:cxnLst>
                            <a:rect l="0" t="0" r="r" b="b"/>
                            <a:pathLst>
                              <a:path w="3552" h="20">
                                <a:moveTo>
                                  <a:pt x="0" y="0"/>
                                </a:moveTo>
                                <a:lnTo>
                                  <a:pt x="35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323"/>
                        <wps:cNvSpPr>
                          <a:spLocks/>
                        </wps:cNvSpPr>
                        <wps:spPr bwMode="auto">
                          <a:xfrm>
                            <a:off x="1780"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324"/>
                        <wps:cNvSpPr>
                          <a:spLocks/>
                        </wps:cNvSpPr>
                        <wps:spPr bwMode="auto">
                          <a:xfrm>
                            <a:off x="3552" y="765"/>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325"/>
                        <wps:cNvSpPr>
                          <a:spLocks/>
                        </wps:cNvSpPr>
                        <wps:spPr bwMode="auto">
                          <a:xfrm>
                            <a:off x="4" y="1184"/>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326"/>
                        <wps:cNvSpPr>
                          <a:spLocks/>
                        </wps:cNvSpPr>
                        <wps:spPr bwMode="auto">
                          <a:xfrm>
                            <a:off x="1780"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327"/>
                        <wps:cNvSpPr>
                          <a:spLocks/>
                        </wps:cNvSpPr>
                        <wps:spPr bwMode="auto">
                          <a:xfrm>
                            <a:off x="3552" y="1189"/>
                            <a:ext cx="20" cy="414"/>
                          </a:xfrm>
                          <a:custGeom>
                            <a:avLst/>
                            <a:gdLst>
                              <a:gd name="T0" fmla="*/ 0 w 20"/>
                              <a:gd name="T1" fmla="*/ 0 h 414"/>
                              <a:gd name="T2" fmla="*/ 0 w 20"/>
                              <a:gd name="T3" fmla="*/ 414 h 414"/>
                            </a:gdLst>
                            <a:ahLst/>
                            <a:cxnLst>
                              <a:cxn ang="0">
                                <a:pos x="T0" y="T1"/>
                              </a:cxn>
                              <a:cxn ang="0">
                                <a:pos x="T2" y="T3"/>
                              </a:cxn>
                            </a:cxnLst>
                            <a:rect l="0" t="0" r="r" b="b"/>
                            <a:pathLst>
                              <a:path w="20" h="414">
                                <a:moveTo>
                                  <a:pt x="0" y="0"/>
                                </a:moveTo>
                                <a:lnTo>
                                  <a:pt x="0" y="41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328"/>
                        <wps:cNvSpPr>
                          <a:spLocks/>
                        </wps:cNvSpPr>
                        <wps:spPr bwMode="auto">
                          <a:xfrm>
                            <a:off x="4" y="1608"/>
                            <a:ext cx="9050" cy="20"/>
                          </a:xfrm>
                          <a:custGeom>
                            <a:avLst/>
                            <a:gdLst>
                              <a:gd name="T0" fmla="*/ 0 w 9050"/>
                              <a:gd name="T1" fmla="*/ 0 h 20"/>
                              <a:gd name="T2" fmla="*/ 9049 w 9050"/>
                              <a:gd name="T3" fmla="*/ 0 h 20"/>
                            </a:gdLst>
                            <a:ahLst/>
                            <a:cxnLst>
                              <a:cxn ang="0">
                                <a:pos x="T0" y="T1"/>
                              </a:cxn>
                              <a:cxn ang="0">
                                <a:pos x="T2" y="T3"/>
                              </a:cxn>
                            </a:cxnLst>
                            <a:rect l="0" t="0" r="r" b="b"/>
                            <a:pathLst>
                              <a:path w="9050" h="20">
                                <a:moveTo>
                                  <a:pt x="0" y="0"/>
                                </a:moveTo>
                                <a:lnTo>
                                  <a:pt x="9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329"/>
                        <wps:cNvSpPr>
                          <a:spLocks/>
                        </wps:cNvSpPr>
                        <wps:spPr bwMode="auto">
                          <a:xfrm>
                            <a:off x="14" y="2032"/>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330"/>
                        <wps:cNvSpPr>
                          <a:spLocks/>
                        </wps:cNvSpPr>
                        <wps:spPr bwMode="auto">
                          <a:xfrm>
                            <a:off x="3556" y="203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331"/>
                        <wps:cNvSpPr>
                          <a:spLocks/>
                        </wps:cNvSpPr>
                        <wps:spPr bwMode="auto">
                          <a:xfrm>
                            <a:off x="5327" y="2037"/>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332"/>
                        <wps:cNvSpPr>
                          <a:spLocks/>
                        </wps:cNvSpPr>
                        <wps:spPr bwMode="auto">
                          <a:xfrm>
                            <a:off x="14" y="2466"/>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333"/>
                        <wps:cNvSpPr>
                          <a:spLocks/>
                        </wps:cNvSpPr>
                        <wps:spPr bwMode="auto">
                          <a:xfrm>
                            <a:off x="3556" y="2466"/>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334"/>
                        <wps:cNvSpPr>
                          <a:spLocks/>
                        </wps:cNvSpPr>
                        <wps:spPr bwMode="auto">
                          <a:xfrm>
                            <a:off x="5327" y="2470"/>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335"/>
                        <wps:cNvSpPr>
                          <a:spLocks/>
                        </wps:cNvSpPr>
                        <wps:spPr bwMode="auto">
                          <a:xfrm>
                            <a:off x="14" y="290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336"/>
                        <wps:cNvSpPr>
                          <a:spLocks/>
                        </wps:cNvSpPr>
                        <wps:spPr bwMode="auto">
                          <a:xfrm>
                            <a:off x="3556" y="290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37"/>
                        <wps:cNvSpPr>
                          <a:spLocks/>
                        </wps:cNvSpPr>
                        <wps:spPr bwMode="auto">
                          <a:xfrm>
                            <a:off x="5327" y="2905"/>
                            <a:ext cx="3717" cy="20"/>
                          </a:xfrm>
                          <a:custGeom>
                            <a:avLst/>
                            <a:gdLst>
                              <a:gd name="T0" fmla="*/ 0 w 3717"/>
                              <a:gd name="T1" fmla="*/ 0 h 20"/>
                              <a:gd name="T2" fmla="*/ 3716 w 3717"/>
                              <a:gd name="T3" fmla="*/ 0 h 20"/>
                            </a:gdLst>
                            <a:ahLst/>
                            <a:cxnLst>
                              <a:cxn ang="0">
                                <a:pos x="T0" y="T1"/>
                              </a:cxn>
                              <a:cxn ang="0">
                                <a:pos x="T2" y="T3"/>
                              </a:cxn>
                            </a:cxnLst>
                            <a:rect l="0" t="0" r="r" b="b"/>
                            <a:pathLst>
                              <a:path w="3717" h="20">
                                <a:moveTo>
                                  <a:pt x="0" y="0"/>
                                </a:moveTo>
                                <a:lnTo>
                                  <a:pt x="371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338"/>
                        <wps:cNvSpPr>
                          <a:spLocks/>
                        </wps:cNvSpPr>
                        <wps:spPr bwMode="auto">
                          <a:xfrm>
                            <a:off x="14" y="3334"/>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339"/>
                        <wps:cNvSpPr>
                          <a:spLocks/>
                        </wps:cNvSpPr>
                        <wps:spPr bwMode="auto">
                          <a:xfrm>
                            <a:off x="3556" y="3334"/>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340"/>
                        <wps:cNvSpPr>
                          <a:spLocks/>
                        </wps:cNvSpPr>
                        <wps:spPr bwMode="auto">
                          <a:xfrm>
                            <a:off x="5327" y="335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41"/>
                        <wps:cNvSpPr>
                          <a:spLocks/>
                        </wps:cNvSpPr>
                        <wps:spPr bwMode="auto">
                          <a:xfrm>
                            <a:off x="7088" y="3330"/>
                            <a:ext cx="45" cy="45"/>
                          </a:xfrm>
                          <a:custGeom>
                            <a:avLst/>
                            <a:gdLst>
                              <a:gd name="T0" fmla="*/ 0 w 45"/>
                              <a:gd name="T1" fmla="*/ 0 h 45"/>
                              <a:gd name="T2" fmla="*/ 44 w 45"/>
                              <a:gd name="T3" fmla="*/ 0 h 45"/>
                              <a:gd name="T4" fmla="*/ 44 w 45"/>
                              <a:gd name="T5" fmla="*/ 44 h 45"/>
                              <a:gd name="T6" fmla="*/ 0 w 45"/>
                              <a:gd name="T7" fmla="*/ 44 h 45"/>
                              <a:gd name="T8" fmla="*/ 0 w 45"/>
                              <a:gd name="T9" fmla="*/ 0 h 45"/>
                            </a:gdLst>
                            <a:ahLst/>
                            <a:cxnLst>
                              <a:cxn ang="0">
                                <a:pos x="T0" y="T1"/>
                              </a:cxn>
                              <a:cxn ang="0">
                                <a:pos x="T2" y="T3"/>
                              </a:cxn>
                              <a:cxn ang="0">
                                <a:pos x="T4" y="T5"/>
                              </a:cxn>
                              <a:cxn ang="0">
                                <a:pos x="T6" y="T7"/>
                              </a:cxn>
                              <a:cxn ang="0">
                                <a:pos x="T8" y="T9"/>
                              </a:cxn>
                            </a:cxnLst>
                            <a:rect l="0" t="0" r="r" b="b"/>
                            <a:pathLst>
                              <a:path w="45" h="45">
                                <a:moveTo>
                                  <a:pt x="0" y="0"/>
                                </a:moveTo>
                                <a:lnTo>
                                  <a:pt x="44" y="0"/>
                                </a:lnTo>
                                <a:lnTo>
                                  <a:pt x="44" y="44"/>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342"/>
                        <wps:cNvSpPr>
                          <a:spLocks/>
                        </wps:cNvSpPr>
                        <wps:spPr bwMode="auto">
                          <a:xfrm>
                            <a:off x="7132" y="3352"/>
                            <a:ext cx="1912" cy="20"/>
                          </a:xfrm>
                          <a:custGeom>
                            <a:avLst/>
                            <a:gdLst>
                              <a:gd name="T0" fmla="*/ 0 w 1912"/>
                              <a:gd name="T1" fmla="*/ 0 h 20"/>
                              <a:gd name="T2" fmla="*/ 1911 w 1912"/>
                              <a:gd name="T3" fmla="*/ 0 h 20"/>
                            </a:gdLst>
                            <a:ahLst/>
                            <a:cxnLst>
                              <a:cxn ang="0">
                                <a:pos x="T0" y="T1"/>
                              </a:cxn>
                              <a:cxn ang="0">
                                <a:pos x="T2" y="T3"/>
                              </a:cxn>
                            </a:cxnLst>
                            <a:rect l="0" t="0" r="r" b="b"/>
                            <a:pathLst>
                              <a:path w="1912" h="20">
                                <a:moveTo>
                                  <a:pt x="0" y="0"/>
                                </a:moveTo>
                                <a:lnTo>
                                  <a:pt x="191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343"/>
                        <wps:cNvSpPr>
                          <a:spLocks/>
                        </wps:cNvSpPr>
                        <wps:spPr bwMode="auto">
                          <a:xfrm>
                            <a:off x="5323" y="1612"/>
                            <a:ext cx="20" cy="2176"/>
                          </a:xfrm>
                          <a:custGeom>
                            <a:avLst/>
                            <a:gdLst>
                              <a:gd name="T0" fmla="*/ 0 w 20"/>
                              <a:gd name="T1" fmla="*/ 0 h 2176"/>
                              <a:gd name="T2" fmla="*/ 0 w 20"/>
                              <a:gd name="T3" fmla="*/ 2175 h 2176"/>
                            </a:gdLst>
                            <a:ahLst/>
                            <a:cxnLst>
                              <a:cxn ang="0">
                                <a:pos x="T0" y="T1"/>
                              </a:cxn>
                              <a:cxn ang="0">
                                <a:pos x="T2" y="T3"/>
                              </a:cxn>
                            </a:cxnLst>
                            <a:rect l="0" t="0" r="r" b="b"/>
                            <a:pathLst>
                              <a:path w="20" h="2176">
                                <a:moveTo>
                                  <a:pt x="0" y="0"/>
                                </a:moveTo>
                                <a:lnTo>
                                  <a:pt x="0" y="217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344"/>
                        <wps:cNvSpPr>
                          <a:spLocks/>
                        </wps:cNvSpPr>
                        <wps:spPr bwMode="auto">
                          <a:xfrm>
                            <a:off x="7093" y="3374"/>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345"/>
                        <wps:cNvSpPr>
                          <a:spLocks/>
                        </wps:cNvSpPr>
                        <wps:spPr bwMode="auto">
                          <a:xfrm>
                            <a:off x="9049" y="0"/>
                            <a:ext cx="20" cy="3789"/>
                          </a:xfrm>
                          <a:custGeom>
                            <a:avLst/>
                            <a:gdLst>
                              <a:gd name="T0" fmla="*/ 0 w 20"/>
                              <a:gd name="T1" fmla="*/ 0 h 3789"/>
                              <a:gd name="T2" fmla="*/ 0 w 20"/>
                              <a:gd name="T3" fmla="*/ 3788 h 3789"/>
                            </a:gdLst>
                            <a:ahLst/>
                            <a:cxnLst>
                              <a:cxn ang="0">
                                <a:pos x="T0" y="T1"/>
                              </a:cxn>
                              <a:cxn ang="0">
                                <a:pos x="T2" y="T3"/>
                              </a:cxn>
                            </a:cxnLst>
                            <a:rect l="0" t="0" r="r" b="b"/>
                            <a:pathLst>
                              <a:path w="20" h="3789">
                                <a:moveTo>
                                  <a:pt x="0" y="0"/>
                                </a:moveTo>
                                <a:lnTo>
                                  <a:pt x="0" y="37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346"/>
                        <wps:cNvSpPr>
                          <a:spLocks/>
                        </wps:cNvSpPr>
                        <wps:spPr bwMode="auto">
                          <a:xfrm>
                            <a:off x="14" y="3793"/>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47"/>
                        <wps:cNvSpPr>
                          <a:spLocks/>
                        </wps:cNvSpPr>
                        <wps:spPr bwMode="auto">
                          <a:xfrm>
                            <a:off x="3556" y="3793"/>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348"/>
                        <wps:cNvSpPr>
                          <a:spLocks/>
                        </wps:cNvSpPr>
                        <wps:spPr bwMode="auto">
                          <a:xfrm>
                            <a:off x="14" y="4227"/>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349"/>
                        <wps:cNvSpPr>
                          <a:spLocks/>
                        </wps:cNvSpPr>
                        <wps:spPr bwMode="auto">
                          <a:xfrm>
                            <a:off x="3556" y="4227"/>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350"/>
                        <wps:cNvSpPr>
                          <a:spLocks/>
                        </wps:cNvSpPr>
                        <wps:spPr bwMode="auto">
                          <a:xfrm>
                            <a:off x="14" y="4660"/>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351"/>
                        <wps:cNvSpPr>
                          <a:spLocks/>
                        </wps:cNvSpPr>
                        <wps:spPr bwMode="auto">
                          <a:xfrm>
                            <a:off x="3556" y="4660"/>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352"/>
                        <wps:cNvSpPr>
                          <a:spLocks/>
                        </wps:cNvSpPr>
                        <wps:spPr bwMode="auto">
                          <a:xfrm>
                            <a:off x="14" y="5095"/>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353"/>
                        <wps:cNvSpPr>
                          <a:spLocks/>
                        </wps:cNvSpPr>
                        <wps:spPr bwMode="auto">
                          <a:xfrm>
                            <a:off x="3556" y="5095"/>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354"/>
                        <wps:cNvSpPr>
                          <a:spLocks/>
                        </wps:cNvSpPr>
                        <wps:spPr bwMode="auto">
                          <a:xfrm>
                            <a:off x="5323"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355"/>
                        <wps:cNvSpPr>
                          <a:spLocks/>
                        </wps:cNvSpPr>
                        <wps:spPr bwMode="auto">
                          <a:xfrm>
                            <a:off x="9049" y="3788"/>
                            <a:ext cx="20" cy="1756"/>
                          </a:xfrm>
                          <a:custGeom>
                            <a:avLst/>
                            <a:gdLst>
                              <a:gd name="T0" fmla="*/ 0 w 20"/>
                              <a:gd name="T1" fmla="*/ 0 h 1756"/>
                              <a:gd name="T2" fmla="*/ 0 w 20"/>
                              <a:gd name="T3" fmla="*/ 1755 h 1756"/>
                            </a:gdLst>
                            <a:ahLst/>
                            <a:cxnLst>
                              <a:cxn ang="0">
                                <a:pos x="T0" y="T1"/>
                              </a:cxn>
                              <a:cxn ang="0">
                                <a:pos x="T2" y="T3"/>
                              </a:cxn>
                            </a:cxnLst>
                            <a:rect l="0" t="0" r="r" b="b"/>
                            <a:pathLst>
                              <a:path w="20" h="1756">
                                <a:moveTo>
                                  <a:pt x="0" y="0"/>
                                </a:moveTo>
                                <a:lnTo>
                                  <a:pt x="0" y="175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356"/>
                        <wps:cNvSpPr>
                          <a:spLocks/>
                        </wps:cNvSpPr>
                        <wps:spPr bwMode="auto">
                          <a:xfrm>
                            <a:off x="14" y="5529"/>
                            <a:ext cx="3533" cy="20"/>
                          </a:xfrm>
                          <a:custGeom>
                            <a:avLst/>
                            <a:gdLst>
                              <a:gd name="T0" fmla="*/ 0 w 3533"/>
                              <a:gd name="T1" fmla="*/ 0 h 20"/>
                              <a:gd name="T2" fmla="*/ 3532 w 3533"/>
                              <a:gd name="T3" fmla="*/ 0 h 20"/>
                            </a:gdLst>
                            <a:ahLst/>
                            <a:cxnLst>
                              <a:cxn ang="0">
                                <a:pos x="T0" y="T1"/>
                              </a:cxn>
                              <a:cxn ang="0">
                                <a:pos x="T2" y="T3"/>
                              </a:cxn>
                            </a:cxnLst>
                            <a:rect l="0" t="0" r="r" b="b"/>
                            <a:pathLst>
                              <a:path w="3533" h="20">
                                <a:moveTo>
                                  <a:pt x="0" y="0"/>
                                </a:moveTo>
                                <a:lnTo>
                                  <a:pt x="35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357"/>
                        <wps:cNvSpPr>
                          <a:spLocks/>
                        </wps:cNvSpPr>
                        <wps:spPr bwMode="auto">
                          <a:xfrm>
                            <a:off x="3556" y="5529"/>
                            <a:ext cx="1757" cy="20"/>
                          </a:xfrm>
                          <a:custGeom>
                            <a:avLst/>
                            <a:gdLst>
                              <a:gd name="T0" fmla="*/ 0 w 1757"/>
                              <a:gd name="T1" fmla="*/ 0 h 20"/>
                              <a:gd name="T2" fmla="*/ 1756 w 1757"/>
                              <a:gd name="T3" fmla="*/ 0 h 20"/>
                            </a:gdLst>
                            <a:ahLst/>
                            <a:cxnLst>
                              <a:cxn ang="0">
                                <a:pos x="T0" y="T1"/>
                              </a:cxn>
                              <a:cxn ang="0">
                                <a:pos x="T2" y="T3"/>
                              </a:cxn>
                            </a:cxnLst>
                            <a:rect l="0" t="0" r="r" b="b"/>
                            <a:pathLst>
                              <a:path w="1757" h="20">
                                <a:moveTo>
                                  <a:pt x="0" y="0"/>
                                </a:moveTo>
                                <a:lnTo>
                                  <a:pt x="17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358"/>
                        <wps:cNvSpPr>
                          <a:spLocks/>
                        </wps:cNvSpPr>
                        <wps:spPr bwMode="auto">
                          <a:xfrm>
                            <a:off x="5313" y="5534"/>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359"/>
                        <wps:cNvSpPr>
                          <a:spLocks/>
                        </wps:cNvSpPr>
                        <wps:spPr bwMode="auto">
                          <a:xfrm>
                            <a:off x="7088" y="5524"/>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360"/>
                        <wps:cNvSpPr>
                          <a:spLocks/>
                        </wps:cNvSpPr>
                        <wps:spPr bwMode="auto">
                          <a:xfrm>
                            <a:off x="7107" y="5534"/>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361"/>
                        <wps:cNvSpPr>
                          <a:spLocks/>
                        </wps:cNvSpPr>
                        <wps:spPr bwMode="auto">
                          <a:xfrm>
                            <a:off x="14" y="5980"/>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362"/>
                        <wps:cNvSpPr>
                          <a:spLocks/>
                        </wps:cNvSpPr>
                        <wps:spPr bwMode="auto">
                          <a:xfrm>
                            <a:off x="1776" y="5980"/>
                            <a:ext cx="1772" cy="20"/>
                          </a:xfrm>
                          <a:custGeom>
                            <a:avLst/>
                            <a:gdLst>
                              <a:gd name="T0" fmla="*/ 0 w 1772"/>
                              <a:gd name="T1" fmla="*/ 0 h 20"/>
                              <a:gd name="T2" fmla="*/ 1771 w 1772"/>
                              <a:gd name="T3" fmla="*/ 0 h 20"/>
                            </a:gdLst>
                            <a:ahLst/>
                            <a:cxnLst>
                              <a:cxn ang="0">
                                <a:pos x="T0" y="T1"/>
                              </a:cxn>
                              <a:cxn ang="0">
                                <a:pos x="T2" y="T3"/>
                              </a:cxn>
                            </a:cxnLst>
                            <a:rect l="0" t="0" r="r" b="b"/>
                            <a:pathLst>
                              <a:path w="1772" h="20">
                                <a:moveTo>
                                  <a:pt x="0" y="0"/>
                                </a:moveTo>
                                <a:lnTo>
                                  <a:pt x="1771" y="0"/>
                                </a:lnTo>
                              </a:path>
                            </a:pathLst>
                          </a:custGeom>
                          <a:noFill/>
                          <a:ln w="281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3"/>
                        <wps:cNvSpPr>
                          <a:spLocks/>
                        </wps:cNvSpPr>
                        <wps:spPr bwMode="auto">
                          <a:xfrm>
                            <a:off x="3556" y="5962"/>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4"/>
                        <wps:cNvSpPr>
                          <a:spLocks/>
                        </wps:cNvSpPr>
                        <wps:spPr bwMode="auto">
                          <a:xfrm>
                            <a:off x="5327" y="5962"/>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365"/>
                        <wps:cNvSpPr>
                          <a:spLocks/>
                        </wps:cNvSpPr>
                        <wps:spPr bwMode="auto">
                          <a:xfrm>
                            <a:off x="7097" y="5962"/>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66"/>
                        <wps:cNvSpPr>
                          <a:spLocks/>
                        </wps:cNvSpPr>
                        <wps:spPr bwMode="auto">
                          <a:xfrm>
                            <a:off x="9" y="0"/>
                            <a:ext cx="20" cy="6418"/>
                          </a:xfrm>
                          <a:custGeom>
                            <a:avLst/>
                            <a:gdLst>
                              <a:gd name="T0" fmla="*/ 0 w 20"/>
                              <a:gd name="T1" fmla="*/ 0 h 6418"/>
                              <a:gd name="T2" fmla="*/ 0 w 20"/>
                              <a:gd name="T3" fmla="*/ 6417 h 6418"/>
                            </a:gdLst>
                            <a:ahLst/>
                            <a:cxnLst>
                              <a:cxn ang="0">
                                <a:pos x="T0" y="T1"/>
                              </a:cxn>
                              <a:cxn ang="0">
                                <a:pos x="T2" y="T3"/>
                              </a:cxn>
                            </a:cxnLst>
                            <a:rect l="0" t="0" r="r" b="b"/>
                            <a:pathLst>
                              <a:path w="20" h="6418">
                                <a:moveTo>
                                  <a:pt x="0" y="0"/>
                                </a:moveTo>
                                <a:lnTo>
                                  <a:pt x="0" y="641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67"/>
                        <wps:cNvSpPr>
                          <a:spLocks/>
                        </wps:cNvSpPr>
                        <wps:spPr bwMode="auto">
                          <a:xfrm>
                            <a:off x="1780" y="6002"/>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68"/>
                        <wps:cNvSpPr>
                          <a:spLocks/>
                        </wps:cNvSpPr>
                        <wps:spPr bwMode="auto">
                          <a:xfrm>
                            <a:off x="3552" y="1612"/>
                            <a:ext cx="20" cy="4805"/>
                          </a:xfrm>
                          <a:custGeom>
                            <a:avLst/>
                            <a:gdLst>
                              <a:gd name="T0" fmla="*/ 0 w 20"/>
                              <a:gd name="T1" fmla="*/ 0 h 4805"/>
                              <a:gd name="T2" fmla="*/ 0 w 20"/>
                              <a:gd name="T3" fmla="*/ 4804 h 4805"/>
                            </a:gdLst>
                            <a:ahLst/>
                            <a:cxnLst>
                              <a:cxn ang="0">
                                <a:pos x="T0" y="T1"/>
                              </a:cxn>
                              <a:cxn ang="0">
                                <a:pos x="T2" y="T3"/>
                              </a:cxn>
                            </a:cxnLst>
                            <a:rect l="0" t="0" r="r" b="b"/>
                            <a:pathLst>
                              <a:path w="20" h="4805">
                                <a:moveTo>
                                  <a:pt x="0" y="0"/>
                                </a:moveTo>
                                <a:lnTo>
                                  <a:pt x="0" y="48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69"/>
                        <wps:cNvSpPr>
                          <a:spLocks/>
                        </wps:cNvSpPr>
                        <wps:spPr bwMode="auto">
                          <a:xfrm>
                            <a:off x="532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70"/>
                        <wps:cNvSpPr>
                          <a:spLocks/>
                        </wps:cNvSpPr>
                        <wps:spPr bwMode="auto">
                          <a:xfrm>
                            <a:off x="7093"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71"/>
                        <wps:cNvSpPr>
                          <a:spLocks/>
                        </wps:cNvSpPr>
                        <wps:spPr bwMode="auto">
                          <a:xfrm>
                            <a:off x="9049" y="5544"/>
                            <a:ext cx="20" cy="874"/>
                          </a:xfrm>
                          <a:custGeom>
                            <a:avLst/>
                            <a:gdLst>
                              <a:gd name="T0" fmla="*/ 0 w 20"/>
                              <a:gd name="T1" fmla="*/ 0 h 874"/>
                              <a:gd name="T2" fmla="*/ 0 w 20"/>
                              <a:gd name="T3" fmla="*/ 873 h 874"/>
                            </a:gdLst>
                            <a:ahLst/>
                            <a:cxnLst>
                              <a:cxn ang="0">
                                <a:pos x="T0" y="T1"/>
                              </a:cxn>
                              <a:cxn ang="0">
                                <a:pos x="T2" y="T3"/>
                              </a:cxn>
                            </a:cxnLst>
                            <a:rect l="0" t="0" r="r" b="b"/>
                            <a:pathLst>
                              <a:path w="20" h="874">
                                <a:moveTo>
                                  <a:pt x="0" y="0"/>
                                </a:moveTo>
                                <a:lnTo>
                                  <a:pt x="0" y="8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72"/>
                        <wps:cNvSpPr>
                          <a:spLocks/>
                        </wps:cNvSpPr>
                        <wps:spPr bwMode="auto">
                          <a:xfrm>
                            <a:off x="3561" y="642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73"/>
                        <wps:cNvSpPr>
                          <a:spLocks/>
                        </wps:cNvSpPr>
                        <wps:spPr bwMode="auto">
                          <a:xfrm>
                            <a:off x="3552" y="6417"/>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74"/>
                        <wps:cNvSpPr>
                          <a:spLocks/>
                        </wps:cNvSpPr>
                        <wps:spPr bwMode="auto">
                          <a:xfrm>
                            <a:off x="3542" y="6861"/>
                            <a:ext cx="1791" cy="20"/>
                          </a:xfrm>
                          <a:custGeom>
                            <a:avLst/>
                            <a:gdLst>
                              <a:gd name="T0" fmla="*/ 0 w 1791"/>
                              <a:gd name="T1" fmla="*/ 0 h 20"/>
                              <a:gd name="T2" fmla="*/ 1790 w 1791"/>
                              <a:gd name="T3" fmla="*/ 0 h 20"/>
                            </a:gdLst>
                            <a:ahLst/>
                            <a:cxnLst>
                              <a:cxn ang="0">
                                <a:pos x="T0" y="T1"/>
                              </a:cxn>
                              <a:cxn ang="0">
                                <a:pos x="T2" y="T3"/>
                              </a:cxn>
                            </a:cxnLst>
                            <a:rect l="0" t="0" r="r" b="b"/>
                            <a:pathLst>
                              <a:path w="1791" h="20">
                                <a:moveTo>
                                  <a:pt x="0" y="0"/>
                                </a:moveTo>
                                <a:lnTo>
                                  <a:pt x="17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75"/>
                        <wps:cNvSpPr>
                          <a:spLocks/>
                        </wps:cNvSpPr>
                        <wps:spPr bwMode="auto">
                          <a:xfrm>
                            <a:off x="3552"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76"/>
                        <wps:cNvSpPr>
                          <a:spLocks/>
                        </wps:cNvSpPr>
                        <wps:spPr bwMode="auto">
                          <a:xfrm>
                            <a:off x="5323" y="6866"/>
                            <a:ext cx="20" cy="441"/>
                          </a:xfrm>
                          <a:custGeom>
                            <a:avLst/>
                            <a:gdLst>
                              <a:gd name="T0" fmla="*/ 0 w 20"/>
                              <a:gd name="T1" fmla="*/ 0 h 441"/>
                              <a:gd name="T2" fmla="*/ 0 w 20"/>
                              <a:gd name="T3" fmla="*/ 440 h 441"/>
                            </a:gdLst>
                            <a:ahLst/>
                            <a:cxnLst>
                              <a:cxn ang="0">
                                <a:pos x="T0" y="T1"/>
                              </a:cxn>
                              <a:cxn ang="0">
                                <a:pos x="T2" y="T3"/>
                              </a:cxn>
                            </a:cxnLst>
                            <a:rect l="0" t="0" r="r" b="b"/>
                            <a:pathLst>
                              <a:path w="20" h="441">
                                <a:moveTo>
                                  <a:pt x="0" y="0"/>
                                </a:moveTo>
                                <a:lnTo>
                                  <a:pt x="0" y="44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377"/>
                        <wps:cNvSpPr>
                          <a:spLocks/>
                        </wps:cNvSpPr>
                        <wps:spPr bwMode="auto">
                          <a:xfrm>
                            <a:off x="0" y="7297"/>
                            <a:ext cx="1776" cy="20"/>
                          </a:xfrm>
                          <a:custGeom>
                            <a:avLst/>
                            <a:gdLst>
                              <a:gd name="T0" fmla="*/ 0 w 1776"/>
                              <a:gd name="T1" fmla="*/ 0 h 20"/>
                              <a:gd name="T2" fmla="*/ 1776 w 1776"/>
                              <a:gd name="T3" fmla="*/ 0 h 20"/>
                            </a:gdLst>
                            <a:ahLst/>
                            <a:cxnLst>
                              <a:cxn ang="0">
                                <a:pos x="T0" y="T1"/>
                              </a:cxn>
                              <a:cxn ang="0">
                                <a:pos x="T2" y="T3"/>
                              </a:cxn>
                            </a:cxnLst>
                            <a:rect l="0" t="0" r="r" b="b"/>
                            <a:pathLst>
                              <a:path w="1776"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378"/>
                        <wps:cNvSpPr>
                          <a:spLocks/>
                        </wps:cNvSpPr>
                        <wps:spPr bwMode="auto">
                          <a:xfrm>
                            <a:off x="1776" y="7297"/>
                            <a:ext cx="1767" cy="20"/>
                          </a:xfrm>
                          <a:custGeom>
                            <a:avLst/>
                            <a:gdLst>
                              <a:gd name="T0" fmla="*/ 0 w 1767"/>
                              <a:gd name="T1" fmla="*/ 0 h 20"/>
                              <a:gd name="T2" fmla="*/ 1766 w 1767"/>
                              <a:gd name="T3" fmla="*/ 0 h 20"/>
                            </a:gdLst>
                            <a:ahLst/>
                            <a:cxnLst>
                              <a:cxn ang="0">
                                <a:pos x="T0" y="T1"/>
                              </a:cxn>
                              <a:cxn ang="0">
                                <a:pos x="T2" y="T3"/>
                              </a:cxn>
                            </a:cxnLst>
                            <a:rect l="0" t="0" r="r" b="b"/>
                            <a:pathLst>
                              <a:path w="1767" h="20">
                                <a:moveTo>
                                  <a:pt x="0" y="0"/>
                                </a:moveTo>
                                <a:lnTo>
                                  <a:pt x="176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379"/>
                        <wps:cNvSpPr>
                          <a:spLocks/>
                        </wps:cNvSpPr>
                        <wps:spPr bwMode="auto">
                          <a:xfrm>
                            <a:off x="3561" y="7292"/>
                            <a:ext cx="1752" cy="20"/>
                          </a:xfrm>
                          <a:custGeom>
                            <a:avLst/>
                            <a:gdLst>
                              <a:gd name="T0" fmla="*/ 0 w 1752"/>
                              <a:gd name="T1" fmla="*/ 0 h 20"/>
                              <a:gd name="T2" fmla="*/ 1752 w 1752"/>
                              <a:gd name="T3" fmla="*/ 0 h 20"/>
                            </a:gdLst>
                            <a:ahLst/>
                            <a:cxnLst>
                              <a:cxn ang="0">
                                <a:pos x="T0" y="T1"/>
                              </a:cxn>
                              <a:cxn ang="0">
                                <a:pos x="T2" y="T3"/>
                              </a:cxn>
                            </a:cxnLst>
                            <a:rect l="0" t="0" r="r" b="b"/>
                            <a:pathLst>
                              <a:path w="1752" h="20">
                                <a:moveTo>
                                  <a:pt x="0" y="0"/>
                                </a:moveTo>
                                <a:lnTo>
                                  <a:pt x="17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380"/>
                        <wps:cNvSpPr>
                          <a:spLocks/>
                        </wps:cNvSpPr>
                        <wps:spPr bwMode="auto">
                          <a:xfrm>
                            <a:off x="5313" y="7297"/>
                            <a:ext cx="1775" cy="20"/>
                          </a:xfrm>
                          <a:custGeom>
                            <a:avLst/>
                            <a:gdLst>
                              <a:gd name="T0" fmla="*/ 0 w 1775"/>
                              <a:gd name="T1" fmla="*/ 0 h 20"/>
                              <a:gd name="T2" fmla="*/ 1774 w 1775"/>
                              <a:gd name="T3" fmla="*/ 0 h 20"/>
                            </a:gdLst>
                            <a:ahLst/>
                            <a:cxnLst>
                              <a:cxn ang="0">
                                <a:pos x="T0" y="T1"/>
                              </a:cxn>
                              <a:cxn ang="0">
                                <a:pos x="T2" y="T3"/>
                              </a:cxn>
                            </a:cxnLst>
                            <a:rect l="0" t="0" r="r" b="b"/>
                            <a:pathLst>
                              <a:path w="1775" h="20">
                                <a:moveTo>
                                  <a:pt x="0" y="0"/>
                                </a:moveTo>
                                <a:lnTo>
                                  <a:pt x="177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381"/>
                        <wps:cNvSpPr>
                          <a:spLocks/>
                        </wps:cNvSpPr>
                        <wps:spPr bwMode="auto">
                          <a:xfrm>
                            <a:off x="7088" y="7287"/>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382"/>
                        <wps:cNvSpPr>
                          <a:spLocks/>
                        </wps:cNvSpPr>
                        <wps:spPr bwMode="auto">
                          <a:xfrm>
                            <a:off x="7107" y="7297"/>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383"/>
                        <wps:cNvSpPr>
                          <a:spLocks/>
                        </wps:cNvSpPr>
                        <wps:spPr bwMode="auto">
                          <a:xfrm>
                            <a:off x="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384"/>
                        <wps:cNvSpPr>
                          <a:spLocks/>
                        </wps:cNvSpPr>
                        <wps:spPr bwMode="auto">
                          <a:xfrm>
                            <a:off x="1780"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385"/>
                        <wps:cNvSpPr>
                          <a:spLocks/>
                        </wps:cNvSpPr>
                        <wps:spPr bwMode="auto">
                          <a:xfrm>
                            <a:off x="3552"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386"/>
                        <wps:cNvSpPr>
                          <a:spLocks/>
                        </wps:cNvSpPr>
                        <wps:spPr bwMode="auto">
                          <a:xfrm>
                            <a:off x="532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387"/>
                        <wps:cNvSpPr>
                          <a:spLocks/>
                        </wps:cNvSpPr>
                        <wps:spPr bwMode="auto">
                          <a:xfrm>
                            <a:off x="7093"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388"/>
                        <wps:cNvSpPr>
                          <a:spLocks/>
                        </wps:cNvSpPr>
                        <wps:spPr bwMode="auto">
                          <a:xfrm>
                            <a:off x="9049" y="7306"/>
                            <a:ext cx="20" cy="414"/>
                          </a:xfrm>
                          <a:custGeom>
                            <a:avLst/>
                            <a:gdLst>
                              <a:gd name="T0" fmla="*/ 0 w 20"/>
                              <a:gd name="T1" fmla="*/ 0 h 414"/>
                              <a:gd name="T2" fmla="*/ 0 w 20"/>
                              <a:gd name="T3" fmla="*/ 413 h 414"/>
                            </a:gdLst>
                            <a:ahLst/>
                            <a:cxnLst>
                              <a:cxn ang="0">
                                <a:pos x="T0" y="T1"/>
                              </a:cxn>
                              <a:cxn ang="0">
                                <a:pos x="T2" y="T3"/>
                              </a:cxn>
                            </a:cxnLst>
                            <a:rect l="0" t="0" r="r" b="b"/>
                            <a:pathLst>
                              <a:path w="20" h="414">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389"/>
                        <wps:cNvSpPr>
                          <a:spLocks/>
                        </wps:cNvSpPr>
                        <wps:spPr bwMode="auto">
                          <a:xfrm>
                            <a:off x="3537" y="961"/>
                            <a:ext cx="1216" cy="4881"/>
                          </a:xfrm>
                          <a:custGeom>
                            <a:avLst/>
                            <a:gdLst>
                              <a:gd name="T0" fmla="*/ 0 w 1216"/>
                              <a:gd name="T1" fmla="*/ 4880 h 4881"/>
                              <a:gd name="T2" fmla="*/ 1215 w 1216"/>
                              <a:gd name="T3" fmla="*/ 0 h 4881"/>
                            </a:gdLst>
                            <a:ahLst/>
                            <a:cxnLst>
                              <a:cxn ang="0">
                                <a:pos x="T0" y="T1"/>
                              </a:cxn>
                              <a:cxn ang="0">
                                <a:pos x="T2" y="T3"/>
                              </a:cxn>
                            </a:cxnLst>
                            <a:rect l="0" t="0" r="r" b="b"/>
                            <a:pathLst>
                              <a:path w="1216" h="4881">
                                <a:moveTo>
                                  <a:pt x="0" y="4880"/>
                                </a:moveTo>
                                <a:lnTo>
                                  <a:pt x="1215" y="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390"/>
                        <wps:cNvSpPr>
                          <a:spLocks/>
                        </wps:cNvSpPr>
                        <wps:spPr bwMode="auto">
                          <a:xfrm>
                            <a:off x="4797" y="971"/>
                            <a:ext cx="540" cy="2340"/>
                          </a:xfrm>
                          <a:custGeom>
                            <a:avLst/>
                            <a:gdLst>
                              <a:gd name="T0" fmla="*/ 0 w 540"/>
                              <a:gd name="T1" fmla="*/ 0 h 2340"/>
                              <a:gd name="T2" fmla="*/ 540 w 540"/>
                              <a:gd name="T3" fmla="*/ 2340 h 2340"/>
                            </a:gdLst>
                            <a:ahLst/>
                            <a:cxnLst>
                              <a:cxn ang="0">
                                <a:pos x="T0" y="T1"/>
                              </a:cxn>
                              <a:cxn ang="0">
                                <a:pos x="T2" y="T3"/>
                              </a:cxn>
                            </a:cxnLst>
                            <a:rect l="0" t="0" r="r" b="b"/>
                            <a:pathLst>
                              <a:path w="540" h="2340">
                                <a:moveTo>
                                  <a:pt x="0" y="0"/>
                                </a:moveTo>
                                <a:lnTo>
                                  <a:pt x="540" y="2340"/>
                                </a:lnTo>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Text Box 391"/>
                        <wps:cNvSpPr txBox="1">
                          <a:spLocks noChangeArrowheads="1"/>
                        </wps:cNvSpPr>
                        <wps:spPr bwMode="auto">
                          <a:xfrm>
                            <a:off x="118" y="18"/>
                            <a:ext cx="6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4603"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wps:txbx>
                        <wps:bodyPr rot="0" vert="horz" wrap="square" lIns="0" tIns="0" rIns="0" bIns="0" anchor="t" anchorCtr="0" upright="1">
                          <a:noAutofit/>
                        </wps:bodyPr>
                      </wps:wsp>
                      <wps:wsp>
                        <wps:cNvPr id="1196" name="Text Box 392"/>
                        <wps:cNvSpPr txBox="1">
                          <a:spLocks noChangeArrowheads="1"/>
                        </wps:cNvSpPr>
                        <wps:spPr bwMode="auto">
                          <a:xfrm>
                            <a:off x="3660" y="18"/>
                            <a:ext cx="95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F419"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wps:txbx>
                        <wps:bodyPr rot="0" vert="horz" wrap="square" lIns="0" tIns="0" rIns="0" bIns="0" anchor="t" anchorCtr="0" upright="1">
                          <a:noAutofit/>
                        </wps:bodyPr>
                      </wps:wsp>
                      <wps:wsp>
                        <wps:cNvPr id="1197" name="Text Box 393"/>
                        <wps:cNvSpPr txBox="1">
                          <a:spLocks noChangeArrowheads="1"/>
                        </wps:cNvSpPr>
                        <wps:spPr bwMode="auto">
                          <a:xfrm>
                            <a:off x="118"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548E"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14:paraId="76078A5F" w14:textId="77777777" w:rsidR="00F2064B"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14:paraId="1A5466F5"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14:paraId="32FE9601"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wps:txbx>
                        <wps:bodyPr rot="0" vert="horz" wrap="square" lIns="0" tIns="0" rIns="0" bIns="0" anchor="t" anchorCtr="0" upright="1">
                          <a:noAutofit/>
                        </wps:bodyPr>
                      </wps:wsp>
                      <wps:wsp>
                        <wps:cNvPr id="1198" name="Text Box 394"/>
                        <wps:cNvSpPr txBox="1">
                          <a:spLocks noChangeArrowheads="1"/>
                        </wps:cNvSpPr>
                        <wps:spPr bwMode="auto">
                          <a:xfrm>
                            <a:off x="5431" y="1621"/>
                            <a:ext cx="41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ED5F"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14:paraId="481A1DF8" w14:textId="77777777" w:rsidR="00F2064B"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14:paraId="2CFC7F5F"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14:paraId="6DAF35E7"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wps:txbx>
                        <wps:bodyPr rot="0" vert="horz" wrap="square" lIns="0" tIns="0" rIns="0" bIns="0" anchor="t" anchorCtr="0" upright="1">
                          <a:noAutofit/>
                        </wps:bodyPr>
                      </wps:wsp>
                      <wps:wsp>
                        <wps:cNvPr id="1199" name="Text Box 395"/>
                        <wps:cNvSpPr txBox="1">
                          <a:spLocks noChangeArrowheads="1"/>
                        </wps:cNvSpPr>
                        <wps:spPr bwMode="auto">
                          <a:xfrm>
                            <a:off x="5323" y="6427"/>
                            <a:ext cx="3726"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3EFF92"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wps:txbx>
                        <wps:bodyPr rot="0" vert="horz" wrap="square" lIns="0" tIns="0" rIns="0" bIns="0" anchor="t" anchorCtr="0" upright="1">
                          <a:noAutofit/>
                        </wps:bodyPr>
                      </wps:wsp>
                      <wps:wsp>
                        <wps:cNvPr id="1200" name="Text Box 396"/>
                        <wps:cNvSpPr txBox="1">
                          <a:spLocks noChangeArrowheads="1"/>
                        </wps:cNvSpPr>
                        <wps:spPr bwMode="auto">
                          <a:xfrm>
                            <a:off x="10" y="6427"/>
                            <a:ext cx="3543" cy="870"/>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18412"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wps:txbx>
                        <wps:bodyPr rot="0" vert="horz" wrap="square" lIns="0" tIns="0" rIns="0" bIns="0" anchor="t" anchorCtr="0" upright="1">
                          <a:noAutofit/>
                        </wps:bodyPr>
                      </wps:wsp>
                      <wps:wsp>
                        <wps:cNvPr id="1201" name="Text Box 397"/>
                        <wps:cNvSpPr txBox="1">
                          <a:spLocks noChangeArrowheads="1"/>
                        </wps:cNvSpPr>
                        <wps:spPr bwMode="auto">
                          <a:xfrm>
                            <a:off x="118" y="555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8B22"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wps:txbx>
                        <wps:bodyPr rot="0" vert="horz" wrap="square" lIns="0" tIns="0" rIns="0" bIns="0" anchor="t" anchorCtr="0" upright="1">
                          <a:noAutofit/>
                        </wps:bodyPr>
                      </wps:wsp>
                      <wps:wsp>
                        <wps:cNvPr id="1202" name="Text Box 398"/>
                        <wps:cNvSpPr txBox="1">
                          <a:spLocks noChangeArrowheads="1"/>
                        </wps:cNvSpPr>
                        <wps:spPr bwMode="auto">
                          <a:xfrm>
                            <a:off x="118" y="5119"/>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BE3B"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wps:txbx>
                        <wps:bodyPr rot="0" vert="horz" wrap="square" lIns="0" tIns="0" rIns="0" bIns="0" anchor="t" anchorCtr="0" upright="1">
                          <a:noAutofit/>
                        </wps:bodyPr>
                      </wps:wsp>
                      <wps:wsp>
                        <wps:cNvPr id="1203" name="Text Box 399"/>
                        <wps:cNvSpPr txBox="1">
                          <a:spLocks noChangeArrowheads="1"/>
                        </wps:cNvSpPr>
                        <wps:spPr bwMode="auto">
                          <a:xfrm>
                            <a:off x="5323" y="4666"/>
                            <a:ext cx="3726" cy="869"/>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7ED77"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wps:txbx>
                        <wps:bodyPr rot="0" vert="horz" wrap="square" lIns="0" tIns="0" rIns="0" bIns="0" anchor="t" anchorCtr="0" upright="1">
                          <a:noAutofit/>
                        </wps:bodyPr>
                      </wps:wsp>
                      <wps:wsp>
                        <wps:cNvPr id="1204" name="Text Box 400"/>
                        <wps:cNvSpPr txBox="1">
                          <a:spLocks noChangeArrowheads="1"/>
                        </wps:cNvSpPr>
                        <wps:spPr bwMode="auto">
                          <a:xfrm>
                            <a:off x="118" y="4685"/>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76E0"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wps:txbx>
                        <wps:bodyPr rot="0" vert="horz" wrap="square" lIns="0" tIns="0" rIns="0" bIns="0" anchor="t" anchorCtr="0" upright="1">
                          <a:noAutofit/>
                        </wps:bodyPr>
                      </wps:wsp>
                      <wps:wsp>
                        <wps:cNvPr id="1205" name="Text Box 401"/>
                        <wps:cNvSpPr txBox="1">
                          <a:spLocks noChangeArrowheads="1"/>
                        </wps:cNvSpPr>
                        <wps:spPr bwMode="auto">
                          <a:xfrm>
                            <a:off x="118" y="4252"/>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E569"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wps:txbx>
                        <wps:bodyPr rot="0" vert="horz" wrap="square" lIns="0" tIns="0" rIns="0" bIns="0" anchor="t" anchorCtr="0" upright="1">
                          <a:noAutofit/>
                        </wps:bodyPr>
                      </wps:wsp>
                      <wps:wsp>
                        <wps:cNvPr id="1206" name="Text Box 402"/>
                        <wps:cNvSpPr txBox="1">
                          <a:spLocks noChangeArrowheads="1"/>
                        </wps:cNvSpPr>
                        <wps:spPr bwMode="auto">
                          <a:xfrm>
                            <a:off x="5323" y="3793"/>
                            <a:ext cx="3726" cy="873"/>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3651B" w14:textId="77777777" w:rsidR="00F2064B"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wps:txbx>
                        <wps:bodyPr rot="0" vert="horz" wrap="square" lIns="0" tIns="0" rIns="0" bIns="0" anchor="t" anchorCtr="0" upright="1">
                          <a:noAutofit/>
                        </wps:bodyPr>
                      </wps:wsp>
                      <wps:wsp>
                        <wps:cNvPr id="1207" name="Text Box 403"/>
                        <wps:cNvSpPr txBox="1">
                          <a:spLocks noChangeArrowheads="1"/>
                        </wps:cNvSpPr>
                        <wps:spPr bwMode="auto">
                          <a:xfrm>
                            <a:off x="118" y="3817"/>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E965"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wps:txbx>
                        <wps:bodyPr rot="0" vert="horz" wrap="square" lIns="0" tIns="0" rIns="0" bIns="0" anchor="t" anchorCtr="0" upright="1">
                          <a:noAutofit/>
                        </wps:bodyPr>
                      </wps:wsp>
                      <wps:wsp>
                        <wps:cNvPr id="1208" name="Text Box 404"/>
                        <wps:cNvSpPr txBox="1">
                          <a:spLocks noChangeArrowheads="1"/>
                        </wps:cNvSpPr>
                        <wps:spPr bwMode="auto">
                          <a:xfrm>
                            <a:off x="118" y="3384"/>
                            <a:ext cx="2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C2D1"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wps:txbx>
                        <wps:bodyPr rot="0" vert="horz" wrap="square" lIns="0" tIns="0" rIns="0" bIns="0" anchor="t" anchorCtr="0" upright="1">
                          <a:noAutofit/>
                        </wps:bodyPr>
                      </wps:wsp>
                    </wpg:wgp>
                  </a:graphicData>
                </a:graphic>
              </wp:inline>
            </w:drawing>
          </mc:Choice>
          <mc:Fallback>
            <w:pict>
              <v:group w14:anchorId="4224AAC0" id="Group 316" o:spid="_x0000_s1049" style="width:452.95pt;height:386.05pt;mso-position-horizontal-relative:char;mso-position-vertical-relative:line" coordsize="905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">
                <v:shape id="Freeform 317" o:spid="_x0000_s1050" style="position:absolute;left:4;top:4;width:9050;height:20;visibility:visible;mso-wrap-style:square;v-text-anchor:top" coordsize="9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" path="m,l9049,e" filled="f" strokeweight=".48pt">
                  <v:path arrowok="t" o:connecttype="custom" o:connectlocs="0,0;9049,0" o:connectangles="0,0"/>
                </v:shape>
                <v:shape id="Freeform 318" o:spid="_x0000_s1051" style="position:absolute;left:3552;top:9;width:20;height:323;visibility:visible;mso-wrap-style:square;v-text-anchor:top" coordsize="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" path="m,l,322e" filled="f" strokeweight=".16931mm">
                  <v:path arrowok="t" o:connecttype="custom" o:connectlocs="0,0;0,322" o:connectangles="0,0"/>
                </v:shape>
                <v:shape id="Freeform 319" o:spid="_x0000_s1052" style="position:absolute;left:4;top:337;width:3552;height:20;visibility:visible;mso-wrap-style:square;v-text-anchor:top" coordsize="35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" path="m,l3552,e" filled="f" strokeweight=".48pt">
                  <v:path arrowok="t" o:connecttype="custom" o:connectlocs="0,0;3552,0" o:connectangles="0,0"/>
                </v:shape>
                <v:shape id="Freeform 320" o:spid="_x0000_s1053" style="position:absolute;left:1780;top:342;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" path="m,l,414e" filled="f" strokeweight=".16931mm">
                  <v:path arrowok="t" o:connecttype="custom" o:connectlocs="0,0;0,414" o:connectangles="0,0"/>
                </v:shape>
                <v:shape id="Freeform 321" o:spid="_x0000_s1054" style="position:absolute;left:3552;top:342;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" path="m,l,414e" filled="f" strokeweight=".16931mm">
                  <v:path arrowok="t" o:connecttype="custom" o:connectlocs="0,0;0,414" o:connectangles="0,0"/>
                </v:shape>
                <v:shape id="Freeform 322" o:spid="_x0000_s1055" style="position:absolute;left:4;top:760;width:3552;height:20;visibility:visible;mso-wrap-style:square;v-text-anchor:top" coordsize="35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" path="m,l3552,e" filled="f" strokeweight=".48pt">
                  <v:path arrowok="t" o:connecttype="custom" o:connectlocs="0,0;3552,0" o:connectangles="0,0"/>
                </v:shape>
                <v:shape id="Freeform 323" o:spid="_x0000_s1056" style="position:absolute;left:1780;top:765;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" path="m,l,414e" filled="f" strokeweight=".16931mm">
                  <v:path arrowok="t" o:connecttype="custom" o:connectlocs="0,0;0,414" o:connectangles="0,0"/>
                </v:shape>
                <v:shape id="Freeform 324" o:spid="_x0000_s1057" style="position:absolute;left:3552;top:765;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" path="m,l,414e" filled="f" strokeweight=".16931mm">
                  <v:path arrowok="t" o:connecttype="custom" o:connectlocs="0,0;0,414" o:connectangles="0,0"/>
                </v:shape>
                <v:shape id="Freeform 325" o:spid="_x0000_s1058" style="position:absolute;left:4;top:1184;width:9050;height:20;visibility:visible;mso-wrap-style:square;v-text-anchor:top" coordsize="9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" path="m,l9049,e" filled="f" strokeweight=".48pt">
                  <v:path arrowok="t" o:connecttype="custom" o:connectlocs="0,0;9049,0" o:connectangles="0,0"/>
                </v:shape>
                <v:shape id="Freeform 326" o:spid="_x0000_s1059" style="position:absolute;left:1780;top:1189;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" path="m,l,414e" filled="f" strokeweight=".16931mm">
                  <v:path arrowok="t" o:connecttype="custom" o:connectlocs="0,0;0,414" o:connectangles="0,0"/>
                </v:shape>
                <v:shape id="Freeform 327" o:spid="_x0000_s1060" style="position:absolute;left:3552;top:1189;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" path="m,l,414e" filled="f" strokeweight=".16931mm">
                  <v:path arrowok="t" o:connecttype="custom" o:connectlocs="0,0;0,414" o:connectangles="0,0"/>
                </v:shape>
                <v:shape id="Freeform 328" o:spid="_x0000_s1061" style="position:absolute;left:4;top:1608;width:9050;height:20;visibility:visible;mso-wrap-style:square;v-text-anchor:top" coordsize="9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" path="m,l9049,e" filled="f" strokeweight=".48pt">
                  <v:path arrowok="t" o:connecttype="custom" o:connectlocs="0,0;9049,0" o:connectangles="0,0"/>
                </v:shape>
                <v:shape id="Freeform 329" o:spid="_x0000_s1062" style="position:absolute;left:14;top:2032;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" path="m,l3532,e" filled="f" strokeweight=".48pt">
                  <v:path arrowok="t" o:connecttype="custom" o:connectlocs="0,0;3532,0" o:connectangles="0,0"/>
                </v:shape>
                <v:shape id="Freeform 330" o:spid="_x0000_s1063" style="position:absolute;left:3556;top:2032;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" path="m,l1761,e" filled="f" strokeweight=".48pt">
                  <v:path arrowok="t" o:connecttype="custom" o:connectlocs="0,0;1761,0" o:connectangles="0,0"/>
                </v:shape>
                <v:shape id="Freeform 331" o:spid="_x0000_s1064" style="position:absolute;left:5327;top:2037;width:3717;height:20;visibility:visible;mso-wrap-style:square;v-text-anchor:top" coordsize="3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" path="m,l3716,e" filled="f" strokeweight=".96pt">
                  <v:path arrowok="t" o:connecttype="custom" o:connectlocs="0,0;3716,0" o:connectangles="0,0"/>
                </v:shape>
                <v:shape id="Freeform 332" o:spid="_x0000_s1065" style="position:absolute;left:14;top:2466;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" path="m,l3532,e" filled="f" strokeweight=".48pt">
                  <v:path arrowok="t" o:connecttype="custom" o:connectlocs="0,0;3532,0" o:connectangles="0,0"/>
                </v:shape>
                <v:shape id="Freeform 333" o:spid="_x0000_s1066" style="position:absolute;left:3556;top:2466;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" path="m,l1761,e" filled="f" strokeweight=".48pt">
                  <v:path arrowok="t" o:connecttype="custom" o:connectlocs="0,0;1761,0" o:connectangles="0,0"/>
                </v:shape>
                <v:shape id="Freeform 334" o:spid="_x0000_s1067" style="position:absolute;left:5327;top:2470;width:3717;height:20;visibility:visible;mso-wrap-style:square;v-text-anchor:top" coordsize="3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" path="m,l3716,e" filled="f" strokeweight=".96pt">
                  <v:path arrowok="t" o:connecttype="custom" o:connectlocs="0,0;3716,0" o:connectangles="0,0"/>
                </v:shape>
                <v:shape id="Freeform 335" o:spid="_x0000_s1068" style="position:absolute;left:14;top:2900;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" path="m,l3532,e" filled="f" strokeweight=".48pt">
                  <v:path arrowok="t" o:connecttype="custom" o:connectlocs="0,0;3532,0" o:connectangles="0,0"/>
                </v:shape>
                <v:shape id="Freeform 336" o:spid="_x0000_s1069" style="position:absolute;left:3556;top:2900;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" path="m,l1761,e" filled="f" strokeweight=".48pt">
                  <v:path arrowok="t" o:connecttype="custom" o:connectlocs="0,0;1761,0" o:connectangles="0,0"/>
                </v:shape>
                <v:shape id="Freeform 337" o:spid="_x0000_s1070" style="position:absolute;left:5327;top:2905;width:3717;height:20;visibility:visible;mso-wrap-style:square;v-text-anchor:top" coordsize="3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" path="m,l3716,e" filled="f" strokeweight=".96pt">
                  <v:path arrowok="t" o:connecttype="custom" o:connectlocs="0,0;3716,0" o:connectangles="0,0"/>
                </v:shape>
                <v:shape id="Freeform 338" o:spid="_x0000_s1071" style="position:absolute;left:14;top:3334;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" path="m,l3532,e" filled="f" strokeweight=".48pt">
                  <v:path arrowok="t" o:connecttype="custom" o:connectlocs="0,0;3532,0" o:connectangles="0,0"/>
                </v:shape>
                <v:shape id="Freeform 339" o:spid="_x0000_s1072" style="position:absolute;left:3556;top:3334;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" path="m,l1761,e" filled="f" strokeweight=".48pt">
                  <v:path arrowok="t" o:connecttype="custom" o:connectlocs="0,0;1761,0" o:connectangles="0,0"/>
                </v:shape>
                <v:shape id="Freeform 340" o:spid="_x0000_s1073" style="position:absolute;left:5327;top:3352;width:1761;height:20;visibility:visible;mso-wrap-style:square;v-text-anchor:top" coordsize="1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" path="m,l1760,e" filled="f" strokeweight="2.22pt">
                  <v:path arrowok="t" o:connecttype="custom" o:connectlocs="0,0;1760,0" o:connectangles="0,0"/>
                </v:shape>
                <v:shape id="Freeform 341" o:spid="_x0000_s1074" style="position:absolute;left:7088;top:333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" path="m,l44,r,44l,44,,xe" fillcolor="black" stroked="f">
                  <v:path arrowok="t" o:connecttype="custom" o:connectlocs="0,0;44,0;44,44;0,44;0,0" o:connectangles="0,0,0,0,0"/>
                </v:shape>
                <v:shape id="Freeform 342" o:spid="_x0000_s1075" style="position:absolute;left:7132;top:3352;width:1912;height:20;visibility:visible;mso-wrap-style:square;v-text-anchor:top" coordsize="19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" path="m,l1911,e" filled="f" strokeweight="2.22pt">
                  <v:path arrowok="t" o:connecttype="custom" o:connectlocs="0,0;1911,0" o:connectangles="0,0"/>
                </v:shape>
                <v:shape id="Freeform 343" o:spid="_x0000_s1076" style="position:absolute;left:5323;top:1612;width:20;height:2176;visibility:visible;mso-wrap-style:square;v-text-anchor:top" coordsize="20,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" path="m,l,2175e" filled="f" strokeweight=".48pt">
                  <v:path arrowok="t" o:connecttype="custom" o:connectlocs="0,0;0,2175" o:connectangles="0,0"/>
                </v:shape>
                <v:shape id="Freeform 344" o:spid="_x0000_s1077" style="position:absolute;left:7093;top:3374;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" path="m,l,413e" filled="f" strokeweight=".48pt">
                  <v:path arrowok="t" o:connecttype="custom" o:connectlocs="0,0;0,413" o:connectangles="0,0"/>
                </v:shape>
                <v:shape id="Freeform 345" o:spid="_x0000_s1078" style="position:absolute;left:9049;width:20;height:3789;visibility:visible;mso-wrap-style:square;v-text-anchor:top" coordsize="20,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" path="m,l,3788e" filled="f" strokeweight=".48pt">
                  <v:path arrowok="t" o:connecttype="custom" o:connectlocs="0,0;0,3788" o:connectangles="0,0"/>
                </v:shape>
                <v:shape id="Freeform 346" o:spid="_x0000_s1079" style="position:absolute;left:14;top:3793;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" path="m,l3532,e" filled="f" strokeweight=".48pt">
                  <v:path arrowok="t" o:connecttype="custom" o:connectlocs="0,0;3532,0" o:connectangles="0,0"/>
                </v:shape>
                <v:shape id="Freeform 347" o:spid="_x0000_s1080" style="position:absolute;left:3556;top:3793;width:1757;height:20;visibility:visible;mso-wrap-style:square;v-text-anchor:top" coordsize="1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" path="m,l1756,e" filled="f" strokeweight=".48pt">
                  <v:path arrowok="t" o:connecttype="custom" o:connectlocs="0,0;1756,0" o:connectangles="0,0"/>
                </v:shape>
                <v:shape id="Freeform 348" o:spid="_x0000_s1081" style="position:absolute;left:14;top:4227;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" path="m,l3532,e" filled="f" strokeweight=".48pt">
                  <v:path arrowok="t" o:connecttype="custom" o:connectlocs="0,0;3532,0" o:connectangles="0,0"/>
                </v:shape>
                <v:shape id="Freeform 349" o:spid="_x0000_s1082" style="position:absolute;left:3556;top:4227;width:1757;height:20;visibility:visible;mso-wrap-style:square;v-text-anchor:top" coordsize="1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" path="m,l1756,e" filled="f" strokeweight=".48pt">
                  <v:path arrowok="t" o:connecttype="custom" o:connectlocs="0,0;1756,0" o:connectangles="0,0"/>
                </v:shape>
                <v:shape id="Freeform 350" o:spid="_x0000_s1083" style="position:absolute;left:14;top:4660;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" path="m,l3532,e" filled="f" strokeweight=".48pt">
                  <v:path arrowok="t" o:connecttype="custom" o:connectlocs="0,0;3532,0" o:connectangles="0,0"/>
                </v:shape>
                <v:shape id="Freeform 351" o:spid="_x0000_s1084" style="position:absolute;left:3556;top:4660;width:1757;height:20;visibility:visible;mso-wrap-style:square;v-text-anchor:top" coordsize="1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" path="m,l1756,e" filled="f" strokeweight=".48pt">
                  <v:path arrowok="t" o:connecttype="custom" o:connectlocs="0,0;1756,0" o:connectangles="0,0"/>
                </v:shape>
                <v:shape id="Freeform 352" o:spid="_x0000_s1085" style="position:absolute;left:14;top:5095;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" path="m,l3532,e" filled="f" strokeweight=".48pt">
                  <v:path arrowok="t" o:connecttype="custom" o:connectlocs="0,0;3532,0" o:connectangles="0,0"/>
                </v:shape>
                <v:shape id="Freeform 353" o:spid="_x0000_s1086" style="position:absolute;left:3556;top:5095;width:1757;height:20;visibility:visible;mso-wrap-style:square;v-text-anchor:top" coordsize="1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" path="m,l1756,e" filled="f" strokeweight=".48pt">
                  <v:path arrowok="t" o:connecttype="custom" o:connectlocs="0,0;1756,0" o:connectangles="0,0"/>
                </v:shape>
                <v:shape id="Freeform 354" o:spid="_x0000_s1087" style="position:absolute;left:5323;top:3788;width:20;height:1756;visibility:visible;mso-wrap-style:square;v-text-anchor:top" coordsize="20,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" path="m,l,1755e" filled="f" strokeweight=".96pt">
                  <v:path arrowok="t" o:connecttype="custom" o:connectlocs="0,0;0,1755" o:connectangles="0,0"/>
                </v:shape>
                <v:shape id="Freeform 355" o:spid="_x0000_s1088" style="position:absolute;left:9049;top:3788;width:20;height:1756;visibility:visible;mso-wrap-style:square;v-text-anchor:top" coordsize="20,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" path="m,l,1755e" filled="f" strokeweight=".96pt">
                  <v:path arrowok="t" o:connecttype="custom" o:connectlocs="0,0;0,1755" o:connectangles="0,0"/>
                </v:shape>
                <v:shape id="Freeform 356" o:spid="_x0000_s1089" style="position:absolute;left:14;top:5529;width:3533;height:20;visibility:visible;mso-wrap-style:square;v-text-anchor:top" coordsize="3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" path="m,l3532,e" filled="f" strokeweight=".48pt">
                  <v:path arrowok="t" o:connecttype="custom" o:connectlocs="0,0;3532,0" o:connectangles="0,0"/>
                </v:shape>
                <v:shape id="Freeform 357" o:spid="_x0000_s1090" style="position:absolute;left:3556;top:5529;width:1757;height:20;visibility:visible;mso-wrap-style:square;v-text-anchor:top" coordsize="1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" path="m,l1756,e" filled="f" strokeweight=".48pt">
                  <v:path arrowok="t" o:connecttype="custom" o:connectlocs="0,0;1756,0" o:connectangles="0,0"/>
                </v:shape>
                <v:shape id="Freeform 358" o:spid="_x0000_s1091" style="position:absolute;left:5313;top:5534;width:1775;height:20;visibility:visible;mso-wrap-style:square;v-text-anchor:top" coordsize="1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" path="m,l1774,e" filled="f" strokeweight=".33864mm">
                  <v:path arrowok="t" o:connecttype="custom" o:connectlocs="0,0;1774,0" o:connectangles="0,0"/>
                </v:shape>
                <v:shape id="Freeform 359" o:spid="_x0000_s1092" style="position:absolute;left:7088;top:55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" path="m,l19,r,19l,19,,xe" fillcolor="black" stroked="f">
                  <v:path arrowok="t" o:connecttype="custom" o:connectlocs="0,0;19,0;19,19;0,19;0,0" o:connectangles="0,0,0,0,0"/>
                </v:shape>
                <v:shape id="Freeform 360" o:spid="_x0000_s1093" style="position:absolute;left:7107;top:5534;width:1932;height:20;visibility:visible;mso-wrap-style:square;v-text-anchor:top" coordsize="1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" path="m,l1931,e" filled="f" strokeweight=".33864mm">
                  <v:path arrowok="t" o:connecttype="custom" o:connectlocs="0,0;1931,0" o:connectangles="0,0"/>
                </v:shape>
                <v:shape id="Freeform 361" o:spid="_x0000_s1094" style="position:absolute;left:14;top:5980;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" path="m,l1761,e" filled="f" strokeweight="2.22pt">
                  <v:path arrowok="t" o:connecttype="custom" o:connectlocs="0,0;1761,0" o:connectangles="0,0"/>
                </v:shape>
                <v:shape id="Freeform 362" o:spid="_x0000_s1095" style="position:absolute;left:1776;top:5980;width:1772;height:20;visibility:visible;mso-wrap-style:square;v-text-anchor:top" coordsize="17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" path="m,l1771,e" filled="f" strokeweight="2.22pt">
                  <v:path arrowok="t" o:connecttype="custom" o:connectlocs="0,0;1771,0" o:connectangles="0,0"/>
                </v:shape>
                <v:shape id="Freeform 363" o:spid="_x0000_s1096" style="position:absolute;left:3556;top:5962;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" path="m,l1761,e" filled="f" strokeweight=".48pt">
                  <v:path arrowok="t" o:connecttype="custom" o:connectlocs="0,0;1761,0" o:connectangles="0,0"/>
                </v:shape>
                <v:shape id="Freeform 364" o:spid="_x0000_s1097" style="position:absolute;left:5327;top:5962;width:1761;height:20;visibility:visible;mso-wrap-style:square;v-text-anchor:top" coordsize="1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" path="m,l1760,e" filled="f" strokeweight=".48pt">
                  <v:path arrowok="t" o:connecttype="custom" o:connectlocs="0,0;1760,0" o:connectangles="0,0"/>
                </v:shape>
                <v:shape id="Freeform 365" o:spid="_x0000_s1098" style="position:absolute;left:7097;top:5962;width:1947;height:20;visibility:visible;mso-wrap-style:square;v-text-anchor:top" coordsize="1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" path="m,l1946,e" filled="f" strokeweight=".48pt">
                  <v:path arrowok="t" o:connecttype="custom" o:connectlocs="0,0;1946,0" o:connectangles="0,0"/>
                </v:shape>
                <v:shape id="Freeform 366" o:spid="_x0000_s1099" style="position:absolute;left:9;width:20;height:6418;visibility:visible;mso-wrap-style:square;v-text-anchor:top" coordsize="20,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" path="m,l,6417e" filled="f" strokeweight=".16931mm">
                  <v:path arrowok="t" o:connecttype="custom" o:connectlocs="0,0;0,6417" o:connectangles="0,0"/>
                </v:shape>
                <v:shape id="Freeform 367" o:spid="_x0000_s1100" style="position:absolute;left:1780;top:6002;width:20;height:416;visibility:visible;mso-wrap-style:square;v-text-anchor:top" coordsize="2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" path="m,l,415e" filled="f" strokeweight=".48pt">
                  <v:path arrowok="t" o:connecttype="custom" o:connectlocs="0,0;0,415" o:connectangles="0,0"/>
                </v:shape>
                <v:shape id="Freeform 368" o:spid="_x0000_s1101" style="position:absolute;left:3552;top:1612;width:20;height:4805;visibility:visible;mso-wrap-style:square;v-text-anchor:top" coordsize="2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" path="m,l,4804e" filled="f" strokeweight=".48pt">
                  <v:path arrowok="t" o:connecttype="custom" o:connectlocs="0,0;0,4804" o:connectangles="0,0"/>
                </v:shape>
                <v:shape id="Freeform 369" o:spid="_x0000_s1102" style="position:absolute;left:5323;top:5544;width:20;height:874;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" path="m,l,873e" filled="f" strokeweight=".48pt">
                  <v:path arrowok="t" o:connecttype="custom" o:connectlocs="0,0;0,873" o:connectangles="0,0"/>
                </v:shape>
                <v:shape id="Freeform 370" o:spid="_x0000_s1103" style="position:absolute;left:7093;top:5544;width:20;height:874;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" path="m,l,873e" filled="f" strokeweight=".48pt">
                  <v:path arrowok="t" o:connecttype="custom" o:connectlocs="0,0;0,873" o:connectangles="0,0"/>
                </v:shape>
                <v:shape id="Freeform 371" o:spid="_x0000_s1104" style="position:absolute;left:9049;top:5544;width:20;height:874;visibility:visible;mso-wrap-style:square;v-text-anchor:top" coordsize="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" path="m,l,873e" filled="f" strokeweight=".48pt">
                  <v:path arrowok="t" o:connecttype="custom" o:connectlocs="0,0;0,873" o:connectangles="0,0"/>
                </v:shape>
                <v:shape id="Freeform 372" o:spid="_x0000_s1105" style="position:absolute;left:3561;top:6422;width:1752;height:20;visibility:visible;mso-wrap-style:square;v-text-anchor:top" coordsize="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" path="m,l1752,e" filled="f" strokeweight=".48pt">
                  <v:path arrowok="t" o:connecttype="custom" o:connectlocs="0,0;1752,0" o:connectangles="0,0"/>
                </v:shape>
                <v:shape id="Freeform 373" o:spid="_x0000_s1106" style="position:absolute;left:3552;top:6417;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" path="m,l,439e" filled="f" strokeweight=".96pt">
                  <v:path arrowok="t" o:connecttype="custom" o:connectlocs="0,0;0,439" o:connectangles="0,0"/>
                </v:shape>
                <v:shape id="Freeform 374" o:spid="_x0000_s1107" style="position:absolute;left:3542;top:6861;width:1791;height:20;visibility:visible;mso-wrap-style:square;v-text-anchor:top" coordsize="1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" path="m,l1790,e" filled="f" strokeweight=".48pt">
                  <v:path arrowok="t" o:connecttype="custom" o:connectlocs="0,0;1790,0" o:connectangles="0,0"/>
                </v:shape>
                <v:shape id="Freeform 375" o:spid="_x0000_s1108" style="position:absolute;left:3552;top:6866;width:20;height:441;visibility:visible;mso-wrap-style:square;v-text-anchor:top" coordsize="2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" path="m,l,440e" filled="f" strokeweight=".96pt">
                  <v:path arrowok="t" o:connecttype="custom" o:connectlocs="0,0;0,440" o:connectangles="0,0"/>
                </v:shape>
                <v:shape id="Freeform 376" o:spid="_x0000_s1109" style="position:absolute;left:5323;top:6866;width:20;height:441;visibility:visible;mso-wrap-style:square;v-text-anchor:top" coordsize="2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" path="m,l,440e" filled="f" strokeweight=".96pt">
                  <v:path arrowok="t" o:connecttype="custom" o:connectlocs="0,0;0,440" o:connectangles="0,0"/>
                </v:shape>
                <v:shape id="Freeform 377" o:spid="_x0000_s1110" style="position:absolute;top:7297;width:1776;height:20;visibility:visible;mso-wrap-style:square;v-text-anchor:top" coordsize="1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" path="m,l1776,e" filled="f" strokeweight=".33864mm">
                  <v:path arrowok="t" o:connecttype="custom" o:connectlocs="0,0;1776,0" o:connectangles="0,0"/>
                </v:shape>
                <v:shape id="Freeform 378" o:spid="_x0000_s1111" style="position:absolute;left:1776;top:7297;width:1767;height:20;visibility:visible;mso-wrap-style:square;v-text-anchor:top" coordsize="17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" path="m,l1766,e" filled="f" strokeweight=".33864mm">
                  <v:path arrowok="t" o:connecttype="custom" o:connectlocs="0,0;1766,0" o:connectangles="0,0"/>
                </v:shape>
                <v:shape id="Freeform 379" o:spid="_x0000_s1112" style="position:absolute;left:3561;top:7292;width:1752;height:20;visibility:visible;mso-wrap-style:square;v-text-anchor:top" coordsize="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" path="m,l1752,e" filled="f" strokeweight=".48pt">
                  <v:path arrowok="t" o:connecttype="custom" o:connectlocs="0,0;1752,0" o:connectangles="0,0"/>
                </v:shape>
                <v:shape id="Freeform 380" o:spid="_x0000_s1113" style="position:absolute;left:5313;top:7297;width:1775;height:20;visibility:visible;mso-wrap-style:square;v-text-anchor:top" coordsize="1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" path="m,l1774,e" filled="f" strokeweight=".33864mm">
                  <v:path arrowok="t" o:connecttype="custom" o:connectlocs="0,0;1774,0" o:connectangles="0,0"/>
                </v:shape>
                <v:shape id="Freeform 381" o:spid="_x0000_s1114" style="position:absolute;left:7088;top:7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" path="m,l19,r,19l,19,,xe" fillcolor="black" stroked="f">
                  <v:path arrowok="t" o:connecttype="custom" o:connectlocs="0,0;19,0;19,19;0,19;0,0" o:connectangles="0,0,0,0,0"/>
                </v:shape>
                <v:shape id="Freeform 382" o:spid="_x0000_s1115" style="position:absolute;left:7107;top:7297;width:1932;height:20;visibility:visible;mso-wrap-style:square;v-text-anchor:top" coordsize="1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" path="m,l1931,e" filled="f" strokeweight=".33864mm">
                  <v:path arrowok="t" o:connecttype="custom" o:connectlocs="0,0;1931,0" o:connectangles="0,0"/>
                </v:shape>
                <v:shape id="Freeform 383" o:spid="_x0000_s1116" style="position:absolute;left:9;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" path="m,l,413e" filled="f" strokeweight=".16931mm">
                  <v:path arrowok="t" o:connecttype="custom" o:connectlocs="0,0;0,413" o:connectangles="0,0"/>
                </v:shape>
                <v:shape id="Freeform 384" o:spid="_x0000_s1117" style="position:absolute;left:1780;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" path="m,l,413e" filled="f" strokeweight=".48pt">
                  <v:path arrowok="t" o:connecttype="custom" o:connectlocs="0,0;0,413" o:connectangles="0,0"/>
                </v:shape>
                <v:shape id="Freeform 385" o:spid="_x0000_s1118" style="position:absolute;left:3552;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" path="m,l,413e" filled="f" strokeweight=".48pt">
                  <v:path arrowok="t" o:connecttype="custom" o:connectlocs="0,0;0,413" o:connectangles="0,0"/>
                </v:shape>
                <v:shape id="Freeform 386" o:spid="_x0000_s1119" style="position:absolute;left:5323;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" path="m,l,413e" filled="f" strokeweight=".48pt">
                  <v:path arrowok="t" o:connecttype="custom" o:connectlocs="0,0;0,413" o:connectangles="0,0"/>
                </v:shape>
                <v:shape id="Freeform 387" o:spid="_x0000_s1120" style="position:absolute;left:7093;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" path="m,l,413e" filled="f" strokeweight=".48pt">
                  <v:path arrowok="t" o:connecttype="custom" o:connectlocs="0,0;0,413" o:connectangles="0,0"/>
                </v:shape>
                <v:shape id="Freeform 388" o:spid="_x0000_s1121" style="position:absolute;left:9049;top:7306;width:20;height:414;visibility:visible;mso-wrap-style:square;v-text-anchor:top" coordsize="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" path="m,l,413e" filled="f" strokeweight=".48pt">
                  <v:path arrowok="t" o:connecttype="custom" o:connectlocs="0,0;0,413" o:connectangles="0,0"/>
                </v:shape>
                <v:shape id="Freeform 389" o:spid="_x0000_s1122" style="position:absolute;left:3537;top:961;width:1216;height:4881;visibility:visible;mso-wrap-style:square;v-text-anchor:top" coordsize="1216,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" path="m,4880l1215,e" filled="f" strokecolor="#010101">
                  <v:path arrowok="t" o:connecttype="custom" o:connectlocs="0,4880;1215,0" o:connectangles="0,0"/>
                </v:shape>
                <v:shape id="Freeform 390" o:spid="_x0000_s1123" style="position:absolute;left:4797;top:971;width:540;height:2340;visibility:visible;mso-wrap-style:square;v-text-anchor:top" coordsize="5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" path="m,l540,2340e" filled="f" strokecolor="#010101">
                  <v:path arrowok="t" o:connecttype="custom" o:connectlocs="0,0;540,2340" o:connectangles="0,0"/>
                </v:shape>
                <v:shape id="Text Box 391" o:spid="_x0000_s1124" type="#_x0000_t202" style="position:absolute;left:118;top:18;width:62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1EAA4603"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Title:</w:t>
                        </w:r>
                      </w:p>
                    </w:txbxContent>
                  </v:textbox>
                </v:shape>
                <v:shape id="Text Box 392" o:spid="_x0000_s1125" type="#_x0000_t202" style="position:absolute;left:3660;top:18;width:95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6598F419"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Climax:</w:t>
                        </w:r>
                      </w:p>
                    </w:txbxContent>
                  </v:textbox>
                </v:shape>
                <v:shape id="Text Box 393" o:spid="_x0000_s1126" type="#_x0000_t202" style="position:absolute;left:118;top:1621;width:410;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249B548E"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10.</w:t>
                        </w:r>
                      </w:p>
                      <w:p w14:paraId="76078A5F" w14:textId="77777777" w:rsidR="00F2064B"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9.</w:t>
                        </w:r>
                      </w:p>
                      <w:p w14:paraId="1A5466F5"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8.</w:t>
                        </w:r>
                      </w:p>
                      <w:p w14:paraId="32FE9601"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7.</w:t>
                        </w:r>
                      </w:p>
                    </w:txbxContent>
                  </v:textbox>
                </v:shape>
                <v:shape id="Text Box 394" o:spid="_x0000_s1127" type="#_x0000_t202" style="position:absolute;left:5431;top:1621;width:410;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41B7ED5F"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11.</w:t>
                        </w:r>
                      </w:p>
                      <w:p w14:paraId="481A1DF8" w14:textId="77777777" w:rsidR="00F2064B" w:rsidRDefault="00BA4C96">
                        <w:pPr>
                          <w:pStyle w:val="BodyText"/>
                          <w:kinsoku w:val="0"/>
                          <w:overflowPunct w:val="0"/>
                          <w:spacing w:before="113"/>
                          <w:rPr>
                            <w:rFonts w:ascii="Arial" w:hAnsi="Arial" w:cs="Arial"/>
                            <w:b w:val="0"/>
                            <w:bCs w:val="0"/>
                            <w:sz w:val="28"/>
                            <w:szCs w:val="28"/>
                          </w:rPr>
                        </w:pPr>
                        <w:r>
                          <w:rPr>
                            <w:rFonts w:ascii="Arial" w:hAnsi="Arial" w:cs="Arial"/>
                            <w:b w:val="0"/>
                            <w:bCs w:val="0"/>
                            <w:sz w:val="28"/>
                            <w:szCs w:val="28"/>
                          </w:rPr>
                          <w:t>12.</w:t>
                        </w:r>
                      </w:p>
                      <w:p w14:paraId="2CFC7F5F"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13.</w:t>
                        </w:r>
                      </w:p>
                      <w:p w14:paraId="6DAF35E7" w14:textId="77777777" w:rsidR="00F2064B" w:rsidRDefault="00BA4C96">
                        <w:pPr>
                          <w:pStyle w:val="BodyText"/>
                          <w:kinsoku w:val="0"/>
                          <w:overflowPunct w:val="0"/>
                          <w:spacing w:before="112"/>
                          <w:rPr>
                            <w:rFonts w:ascii="Arial" w:hAnsi="Arial" w:cs="Arial"/>
                            <w:b w:val="0"/>
                            <w:bCs w:val="0"/>
                            <w:sz w:val="28"/>
                            <w:szCs w:val="28"/>
                          </w:rPr>
                        </w:pPr>
                        <w:r>
                          <w:rPr>
                            <w:rFonts w:ascii="Arial" w:hAnsi="Arial" w:cs="Arial"/>
                            <w:b w:val="0"/>
                            <w:bCs w:val="0"/>
                            <w:sz w:val="28"/>
                            <w:szCs w:val="28"/>
                          </w:rPr>
                          <w:t>14.</w:t>
                        </w:r>
                      </w:p>
                    </w:txbxContent>
                  </v:textbox>
                </v:shape>
                <v:shape id="Text Box 395" o:spid="_x0000_s1128" type="#_x0000_t202" style="position:absolute;left:5323;top:6427;width:372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" filled="f" strokeweight=".96pt">
                  <v:textbox inset="0,0,0,0">
                    <w:txbxContent>
                      <w:p w14:paraId="0D3EFF92"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Author’s Theme:</w:t>
                        </w:r>
                      </w:p>
                    </w:txbxContent>
                  </v:textbox>
                </v:shape>
                <v:shape id="Text Box 396" o:spid="_x0000_s1129" type="#_x0000_t202" style="position:absolute;left:10;top:6427;width:3543;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" filled="f" strokeweight=".96pt">
                  <v:textbox inset="0,0,0,0">
                    <w:txbxContent>
                      <w:p w14:paraId="43D18412"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Setting:</w:t>
                        </w:r>
                      </w:p>
                    </w:txbxContent>
                  </v:textbox>
                </v:shape>
                <v:shape id="Text Box 397" o:spid="_x0000_s1130" type="#_x0000_t202" style="position:absolute;left:118;top:5554;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29DC8B22"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1.</w:t>
                        </w:r>
                      </w:p>
                    </w:txbxContent>
                  </v:textbox>
                </v:shape>
                <v:shape id="Text Box 398" o:spid="_x0000_s1131" type="#_x0000_t202" style="position:absolute;left:118;top:5119;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7FA0BE3B"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2.</w:t>
                        </w:r>
                      </w:p>
                    </w:txbxContent>
                  </v:textbox>
                </v:shape>
                <v:shape id="Text Box 399" o:spid="_x0000_s1132" type="#_x0000_t202" style="position:absolute;left:5323;top:4666;width:3726;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" filled="f" strokeweight=".96pt">
                  <v:textbox inset="0,0,0,0">
                    <w:txbxContent>
                      <w:p w14:paraId="5037ED77"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Solution:</w:t>
                        </w:r>
                      </w:p>
                    </w:txbxContent>
                  </v:textbox>
                </v:shape>
                <v:shape id="Text Box 400" o:spid="_x0000_s1133" type="#_x0000_t202" style="position:absolute;left:118;top:4685;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1DEB76E0"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3.</w:t>
                        </w:r>
                      </w:p>
                    </w:txbxContent>
                  </v:textbox>
                </v:shape>
                <v:shape id="Text Box 401" o:spid="_x0000_s1134" type="#_x0000_t202" style="position:absolute;left:118;top:4252;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3895E569"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4.</w:t>
                        </w:r>
                      </w:p>
                    </w:txbxContent>
                  </v:textbox>
                </v:shape>
                <v:shape id="Text Box 402" o:spid="_x0000_s1135" type="#_x0000_t202" style="position:absolute;left:5323;top:3793;width:372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" filled="f" strokeweight=".96pt">
                  <v:textbox inset="0,0,0,0">
                    <w:txbxContent>
                      <w:p w14:paraId="2283651B" w14:textId="77777777" w:rsidR="00F2064B" w:rsidRDefault="00BA4C96">
                        <w:pPr>
                          <w:pStyle w:val="BodyText"/>
                          <w:kinsoku w:val="0"/>
                          <w:overflowPunct w:val="0"/>
                          <w:spacing w:before="5"/>
                          <w:ind w:left="98"/>
                          <w:rPr>
                            <w:rFonts w:ascii="Arial" w:hAnsi="Arial" w:cs="Arial"/>
                            <w:b w:val="0"/>
                            <w:bCs w:val="0"/>
                            <w:sz w:val="28"/>
                            <w:szCs w:val="28"/>
                          </w:rPr>
                        </w:pPr>
                        <w:r>
                          <w:rPr>
                            <w:rFonts w:ascii="Arial" w:hAnsi="Arial" w:cs="Arial"/>
                            <w:b w:val="0"/>
                            <w:bCs w:val="0"/>
                            <w:sz w:val="28"/>
                            <w:szCs w:val="28"/>
                          </w:rPr>
                          <w:t>Problem:</w:t>
                        </w:r>
                      </w:p>
                    </w:txbxContent>
                  </v:textbox>
                </v:shape>
                <v:shape id="Text Box 403" o:spid="_x0000_s1136" type="#_x0000_t202" style="position:absolute;left:118;top:3817;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6305E965"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5.</w:t>
                        </w:r>
                      </w:p>
                    </w:txbxContent>
                  </v:textbox>
                </v:shape>
                <v:shape id="Text Box 404" o:spid="_x0000_s1137" type="#_x0000_t202" style="position:absolute;left:118;top:3384;width:2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134AC2D1" w14:textId="77777777" w:rsidR="00F2064B" w:rsidRDefault="00BA4C96">
                        <w:pPr>
                          <w:pStyle w:val="BodyText"/>
                          <w:kinsoku w:val="0"/>
                          <w:overflowPunct w:val="0"/>
                          <w:spacing w:line="312" w:lineRule="exact"/>
                          <w:rPr>
                            <w:rFonts w:ascii="Arial" w:hAnsi="Arial" w:cs="Arial"/>
                            <w:b w:val="0"/>
                            <w:bCs w:val="0"/>
                            <w:sz w:val="28"/>
                            <w:szCs w:val="28"/>
                          </w:rPr>
                        </w:pPr>
                        <w:r>
                          <w:rPr>
                            <w:rFonts w:ascii="Arial" w:hAnsi="Arial" w:cs="Arial"/>
                            <w:b w:val="0"/>
                            <w:bCs w:val="0"/>
                            <w:sz w:val="28"/>
                            <w:szCs w:val="28"/>
                          </w:rPr>
                          <w:t>6.</w:t>
                        </w:r>
                      </w:p>
                    </w:txbxContent>
                  </v:textbox>
                </v:shape>
                <w10:anchorlock/>
              </v:group>
            </w:pict>
          </mc:Fallback>
        </mc:AlternateContent>
      </w:r>
    </w:p>
    <w:p w14:paraId="68CF349C" w14:textId="77777777" w:rsidR="00F2064B" w:rsidRDefault="00F2064B">
      <w:pPr>
        <w:pStyle w:val="BodyText"/>
        <w:kinsoku w:val="0"/>
        <w:overflowPunct w:val="0"/>
        <w:rPr>
          <w:rFonts w:ascii="Arial" w:hAnsi="Arial" w:cs="Arial"/>
          <w:sz w:val="20"/>
          <w:szCs w:val="20"/>
        </w:rPr>
      </w:pPr>
    </w:p>
    <w:p w14:paraId="702245C5" w14:textId="77777777" w:rsidR="00F2064B" w:rsidRDefault="00F2064B">
      <w:pPr>
        <w:pStyle w:val="BodyText"/>
        <w:kinsoku w:val="0"/>
        <w:overflowPunct w:val="0"/>
        <w:rPr>
          <w:rFonts w:ascii="Arial" w:hAnsi="Arial" w:cs="Arial"/>
          <w:sz w:val="20"/>
          <w:szCs w:val="20"/>
        </w:rPr>
      </w:pPr>
    </w:p>
    <w:p w14:paraId="6DDB957E" w14:textId="77777777" w:rsidR="00F2064B" w:rsidRDefault="00F2064B">
      <w:pPr>
        <w:pStyle w:val="BodyText"/>
        <w:kinsoku w:val="0"/>
        <w:overflowPunct w:val="0"/>
        <w:rPr>
          <w:rFonts w:ascii="Arial" w:hAnsi="Arial" w:cs="Arial"/>
          <w:sz w:val="20"/>
          <w:szCs w:val="20"/>
        </w:rPr>
      </w:pPr>
    </w:p>
    <w:p w14:paraId="1C02F797" w14:textId="77777777" w:rsidR="00F2064B" w:rsidRDefault="00F2064B">
      <w:pPr>
        <w:pStyle w:val="BodyText"/>
        <w:kinsoku w:val="0"/>
        <w:overflowPunct w:val="0"/>
        <w:rPr>
          <w:rFonts w:ascii="Arial" w:hAnsi="Arial" w:cs="Arial"/>
          <w:sz w:val="20"/>
          <w:szCs w:val="20"/>
        </w:rPr>
      </w:pPr>
    </w:p>
    <w:p w14:paraId="38E1163A" w14:textId="77777777" w:rsidR="00F2064B" w:rsidRDefault="00F2064B">
      <w:pPr>
        <w:pStyle w:val="BodyText"/>
        <w:kinsoku w:val="0"/>
        <w:overflowPunct w:val="0"/>
        <w:rPr>
          <w:rFonts w:ascii="Arial" w:hAnsi="Arial" w:cs="Arial"/>
          <w:sz w:val="20"/>
          <w:szCs w:val="20"/>
        </w:rPr>
      </w:pPr>
    </w:p>
    <w:p w14:paraId="2E1E75A7" w14:textId="77777777" w:rsidR="00F2064B" w:rsidRDefault="00F2064B">
      <w:pPr>
        <w:pStyle w:val="BodyText"/>
        <w:kinsoku w:val="0"/>
        <w:overflowPunct w:val="0"/>
        <w:rPr>
          <w:rFonts w:ascii="Arial" w:hAnsi="Arial" w:cs="Arial"/>
          <w:sz w:val="20"/>
          <w:szCs w:val="20"/>
        </w:rPr>
      </w:pPr>
    </w:p>
    <w:p w14:paraId="6194658D" w14:textId="77777777" w:rsidR="00F2064B" w:rsidRDefault="00F2064B">
      <w:pPr>
        <w:pStyle w:val="BodyText"/>
        <w:kinsoku w:val="0"/>
        <w:overflowPunct w:val="0"/>
        <w:rPr>
          <w:rFonts w:ascii="Arial" w:hAnsi="Arial" w:cs="Arial"/>
          <w:sz w:val="20"/>
          <w:szCs w:val="20"/>
        </w:rPr>
      </w:pPr>
    </w:p>
    <w:p w14:paraId="1508C2EB" w14:textId="77777777" w:rsidR="00F2064B" w:rsidRDefault="00F2064B">
      <w:pPr>
        <w:pStyle w:val="BodyText"/>
        <w:kinsoku w:val="0"/>
        <w:overflowPunct w:val="0"/>
        <w:rPr>
          <w:rFonts w:ascii="Arial" w:hAnsi="Arial" w:cs="Arial"/>
          <w:sz w:val="20"/>
          <w:szCs w:val="20"/>
        </w:rPr>
      </w:pPr>
    </w:p>
    <w:p w14:paraId="0C2A6C0B" w14:textId="77777777" w:rsidR="00F2064B" w:rsidRDefault="00F2064B">
      <w:pPr>
        <w:pStyle w:val="BodyText"/>
        <w:kinsoku w:val="0"/>
        <w:overflowPunct w:val="0"/>
        <w:rPr>
          <w:rFonts w:ascii="Arial" w:hAnsi="Arial" w:cs="Arial"/>
          <w:sz w:val="20"/>
          <w:szCs w:val="20"/>
        </w:rPr>
      </w:pPr>
    </w:p>
    <w:p w14:paraId="527F9E16" w14:textId="77777777" w:rsidR="00F2064B" w:rsidRDefault="00F2064B">
      <w:pPr>
        <w:pStyle w:val="BodyText"/>
        <w:kinsoku w:val="0"/>
        <w:overflowPunct w:val="0"/>
        <w:rPr>
          <w:rFonts w:ascii="Arial" w:hAnsi="Arial" w:cs="Arial"/>
          <w:sz w:val="20"/>
          <w:szCs w:val="20"/>
        </w:rPr>
      </w:pPr>
    </w:p>
    <w:p w14:paraId="04E0A5C3" w14:textId="77777777" w:rsidR="00F2064B" w:rsidRDefault="00F2064B">
      <w:pPr>
        <w:pStyle w:val="BodyText"/>
        <w:kinsoku w:val="0"/>
        <w:overflowPunct w:val="0"/>
        <w:spacing w:before="10"/>
        <w:rPr>
          <w:rFonts w:ascii="Arial" w:hAnsi="Arial" w:cs="Arial"/>
          <w:sz w:val="22"/>
          <w:szCs w:val="22"/>
        </w:rPr>
      </w:pPr>
    </w:p>
    <w:p w14:paraId="7974B647" w14:textId="63768793" w:rsidR="00F2064B" w:rsidRDefault="00F26641" w:rsidP="00C93759">
      <w:pPr>
        <w:pStyle w:val="BodyText"/>
        <w:kinsoku w:val="0"/>
        <w:overflowPunct w:val="0"/>
        <w:spacing w:before="91"/>
        <w:ind w:left="553" w:right="1928"/>
        <w:rPr>
          <w:rFonts w:ascii="Arial" w:hAnsi="Arial" w:cs="Arial"/>
        </w:rPr>
      </w:pPr>
      <w:r>
        <w:rPr>
          <w:noProof/>
        </w:rPr>
        <mc:AlternateContent>
          <mc:Choice Requires="wpg">
            <w:drawing>
              <wp:anchor distT="0" distB="0" distL="114300" distR="114300" simplePos="0" relativeHeight="251483136" behindDoc="0" locked="0" layoutInCell="0" allowOverlap="1" wp14:anchorId="7AF728BE" wp14:editId="76E2FEC0">
                <wp:simplePos x="0" y="0"/>
                <wp:positionH relativeFrom="page">
                  <wp:posOffset>645160</wp:posOffset>
                </wp:positionH>
                <wp:positionV relativeFrom="paragraph">
                  <wp:posOffset>-1645920</wp:posOffset>
                </wp:positionV>
                <wp:extent cx="5752465" cy="1091565"/>
                <wp:effectExtent l="0" t="0" r="0" b="0"/>
                <wp:wrapNone/>
                <wp:docPr id="109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091565"/>
                          <a:chOff x="1016" y="-2592"/>
                          <a:chExt cx="9059" cy="1719"/>
                        </a:xfrm>
                      </wpg:grpSpPr>
                      <wpg:grpSp>
                        <wpg:cNvPr id="1100" name="Group 406"/>
                        <wpg:cNvGrpSpPr>
                          <a:grpSpLocks/>
                        </wpg:cNvGrpSpPr>
                        <wpg:grpSpPr bwMode="auto">
                          <a:xfrm>
                            <a:off x="1016" y="-1722"/>
                            <a:ext cx="7089" cy="20"/>
                            <a:chOff x="1016" y="-1722"/>
                            <a:chExt cx="7089" cy="20"/>
                          </a:xfrm>
                        </wpg:grpSpPr>
                        <wps:wsp>
                          <wps:cNvPr id="1101" name="Freeform 407"/>
                          <wps:cNvSpPr>
                            <a:spLocks/>
                          </wps:cNvSpPr>
                          <wps:spPr bwMode="auto">
                            <a:xfrm>
                              <a:off x="1016" y="-1722"/>
                              <a:ext cx="7089" cy="20"/>
                            </a:xfrm>
                            <a:custGeom>
                              <a:avLst/>
                              <a:gdLst>
                                <a:gd name="T0" fmla="*/ 0 w 7089"/>
                                <a:gd name="T1" fmla="*/ 0 h 20"/>
                                <a:gd name="T2" fmla="*/ 1776 w 7089"/>
                                <a:gd name="T3" fmla="*/ 0 h 20"/>
                              </a:gdLst>
                              <a:ahLst/>
                              <a:cxnLst>
                                <a:cxn ang="0">
                                  <a:pos x="T0" y="T1"/>
                                </a:cxn>
                                <a:cxn ang="0">
                                  <a:pos x="T2" y="T3"/>
                                </a:cxn>
                              </a:cxnLst>
                              <a:rect l="0" t="0" r="r" b="b"/>
                              <a:pathLst>
                                <a:path w="7089" h="20">
                                  <a:moveTo>
                                    <a:pt x="0" y="0"/>
                                  </a:moveTo>
                                  <a:lnTo>
                                    <a:pt x="1776"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408"/>
                          <wps:cNvSpPr>
                            <a:spLocks/>
                          </wps:cNvSpPr>
                          <wps:spPr bwMode="auto">
                            <a:xfrm>
                              <a:off x="1016" y="-1722"/>
                              <a:ext cx="7089" cy="20"/>
                            </a:xfrm>
                            <a:custGeom>
                              <a:avLst/>
                              <a:gdLst>
                                <a:gd name="T0" fmla="*/ 1776 w 7089"/>
                                <a:gd name="T1" fmla="*/ 0 h 20"/>
                                <a:gd name="T2" fmla="*/ 3547 w 7089"/>
                                <a:gd name="T3" fmla="*/ 0 h 20"/>
                              </a:gdLst>
                              <a:ahLst/>
                              <a:cxnLst>
                                <a:cxn ang="0">
                                  <a:pos x="T0" y="T1"/>
                                </a:cxn>
                                <a:cxn ang="0">
                                  <a:pos x="T2" y="T3"/>
                                </a:cxn>
                              </a:cxnLst>
                              <a:rect l="0" t="0" r="r" b="b"/>
                              <a:pathLst>
                                <a:path w="7089" h="20">
                                  <a:moveTo>
                                    <a:pt x="1776" y="0"/>
                                  </a:moveTo>
                                  <a:lnTo>
                                    <a:pt x="3547"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409"/>
                          <wps:cNvSpPr>
                            <a:spLocks/>
                          </wps:cNvSpPr>
                          <wps:spPr bwMode="auto">
                            <a:xfrm>
                              <a:off x="1016" y="-1722"/>
                              <a:ext cx="7089" cy="20"/>
                            </a:xfrm>
                            <a:custGeom>
                              <a:avLst/>
                              <a:gdLst>
                                <a:gd name="T0" fmla="*/ 3547 w 7089"/>
                                <a:gd name="T1" fmla="*/ 0 h 20"/>
                                <a:gd name="T2" fmla="*/ 5318 w 7089"/>
                                <a:gd name="T3" fmla="*/ 0 h 20"/>
                              </a:gdLst>
                              <a:ahLst/>
                              <a:cxnLst>
                                <a:cxn ang="0">
                                  <a:pos x="T0" y="T1"/>
                                </a:cxn>
                                <a:cxn ang="0">
                                  <a:pos x="T2" y="T3"/>
                                </a:cxn>
                              </a:cxnLst>
                              <a:rect l="0" t="0" r="r" b="b"/>
                              <a:pathLst>
                                <a:path w="7089" h="20">
                                  <a:moveTo>
                                    <a:pt x="3547" y="0"/>
                                  </a:moveTo>
                                  <a:lnTo>
                                    <a:pt x="531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410"/>
                          <wps:cNvSpPr>
                            <a:spLocks/>
                          </wps:cNvSpPr>
                          <wps:spPr bwMode="auto">
                            <a:xfrm>
                              <a:off x="1016" y="-1722"/>
                              <a:ext cx="7089" cy="20"/>
                            </a:xfrm>
                            <a:custGeom>
                              <a:avLst/>
                              <a:gdLst>
                                <a:gd name="T0" fmla="*/ 5318 w 7089"/>
                                <a:gd name="T1" fmla="*/ 0 h 20"/>
                                <a:gd name="T2" fmla="*/ 7088 w 7089"/>
                                <a:gd name="T3" fmla="*/ 0 h 20"/>
                              </a:gdLst>
                              <a:ahLst/>
                              <a:cxnLst>
                                <a:cxn ang="0">
                                  <a:pos x="T0" y="T1"/>
                                </a:cxn>
                                <a:cxn ang="0">
                                  <a:pos x="T2" y="T3"/>
                                </a:cxn>
                              </a:cxnLst>
                              <a:rect l="0" t="0" r="r" b="b"/>
                              <a:pathLst>
                                <a:path w="7089" h="20">
                                  <a:moveTo>
                                    <a:pt x="5318" y="0"/>
                                  </a:moveTo>
                                  <a:lnTo>
                                    <a:pt x="7088"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5" name="Freeform 411"/>
                        <wps:cNvSpPr>
                          <a:spLocks/>
                        </wps:cNvSpPr>
                        <wps:spPr bwMode="auto">
                          <a:xfrm>
                            <a:off x="8104" y="-1731"/>
                            <a:ext cx="20" cy="20"/>
                          </a:xfrm>
                          <a:custGeom>
                            <a:avLst/>
                            <a:gdLst>
                              <a:gd name="T0" fmla="*/ 0 w 20"/>
                              <a:gd name="T1" fmla="*/ 0 h 20"/>
                              <a:gd name="T2" fmla="*/ 19 w 20"/>
                              <a:gd name="T3" fmla="*/ 0 h 20"/>
                              <a:gd name="T4" fmla="*/ 19 w 20"/>
                              <a:gd name="T5" fmla="*/ 19 h 20"/>
                              <a:gd name="T6" fmla="*/ 0 w 20"/>
                              <a:gd name="T7" fmla="*/ 1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12"/>
                        <wps:cNvSpPr>
                          <a:spLocks/>
                        </wps:cNvSpPr>
                        <wps:spPr bwMode="auto">
                          <a:xfrm>
                            <a:off x="8124" y="-1722"/>
                            <a:ext cx="1932" cy="20"/>
                          </a:xfrm>
                          <a:custGeom>
                            <a:avLst/>
                            <a:gdLst>
                              <a:gd name="T0" fmla="*/ 0 w 1932"/>
                              <a:gd name="T1" fmla="*/ 0 h 20"/>
                              <a:gd name="T2" fmla="*/ 1931 w 1932"/>
                              <a:gd name="T3" fmla="*/ 0 h 20"/>
                            </a:gdLst>
                            <a:ahLst/>
                            <a:cxnLst>
                              <a:cxn ang="0">
                                <a:pos x="T0" y="T1"/>
                              </a:cxn>
                              <a:cxn ang="0">
                                <a:pos x="T2" y="T3"/>
                              </a:cxn>
                            </a:cxnLst>
                            <a:rect l="0" t="0" r="r" b="b"/>
                            <a:pathLst>
                              <a:path w="1932" h="20">
                                <a:moveTo>
                                  <a:pt x="0" y="0"/>
                                </a:moveTo>
                                <a:lnTo>
                                  <a:pt x="1931"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7" name="Group 413"/>
                        <wpg:cNvGrpSpPr>
                          <a:grpSpLocks/>
                        </wpg:cNvGrpSpPr>
                        <wpg:grpSpPr bwMode="auto">
                          <a:xfrm>
                            <a:off x="1021" y="-1712"/>
                            <a:ext cx="1772" cy="839"/>
                            <a:chOff x="1021" y="-1712"/>
                            <a:chExt cx="1772" cy="839"/>
                          </a:xfrm>
                        </wpg:grpSpPr>
                        <wps:wsp>
                          <wps:cNvPr id="1108" name="Freeform 414"/>
                          <wps:cNvSpPr>
                            <a:spLocks/>
                          </wps:cNvSpPr>
                          <wps:spPr bwMode="auto">
                            <a:xfrm>
                              <a:off x="1021" y="-1712"/>
                              <a:ext cx="1772" cy="839"/>
                            </a:xfrm>
                            <a:custGeom>
                              <a:avLst/>
                              <a:gdLst>
                                <a:gd name="T0" fmla="*/ 4 w 1772"/>
                                <a:gd name="T1" fmla="*/ 0 h 839"/>
                                <a:gd name="T2" fmla="*/ 4 w 1772"/>
                                <a:gd name="T3" fmla="*/ 838 h 839"/>
                              </a:gdLst>
                              <a:ahLst/>
                              <a:cxnLst>
                                <a:cxn ang="0">
                                  <a:pos x="T0" y="T1"/>
                                </a:cxn>
                                <a:cxn ang="0">
                                  <a:pos x="T2" y="T3"/>
                                </a:cxn>
                              </a:cxnLst>
                              <a:rect l="0" t="0" r="r" b="b"/>
                              <a:pathLst>
                                <a:path w="1772" h="839">
                                  <a:moveTo>
                                    <a:pt x="4" y="0"/>
                                  </a:moveTo>
                                  <a:lnTo>
                                    <a:pt x="4" y="83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415"/>
                          <wps:cNvSpPr>
                            <a:spLocks/>
                          </wps:cNvSpPr>
                          <wps:spPr bwMode="auto">
                            <a:xfrm>
                              <a:off x="1021" y="-1712"/>
                              <a:ext cx="1772" cy="839"/>
                            </a:xfrm>
                            <a:custGeom>
                              <a:avLst/>
                              <a:gdLst>
                                <a:gd name="T0" fmla="*/ 0 w 1772"/>
                                <a:gd name="T1" fmla="*/ 833 h 839"/>
                                <a:gd name="T2" fmla="*/ 1771 w 1772"/>
                                <a:gd name="T3" fmla="*/ 833 h 839"/>
                              </a:gdLst>
                              <a:ahLst/>
                              <a:cxnLst>
                                <a:cxn ang="0">
                                  <a:pos x="T0" y="T1"/>
                                </a:cxn>
                                <a:cxn ang="0">
                                  <a:pos x="T2" y="T3"/>
                                </a:cxn>
                              </a:cxnLst>
                              <a:rect l="0" t="0" r="r" b="b"/>
                              <a:pathLst>
                                <a:path w="1772" h="839">
                                  <a:moveTo>
                                    <a:pt x="0" y="833"/>
                                  </a:moveTo>
                                  <a:lnTo>
                                    <a:pt x="1771" y="83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0" name="Freeform 416"/>
                        <wps:cNvSpPr>
                          <a:spLocks/>
                        </wps:cNvSpPr>
                        <wps:spPr bwMode="auto">
                          <a:xfrm>
                            <a:off x="2797"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417"/>
                        <wps:cNvSpPr>
                          <a:spLocks/>
                        </wps:cNvSpPr>
                        <wps:spPr bwMode="auto">
                          <a:xfrm>
                            <a:off x="2801"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418"/>
                        <wps:cNvSpPr>
                          <a:spLocks/>
                        </wps:cNvSpPr>
                        <wps:spPr bwMode="auto">
                          <a:xfrm>
                            <a:off x="4568"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419"/>
                        <wps:cNvSpPr>
                          <a:spLocks/>
                        </wps:cNvSpPr>
                        <wps:spPr bwMode="auto">
                          <a:xfrm>
                            <a:off x="4573" y="-878"/>
                            <a:ext cx="1762" cy="20"/>
                          </a:xfrm>
                          <a:custGeom>
                            <a:avLst/>
                            <a:gdLst>
                              <a:gd name="T0" fmla="*/ 0 w 1762"/>
                              <a:gd name="T1" fmla="*/ 0 h 20"/>
                              <a:gd name="T2" fmla="*/ 1761 w 1762"/>
                              <a:gd name="T3" fmla="*/ 0 h 20"/>
                            </a:gdLst>
                            <a:ahLst/>
                            <a:cxnLst>
                              <a:cxn ang="0">
                                <a:pos x="T0" y="T1"/>
                              </a:cxn>
                              <a:cxn ang="0">
                                <a:pos x="T2" y="T3"/>
                              </a:cxn>
                            </a:cxnLst>
                            <a:rect l="0" t="0" r="r" b="b"/>
                            <a:pathLst>
                              <a:path w="1762" h="20">
                                <a:moveTo>
                                  <a:pt x="0" y="0"/>
                                </a:moveTo>
                                <a:lnTo>
                                  <a:pt x="17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420"/>
                        <wps:cNvSpPr>
                          <a:spLocks/>
                        </wps:cNvSpPr>
                        <wps:spPr bwMode="auto">
                          <a:xfrm>
                            <a:off x="633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421"/>
                        <wps:cNvSpPr>
                          <a:spLocks/>
                        </wps:cNvSpPr>
                        <wps:spPr bwMode="auto">
                          <a:xfrm>
                            <a:off x="6344" y="-878"/>
                            <a:ext cx="1761" cy="20"/>
                          </a:xfrm>
                          <a:custGeom>
                            <a:avLst/>
                            <a:gdLst>
                              <a:gd name="T0" fmla="*/ 0 w 1761"/>
                              <a:gd name="T1" fmla="*/ 0 h 20"/>
                              <a:gd name="T2" fmla="*/ 1760 w 1761"/>
                              <a:gd name="T3" fmla="*/ 0 h 20"/>
                            </a:gdLst>
                            <a:ahLst/>
                            <a:cxnLst>
                              <a:cxn ang="0">
                                <a:pos x="T0" y="T1"/>
                              </a:cxn>
                              <a:cxn ang="0">
                                <a:pos x="T2" y="T3"/>
                              </a:cxn>
                            </a:cxnLst>
                            <a:rect l="0" t="0" r="r" b="b"/>
                            <a:pathLst>
                              <a:path w="1761" h="20">
                                <a:moveTo>
                                  <a:pt x="0" y="0"/>
                                </a:moveTo>
                                <a:lnTo>
                                  <a:pt x="176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422"/>
                        <wps:cNvSpPr>
                          <a:spLocks/>
                        </wps:cNvSpPr>
                        <wps:spPr bwMode="auto">
                          <a:xfrm>
                            <a:off x="8109"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423"/>
                        <wps:cNvSpPr>
                          <a:spLocks/>
                        </wps:cNvSpPr>
                        <wps:spPr bwMode="auto">
                          <a:xfrm>
                            <a:off x="8114" y="-878"/>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424"/>
                        <wps:cNvSpPr>
                          <a:spLocks/>
                        </wps:cNvSpPr>
                        <wps:spPr bwMode="auto">
                          <a:xfrm>
                            <a:off x="10065" y="-1712"/>
                            <a:ext cx="20" cy="839"/>
                          </a:xfrm>
                          <a:custGeom>
                            <a:avLst/>
                            <a:gdLst>
                              <a:gd name="T0" fmla="*/ 0 w 20"/>
                              <a:gd name="T1" fmla="*/ 0 h 839"/>
                              <a:gd name="T2" fmla="*/ 0 w 20"/>
                              <a:gd name="T3" fmla="*/ 838 h 839"/>
                            </a:gdLst>
                            <a:ahLst/>
                            <a:cxnLst>
                              <a:cxn ang="0">
                                <a:pos x="T0" y="T1"/>
                              </a:cxn>
                              <a:cxn ang="0">
                                <a:pos x="T2" y="T3"/>
                              </a:cxn>
                            </a:cxnLst>
                            <a:rect l="0" t="0" r="r" b="b"/>
                            <a:pathLst>
                              <a:path w="20" h="839">
                                <a:moveTo>
                                  <a:pt x="0" y="0"/>
                                </a:moveTo>
                                <a:lnTo>
                                  <a:pt x="0" y="8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Text Box 425"/>
                        <wps:cNvSpPr txBox="1">
                          <a:spLocks noChangeArrowheads="1"/>
                        </wps:cNvSpPr>
                        <wps:spPr bwMode="auto">
                          <a:xfrm>
                            <a:off x="1026" y="-2583"/>
                            <a:ext cx="9040" cy="861"/>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034A3A"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728BE" id="Group 405" o:spid="_x0000_s1138" style="position:absolute;left:0;text-align:left;margin-left:50.8pt;margin-top:-129.6pt;width:452.95pt;height:85.95pt;z-index:251483136;mso-position-horizontal-relative:page;mso-position-vertical-relative:text" coordorigin="1016,-2592" coordsize="9059,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" o:allowincell="f">
                <v:group id="Group 406" o:spid="_x0000_s1139" style="position:absolute;left:1016;top:-1722;width:7089;height:20" coordorigin="1016,-1722" coordsize="7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407" o:spid="_x0000_s1140" style="position:absolute;left:1016;top:-1722;width:7089;height:20;visibility:visible;mso-wrap-style:square;v-text-anchor:top" coordsize="7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" path="m,l1776,e" filled="f" strokeweight=".33864mm">
                    <v:path arrowok="t" o:connecttype="custom" o:connectlocs="0,0;1776,0" o:connectangles="0,0"/>
                  </v:shape>
                  <v:shape id="Freeform 408" o:spid="_x0000_s1141" style="position:absolute;left:1016;top:-1722;width:7089;height:20;visibility:visible;mso-wrap-style:square;v-text-anchor:top" coordsize="7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" path="m1776,l3547,e" filled="f" strokeweight=".33864mm">
                    <v:path arrowok="t" o:connecttype="custom" o:connectlocs="1776,0;3547,0" o:connectangles="0,0"/>
                  </v:shape>
                  <v:shape id="Freeform 409" o:spid="_x0000_s1142" style="position:absolute;left:1016;top:-1722;width:7089;height:20;visibility:visible;mso-wrap-style:square;v-text-anchor:top" coordsize="7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" path="m3547,l5318,e" filled="f" strokeweight=".33864mm">
                    <v:path arrowok="t" o:connecttype="custom" o:connectlocs="3547,0;5318,0" o:connectangles="0,0"/>
                  </v:shape>
                  <v:shape id="Freeform 410" o:spid="_x0000_s1143" style="position:absolute;left:1016;top:-1722;width:7089;height:20;visibility:visible;mso-wrap-style:square;v-text-anchor:top" coordsize="7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" path="m5318,l7088,e" filled="f" strokeweight=".33864mm">
                    <v:path arrowok="t" o:connecttype="custom" o:connectlocs="5318,0;7088,0" o:connectangles="0,0"/>
                  </v:shape>
                </v:group>
                <v:shape id="Freeform 411" o:spid="_x0000_s1144" style="position:absolute;left:8104;top:-173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" path="m,l19,r,19l,19,,xe" fillcolor="black" stroked="f">
                  <v:path arrowok="t" o:connecttype="custom" o:connectlocs="0,0;19,0;19,19;0,19;0,0" o:connectangles="0,0,0,0,0"/>
                </v:shape>
                <v:shape id="Freeform 412" o:spid="_x0000_s1145" style="position:absolute;left:8124;top:-1722;width:1932;height:20;visibility:visible;mso-wrap-style:square;v-text-anchor:top" coordsize="1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" path="m,l1931,e" filled="f" strokeweight=".33864mm">
                  <v:path arrowok="t" o:connecttype="custom" o:connectlocs="0,0;1931,0" o:connectangles="0,0"/>
                </v:shape>
                <v:group id="Group 413" o:spid="_x0000_s1146" style="position:absolute;left:1021;top:-1712;width:1772;height:839" coordorigin="1021,-1712" coordsize="17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414" o:spid="_x0000_s1147" style="position:absolute;left:1021;top:-1712;width:1772;height:839;visibility:visible;mso-wrap-style:square;v-text-anchor:top" coordsize="17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" path="m4,r,838e" filled="f" strokeweight=".16931mm">
                    <v:path arrowok="t" o:connecttype="custom" o:connectlocs="4,0;4,838" o:connectangles="0,0"/>
                  </v:shape>
                  <v:shape id="Freeform 415" o:spid="_x0000_s1148" style="position:absolute;left:1021;top:-1712;width:1772;height:839;visibility:visible;mso-wrap-style:square;v-text-anchor:top" coordsize="177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" path="m,833r1771,e" filled="f" strokeweight=".16931mm">
                    <v:path arrowok="t" o:connecttype="custom" o:connectlocs="0,833;1771,833" o:connectangles="0,0"/>
                  </v:shape>
                </v:group>
                <v:shape id="Freeform 416" o:spid="_x0000_s1149" style="position:absolute;left:2797;top:-1712;width:20;height:839;visibility:visible;mso-wrap-style:square;v-text-anchor:top" coordsize="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" path="m,l,838e" filled="f" strokeweight=".48pt">
                  <v:path arrowok="t" o:connecttype="custom" o:connectlocs="0,0;0,838" o:connectangles="0,0"/>
                </v:shape>
                <v:shape id="Freeform 417" o:spid="_x0000_s1150" style="position:absolute;left:2801;top:-878;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" path="m,l1761,e" filled="f" strokeweight=".16931mm">
                  <v:path arrowok="t" o:connecttype="custom" o:connectlocs="0,0;1761,0" o:connectangles="0,0"/>
                </v:shape>
                <v:shape id="Freeform 418" o:spid="_x0000_s1151" style="position:absolute;left:4568;top:-1712;width:20;height:839;visibility:visible;mso-wrap-style:square;v-text-anchor:top" coordsize="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" path="m,l,838e" filled="f" strokeweight=".48pt">
                  <v:path arrowok="t" o:connecttype="custom" o:connectlocs="0,0;0,838" o:connectangles="0,0"/>
                </v:shape>
                <v:shape id="Freeform 419" o:spid="_x0000_s1152" style="position:absolute;left:4573;top:-878;width:1762;height:20;visibility:visible;mso-wrap-style:square;v-text-anchor:top" coordsize="1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" path="m,l1761,e" filled="f" strokeweight=".16931mm">
                  <v:path arrowok="t" o:connecttype="custom" o:connectlocs="0,0;1761,0" o:connectangles="0,0"/>
                </v:shape>
                <v:shape id="Freeform 420" o:spid="_x0000_s1153" style="position:absolute;left:6339;top:-1712;width:20;height:839;visibility:visible;mso-wrap-style:square;v-text-anchor:top" coordsize="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" path="m,l,838e" filled="f" strokeweight=".48pt">
                  <v:path arrowok="t" o:connecttype="custom" o:connectlocs="0,0;0,838" o:connectangles="0,0"/>
                </v:shape>
                <v:shape id="Freeform 421" o:spid="_x0000_s1154" style="position:absolute;left:6344;top:-878;width:1761;height:20;visibility:visible;mso-wrap-style:square;v-text-anchor:top" coordsize="1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" path="m,l1760,e" filled="f" strokeweight=".16931mm">
                  <v:path arrowok="t" o:connecttype="custom" o:connectlocs="0,0;1760,0" o:connectangles="0,0"/>
                </v:shape>
                <v:shape id="Freeform 422" o:spid="_x0000_s1155" style="position:absolute;left:8109;top:-1712;width:20;height:839;visibility:visible;mso-wrap-style:square;v-text-anchor:top" coordsize="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" path="m,l,838e" filled="f" strokeweight=".48pt">
                  <v:path arrowok="t" o:connecttype="custom" o:connectlocs="0,0;0,838" o:connectangles="0,0"/>
                </v:shape>
                <v:shape id="Freeform 423" o:spid="_x0000_s1156" style="position:absolute;left:8114;top:-878;width:1947;height:20;visibility:visible;mso-wrap-style:square;v-text-anchor:top" coordsize="1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" path="m,l1946,e" filled="f" strokeweight=".16931mm">
                  <v:path arrowok="t" o:connecttype="custom" o:connectlocs="0,0;1946,0" o:connectangles="0,0"/>
                </v:shape>
                <v:shape id="Freeform 424" o:spid="_x0000_s1157" style="position:absolute;left:10065;top:-1712;width:20;height:839;visibility:visible;mso-wrap-style:square;v-text-anchor:top" coordsize="2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" path="m,l,838e" filled="f" strokeweight=".48pt">
                  <v:path arrowok="t" o:connecttype="custom" o:connectlocs="0,0;0,838" o:connectangles="0,0"/>
                </v:shape>
                <v:shape id="Text Box 425" o:spid="_x0000_s1158" type="#_x0000_t202" style="position:absolute;left:1026;top:-2583;width:904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" filled="f" strokeweight=".96pt">
                  <v:textbox inset="0,0,0,0">
                    <w:txbxContent>
                      <w:p w14:paraId="1A034A3A" w14:textId="77777777" w:rsidR="00F2064B" w:rsidRDefault="00BA4C96">
                        <w:pPr>
                          <w:pStyle w:val="BodyText"/>
                          <w:kinsoku w:val="0"/>
                          <w:overflowPunct w:val="0"/>
                          <w:ind w:left="98"/>
                          <w:rPr>
                            <w:rFonts w:ascii="Arial" w:hAnsi="Arial" w:cs="Arial"/>
                            <w:b w:val="0"/>
                            <w:bCs w:val="0"/>
                            <w:sz w:val="28"/>
                            <w:szCs w:val="28"/>
                          </w:rPr>
                        </w:pPr>
                        <w:r>
                          <w:rPr>
                            <w:rFonts w:ascii="Arial" w:hAnsi="Arial" w:cs="Arial"/>
                            <w:b w:val="0"/>
                            <w:bCs w:val="0"/>
                            <w:sz w:val="28"/>
                            <w:szCs w:val="28"/>
                          </w:rPr>
                          <w:t>Main Characters:</w:t>
                        </w:r>
                      </w:p>
                    </w:txbxContent>
                  </v:textbox>
                </v:shape>
                <w10:wrap anchorx="page"/>
              </v:group>
            </w:pict>
          </mc:Fallback>
        </mc:AlternateContent>
      </w:r>
      <w:r w:rsidR="00BA4C96">
        <w:rPr>
          <w:rFonts w:ascii="Arial" w:hAnsi="Arial" w:cs="Arial"/>
          <w:b w:val="0"/>
          <w:bCs w:val="0"/>
          <w:sz w:val="28"/>
          <w:szCs w:val="28"/>
        </w:rPr>
        <w:t xml:space="preserve"> </w:t>
      </w:r>
    </w:p>
    <w:p w14:paraId="0D81C4EC" w14:textId="77777777" w:rsidR="00F2064B" w:rsidRDefault="00F2064B">
      <w:pPr>
        <w:pStyle w:val="Heading5"/>
        <w:kinsoku w:val="0"/>
        <w:overflowPunct w:val="0"/>
        <w:spacing w:before="1"/>
        <w:ind w:left="553"/>
        <w:rPr>
          <w:rFonts w:ascii="Arial" w:hAnsi="Arial" w:cs="Arial"/>
        </w:rPr>
        <w:sectPr w:rsidR="00F2064B">
          <w:pgSz w:w="12240" w:h="15840"/>
          <w:pgMar w:top="820" w:right="0" w:bottom="280" w:left="580" w:header="720" w:footer="720" w:gutter="0"/>
          <w:cols w:space="720"/>
          <w:noEndnote/>
        </w:sectPr>
      </w:pPr>
    </w:p>
    <w:p w14:paraId="466C406A" w14:textId="77777777" w:rsidR="00F2064B" w:rsidRDefault="00F26641">
      <w:pPr>
        <w:pStyle w:val="BodyText"/>
        <w:kinsoku w:val="0"/>
        <w:overflowPunct w:val="0"/>
        <w:rPr>
          <w:rFonts w:ascii="Arial" w:hAnsi="Arial" w:cs="Arial"/>
          <w:b w:val="0"/>
          <w:bCs w:val="0"/>
          <w:sz w:val="20"/>
          <w:szCs w:val="20"/>
        </w:rPr>
      </w:pPr>
      <w:r>
        <w:rPr>
          <w:noProof/>
        </w:rPr>
        <w:lastRenderedPageBreak/>
        <mc:AlternateContent>
          <mc:Choice Requires="wpg">
            <w:drawing>
              <wp:anchor distT="0" distB="0" distL="114300" distR="114300" simplePos="0" relativeHeight="251484160" behindDoc="0" locked="0" layoutInCell="0" allowOverlap="1" wp14:anchorId="7D540428" wp14:editId="1B306ED7">
                <wp:simplePos x="0" y="0"/>
                <wp:positionH relativeFrom="page">
                  <wp:posOffset>6652260</wp:posOffset>
                </wp:positionH>
                <wp:positionV relativeFrom="page">
                  <wp:posOffset>464185</wp:posOffset>
                </wp:positionV>
                <wp:extent cx="788035" cy="8686165"/>
                <wp:effectExtent l="0" t="0" r="0" b="0"/>
                <wp:wrapNone/>
                <wp:docPr id="109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31"/>
                          <a:chExt cx="1241" cy="13679"/>
                        </a:xfrm>
                      </wpg:grpSpPr>
                      <wps:wsp>
                        <wps:cNvPr id="1097" name="Freeform 427"/>
                        <wps:cNvSpPr>
                          <a:spLocks/>
                        </wps:cNvSpPr>
                        <wps:spPr bwMode="auto">
                          <a:xfrm>
                            <a:off x="10484"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28"/>
                        <wps:cNvSpPr>
                          <a:spLocks/>
                        </wps:cNvSpPr>
                        <wps:spPr bwMode="auto">
                          <a:xfrm>
                            <a:off x="10484"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FE23C" id="Group 426" o:spid="_x0000_s1026" style="position:absolute;margin-left:523.8pt;margin-top:36.55pt;width:62.05pt;height:683.95pt;z-index:251484160;mso-position-horizontal-relative:page;mso-position-vertical-relative:page" coordorigin="10476,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" o:allowincell="f">
                <v:shape id="Freeform 427" o:spid="_x0000_s1027" style="position:absolute;left:10484;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0lsQA&#10;AADdAAAADwAAAGRycy9kb3ducmV2LnhtbERPS2sCMRC+C/6HMEJvmlXEx9YopQ/wJtoH7W26mW7W&#10;biZLkuruvzeC0Nt8fM9ZbVpbixP5UDlWMB5lIIgLpysuFby9vgwXIEJE1lg7JgUdBdis+70V5tqd&#10;eU+nQyxFCuGQowITY5NLGQpDFsPINcSJ+3HeYkzQl1J7PKdwW8tJls2kxYpTg8GGHg0Vv4c/q2DZ&#10;dF+LiTlOP3bd0/O0e//+rGZeqbtB+3APIlIb/8U391an+dly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tJbEAAAA3QAAAA8AAAAAAAAAAAAAAAAAmAIAAGRycy9k&#10;b3ducmV2LnhtbFBLBQYAAAAABAAEAPUAAACJAwAAAAA=&#10;" path="m,l1225,r,13663l,13663,,xe" fillcolor="#010101" stroked="f">
                  <v:path arrowok="t" o:connecttype="custom" o:connectlocs="0,0;1225,0;1225,13663;0,13663;0,0" o:connectangles="0,0,0,0,0"/>
                </v:shape>
                <v:shape id="Freeform 428" o:spid="_x0000_s1028" style="position:absolute;left:10484;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nysUA&#10;AADdAAAADwAAAGRycy9kb3ducmV2LnhtbESPQWvCQBCF7wX/wzKCt7prhVKjq4gi2EKhRg8eh+yY&#10;hGRnQ3ar6b/vHAq9zfDevPfNajP4Vt2pj3VgC7OpAUVcBFdzaeFyPjy/gYoJ2WEbmCz8UITNevS0&#10;wsyFB5/onqdSSQjHDC1UKXWZ1rGoyGOcho5YtFvoPSZZ+1K7Hh8S7lv9Ysyr9lizNFTY0a6iosm/&#10;vYV9aZpLg+9mfv04HDnnz4a/krWT8bBdgko0pH/z3/XRCb5Z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afKxQAAAN0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p>
    <w:p w14:paraId="41F00291" w14:textId="77777777" w:rsidR="00F2064B" w:rsidRDefault="00F2064B">
      <w:pPr>
        <w:pStyle w:val="BodyText"/>
        <w:kinsoku w:val="0"/>
        <w:overflowPunct w:val="0"/>
        <w:rPr>
          <w:rFonts w:ascii="Arial" w:hAnsi="Arial" w:cs="Arial"/>
          <w:b w:val="0"/>
          <w:bCs w:val="0"/>
          <w:sz w:val="20"/>
          <w:szCs w:val="20"/>
        </w:rPr>
      </w:pPr>
    </w:p>
    <w:p w14:paraId="2F9F4945" w14:textId="77777777" w:rsidR="00F2064B" w:rsidRDefault="00F2064B">
      <w:pPr>
        <w:pStyle w:val="BodyText"/>
        <w:kinsoku w:val="0"/>
        <w:overflowPunct w:val="0"/>
        <w:rPr>
          <w:rFonts w:ascii="Arial" w:hAnsi="Arial" w:cs="Arial"/>
          <w:b w:val="0"/>
          <w:bCs w:val="0"/>
          <w:sz w:val="20"/>
          <w:szCs w:val="20"/>
        </w:rPr>
      </w:pPr>
    </w:p>
    <w:p w14:paraId="0CCAB8AE" w14:textId="77777777" w:rsidR="00F2064B" w:rsidRDefault="00F2064B">
      <w:pPr>
        <w:pStyle w:val="BodyText"/>
        <w:kinsoku w:val="0"/>
        <w:overflowPunct w:val="0"/>
        <w:rPr>
          <w:rFonts w:ascii="Arial" w:hAnsi="Arial" w:cs="Arial"/>
          <w:b w:val="0"/>
          <w:bCs w:val="0"/>
          <w:sz w:val="20"/>
          <w:szCs w:val="20"/>
        </w:rPr>
      </w:pPr>
    </w:p>
    <w:p w14:paraId="581BB22B" w14:textId="77777777" w:rsidR="00F2064B" w:rsidRDefault="00F2064B">
      <w:pPr>
        <w:pStyle w:val="BodyText"/>
        <w:kinsoku w:val="0"/>
        <w:overflowPunct w:val="0"/>
        <w:rPr>
          <w:rFonts w:ascii="Arial" w:hAnsi="Arial" w:cs="Arial"/>
          <w:b w:val="0"/>
          <w:bCs w:val="0"/>
          <w:sz w:val="20"/>
          <w:szCs w:val="20"/>
        </w:rPr>
      </w:pPr>
    </w:p>
    <w:p w14:paraId="398EF5FC" w14:textId="77777777" w:rsidR="00F2064B" w:rsidRDefault="00F2064B">
      <w:pPr>
        <w:pStyle w:val="BodyText"/>
        <w:kinsoku w:val="0"/>
        <w:overflowPunct w:val="0"/>
        <w:rPr>
          <w:rFonts w:ascii="Arial" w:hAnsi="Arial" w:cs="Arial"/>
          <w:b w:val="0"/>
          <w:bCs w:val="0"/>
          <w:sz w:val="20"/>
          <w:szCs w:val="20"/>
        </w:rPr>
      </w:pPr>
    </w:p>
    <w:p w14:paraId="3C7FA0A2" w14:textId="77777777" w:rsidR="00F2064B" w:rsidRDefault="00F2064B">
      <w:pPr>
        <w:pStyle w:val="BodyText"/>
        <w:kinsoku w:val="0"/>
        <w:overflowPunct w:val="0"/>
        <w:spacing w:before="5"/>
        <w:rPr>
          <w:rFonts w:ascii="Arial" w:hAnsi="Arial" w:cs="Arial"/>
          <w:b w:val="0"/>
          <w:bCs w:val="0"/>
          <w:sz w:val="26"/>
          <w:szCs w:val="26"/>
        </w:rPr>
      </w:pPr>
    </w:p>
    <w:p w14:paraId="074249C3" w14:textId="77777777" w:rsidR="00F2064B" w:rsidRPr="00C93759" w:rsidRDefault="00F26641">
      <w:pPr>
        <w:pStyle w:val="BodyText"/>
        <w:kinsoku w:val="0"/>
        <w:overflowPunct w:val="0"/>
        <w:spacing w:before="101"/>
        <w:ind w:left="4050" w:right="6427" w:hanging="2"/>
        <w:jc w:val="center"/>
        <w:rPr>
          <w:rFonts w:ascii="Lato" w:hAnsi="Lato" w:cs="Verdana"/>
          <w:sz w:val="28"/>
          <w:szCs w:val="28"/>
        </w:rPr>
      </w:pPr>
      <w:r w:rsidRPr="00C93759">
        <w:rPr>
          <w:rFonts w:ascii="Lato" w:hAnsi="Lato"/>
          <w:noProof/>
          <w:sz w:val="28"/>
          <w:szCs w:val="28"/>
        </w:rPr>
        <mc:AlternateContent>
          <mc:Choice Requires="wpg">
            <w:drawing>
              <wp:anchor distT="0" distB="0" distL="114300" distR="114300" simplePos="0" relativeHeight="251485184" behindDoc="1" locked="0" layoutInCell="0" allowOverlap="1" wp14:anchorId="2C18EEC5" wp14:editId="538CCC0A">
                <wp:simplePos x="0" y="0"/>
                <wp:positionH relativeFrom="page">
                  <wp:posOffset>648335</wp:posOffset>
                </wp:positionH>
                <wp:positionV relativeFrom="paragraph">
                  <wp:posOffset>57150</wp:posOffset>
                </wp:positionV>
                <wp:extent cx="5332095" cy="7453630"/>
                <wp:effectExtent l="0" t="0" r="0" b="0"/>
                <wp:wrapNone/>
                <wp:docPr id="107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095" cy="7453630"/>
                          <a:chOff x="1021" y="90"/>
                          <a:chExt cx="8397" cy="11738"/>
                        </a:xfrm>
                      </wpg:grpSpPr>
                      <wpg:grpSp>
                        <wpg:cNvPr id="1072" name="Group 430"/>
                        <wpg:cNvGrpSpPr>
                          <a:grpSpLocks/>
                        </wpg:cNvGrpSpPr>
                        <wpg:grpSpPr bwMode="auto">
                          <a:xfrm>
                            <a:off x="3814" y="90"/>
                            <a:ext cx="2805" cy="2057"/>
                            <a:chOff x="3814" y="90"/>
                            <a:chExt cx="2805" cy="2057"/>
                          </a:xfrm>
                        </wpg:grpSpPr>
                        <wps:wsp>
                          <wps:cNvPr id="1073" name="Freeform 431"/>
                          <wps:cNvSpPr>
                            <a:spLocks/>
                          </wps:cNvSpPr>
                          <wps:spPr bwMode="auto">
                            <a:xfrm>
                              <a:off x="3814" y="90"/>
                              <a:ext cx="2805" cy="2057"/>
                            </a:xfrm>
                            <a:custGeom>
                              <a:avLst/>
                              <a:gdLst>
                                <a:gd name="T0" fmla="*/ 701 w 2805"/>
                                <a:gd name="T1" fmla="*/ 4 h 2057"/>
                                <a:gd name="T2" fmla="*/ 2108 w 2805"/>
                                <a:gd name="T3" fmla="*/ 4 h 2057"/>
                              </a:gdLst>
                              <a:ahLst/>
                              <a:cxnLst>
                                <a:cxn ang="0">
                                  <a:pos x="T0" y="T1"/>
                                </a:cxn>
                                <a:cxn ang="0">
                                  <a:pos x="T2" y="T3"/>
                                </a:cxn>
                              </a:cxnLst>
                              <a:rect l="0" t="0" r="r" b="b"/>
                              <a:pathLst>
                                <a:path w="2805" h="2057">
                                  <a:moveTo>
                                    <a:pt x="701" y="4"/>
                                  </a:moveTo>
                                  <a:lnTo>
                                    <a:pt x="2108"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432"/>
                          <wps:cNvSpPr>
                            <a:spLocks/>
                          </wps:cNvSpPr>
                          <wps:spPr bwMode="auto">
                            <a:xfrm>
                              <a:off x="3814" y="90"/>
                              <a:ext cx="2805" cy="2057"/>
                            </a:xfrm>
                            <a:custGeom>
                              <a:avLst/>
                              <a:gdLst>
                                <a:gd name="T0" fmla="*/ 706 w 2805"/>
                                <a:gd name="T1" fmla="*/ 0 h 2057"/>
                                <a:gd name="T2" fmla="*/ 706 w 2805"/>
                                <a:gd name="T3" fmla="*/ 2051 h 2057"/>
                              </a:gdLst>
                              <a:ahLst/>
                              <a:cxnLst>
                                <a:cxn ang="0">
                                  <a:pos x="T0" y="T1"/>
                                </a:cxn>
                                <a:cxn ang="0">
                                  <a:pos x="T2" y="T3"/>
                                </a:cxn>
                              </a:cxnLst>
                              <a:rect l="0" t="0" r="r" b="b"/>
                              <a:pathLst>
                                <a:path w="2805" h="2057">
                                  <a:moveTo>
                                    <a:pt x="706" y="0"/>
                                  </a:moveTo>
                                  <a:lnTo>
                                    <a:pt x="706"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433"/>
                          <wps:cNvSpPr>
                            <a:spLocks/>
                          </wps:cNvSpPr>
                          <wps:spPr bwMode="auto">
                            <a:xfrm>
                              <a:off x="3814" y="90"/>
                              <a:ext cx="2805" cy="2057"/>
                            </a:xfrm>
                            <a:custGeom>
                              <a:avLst/>
                              <a:gdLst>
                                <a:gd name="T0" fmla="*/ 2103 w 2805"/>
                                <a:gd name="T1" fmla="*/ 0 h 2057"/>
                                <a:gd name="T2" fmla="*/ 2103 w 2805"/>
                                <a:gd name="T3" fmla="*/ 2051 h 2057"/>
                              </a:gdLst>
                              <a:ahLst/>
                              <a:cxnLst>
                                <a:cxn ang="0">
                                  <a:pos x="T0" y="T1"/>
                                </a:cxn>
                                <a:cxn ang="0">
                                  <a:pos x="T2" y="T3"/>
                                </a:cxn>
                              </a:cxnLst>
                              <a:rect l="0" t="0" r="r" b="b"/>
                              <a:pathLst>
                                <a:path w="2805" h="2057">
                                  <a:moveTo>
                                    <a:pt x="2103" y="0"/>
                                  </a:moveTo>
                                  <a:lnTo>
                                    <a:pt x="2103" y="20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434"/>
                          <wps:cNvSpPr>
                            <a:spLocks/>
                          </wps:cNvSpPr>
                          <wps:spPr bwMode="auto">
                            <a:xfrm>
                              <a:off x="3814" y="90"/>
                              <a:ext cx="2805" cy="2057"/>
                            </a:xfrm>
                            <a:custGeom>
                              <a:avLst/>
                              <a:gdLst>
                                <a:gd name="T0" fmla="*/ 0 w 2805"/>
                                <a:gd name="T1" fmla="*/ 2056 h 2057"/>
                                <a:gd name="T2" fmla="*/ 2804 w 2805"/>
                                <a:gd name="T3" fmla="*/ 2056 h 2057"/>
                              </a:gdLst>
                              <a:ahLst/>
                              <a:cxnLst>
                                <a:cxn ang="0">
                                  <a:pos x="T0" y="T1"/>
                                </a:cxn>
                                <a:cxn ang="0">
                                  <a:pos x="T2" y="T3"/>
                                </a:cxn>
                              </a:cxnLst>
                              <a:rect l="0" t="0" r="r" b="b"/>
                              <a:pathLst>
                                <a:path w="2805" h="2057">
                                  <a:moveTo>
                                    <a:pt x="0" y="2056"/>
                                  </a:moveTo>
                                  <a:lnTo>
                                    <a:pt x="2804" y="20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Freeform 435"/>
                        <wps:cNvSpPr>
                          <a:spLocks/>
                        </wps:cNvSpPr>
                        <wps:spPr bwMode="auto">
                          <a:xfrm>
                            <a:off x="3821" y="2151"/>
                            <a:ext cx="20" cy="2334"/>
                          </a:xfrm>
                          <a:custGeom>
                            <a:avLst/>
                            <a:gdLst>
                              <a:gd name="T0" fmla="*/ 0 w 20"/>
                              <a:gd name="T1" fmla="*/ 0 h 2334"/>
                              <a:gd name="T2" fmla="*/ 0 w 20"/>
                              <a:gd name="T3" fmla="*/ 2334 h 2334"/>
                            </a:gdLst>
                            <a:ahLst/>
                            <a:cxnLst>
                              <a:cxn ang="0">
                                <a:pos x="T0" y="T1"/>
                              </a:cxn>
                              <a:cxn ang="0">
                                <a:pos x="T2" y="T3"/>
                              </a:cxn>
                            </a:cxnLst>
                            <a:rect l="0" t="0" r="r" b="b"/>
                            <a:pathLst>
                              <a:path w="20" h="2334">
                                <a:moveTo>
                                  <a:pt x="0" y="0"/>
                                </a:moveTo>
                                <a:lnTo>
                                  <a:pt x="0" y="233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8" name="Group 436"/>
                        <wpg:cNvGrpSpPr>
                          <a:grpSpLocks/>
                        </wpg:cNvGrpSpPr>
                        <wpg:grpSpPr bwMode="auto">
                          <a:xfrm>
                            <a:off x="3116" y="2142"/>
                            <a:ext cx="4203" cy="2349"/>
                            <a:chOff x="3116" y="2142"/>
                            <a:chExt cx="4203" cy="2349"/>
                          </a:xfrm>
                        </wpg:grpSpPr>
                        <wps:wsp>
                          <wps:cNvPr id="1079" name="Freeform 437"/>
                          <wps:cNvSpPr>
                            <a:spLocks/>
                          </wps:cNvSpPr>
                          <wps:spPr bwMode="auto">
                            <a:xfrm>
                              <a:off x="3116" y="2142"/>
                              <a:ext cx="4203" cy="2349"/>
                            </a:xfrm>
                            <a:custGeom>
                              <a:avLst/>
                              <a:gdLst>
                                <a:gd name="T0" fmla="*/ 3500 w 4203"/>
                                <a:gd name="T1" fmla="*/ 0 h 2349"/>
                                <a:gd name="T2" fmla="*/ 3500 w 4203"/>
                                <a:gd name="T3" fmla="*/ 2343 h 2349"/>
                              </a:gdLst>
                              <a:ahLst/>
                              <a:cxnLst>
                                <a:cxn ang="0">
                                  <a:pos x="T0" y="T1"/>
                                </a:cxn>
                                <a:cxn ang="0">
                                  <a:pos x="T2" y="T3"/>
                                </a:cxn>
                              </a:cxnLst>
                              <a:rect l="0" t="0" r="r" b="b"/>
                              <a:pathLst>
                                <a:path w="4203" h="2349">
                                  <a:moveTo>
                                    <a:pt x="3500" y="0"/>
                                  </a:moveTo>
                                  <a:lnTo>
                                    <a:pt x="3500" y="23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438"/>
                          <wps:cNvSpPr>
                            <a:spLocks/>
                          </wps:cNvSpPr>
                          <wps:spPr bwMode="auto">
                            <a:xfrm>
                              <a:off x="3116" y="2142"/>
                              <a:ext cx="4203" cy="2349"/>
                            </a:xfrm>
                            <a:custGeom>
                              <a:avLst/>
                              <a:gdLst>
                                <a:gd name="T0" fmla="*/ 0 w 4203"/>
                                <a:gd name="T1" fmla="*/ 2348 h 2349"/>
                                <a:gd name="T2" fmla="*/ 4202 w 4203"/>
                                <a:gd name="T3" fmla="*/ 2348 h 2349"/>
                              </a:gdLst>
                              <a:ahLst/>
                              <a:cxnLst>
                                <a:cxn ang="0">
                                  <a:pos x="T0" y="T1"/>
                                </a:cxn>
                                <a:cxn ang="0">
                                  <a:pos x="T2" y="T3"/>
                                </a:cxn>
                              </a:cxnLst>
                              <a:rect l="0" t="0" r="r" b="b"/>
                              <a:pathLst>
                                <a:path w="4203" h="2349">
                                  <a:moveTo>
                                    <a:pt x="0" y="2348"/>
                                  </a:moveTo>
                                  <a:lnTo>
                                    <a:pt x="4202" y="23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1" name="Freeform 439"/>
                        <wps:cNvSpPr>
                          <a:spLocks/>
                        </wps:cNvSpPr>
                        <wps:spPr bwMode="auto">
                          <a:xfrm>
                            <a:off x="3123" y="4495"/>
                            <a:ext cx="20" cy="2042"/>
                          </a:xfrm>
                          <a:custGeom>
                            <a:avLst/>
                            <a:gdLst>
                              <a:gd name="T0" fmla="*/ 0 w 20"/>
                              <a:gd name="T1" fmla="*/ 0 h 2042"/>
                              <a:gd name="T2" fmla="*/ 0 w 20"/>
                              <a:gd name="T3" fmla="*/ 2041 h 2042"/>
                            </a:gdLst>
                            <a:ahLst/>
                            <a:cxnLst>
                              <a:cxn ang="0">
                                <a:pos x="T0" y="T1"/>
                              </a:cxn>
                              <a:cxn ang="0">
                                <a:pos x="T2" y="T3"/>
                              </a:cxn>
                            </a:cxnLst>
                            <a:rect l="0" t="0" r="r" b="b"/>
                            <a:pathLst>
                              <a:path w="20" h="2042">
                                <a:moveTo>
                                  <a:pt x="0" y="0"/>
                                </a:moveTo>
                                <a:lnTo>
                                  <a:pt x="0" y="204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2" name="Group 440"/>
                        <wpg:cNvGrpSpPr>
                          <a:grpSpLocks/>
                        </wpg:cNvGrpSpPr>
                        <wpg:grpSpPr bwMode="auto">
                          <a:xfrm>
                            <a:off x="2416" y="4485"/>
                            <a:ext cx="5591" cy="2056"/>
                            <a:chOff x="2416" y="4485"/>
                            <a:chExt cx="5591" cy="2056"/>
                          </a:xfrm>
                        </wpg:grpSpPr>
                        <wps:wsp>
                          <wps:cNvPr id="1083" name="Freeform 441"/>
                          <wps:cNvSpPr>
                            <a:spLocks/>
                          </wps:cNvSpPr>
                          <wps:spPr bwMode="auto">
                            <a:xfrm>
                              <a:off x="2416" y="4485"/>
                              <a:ext cx="5591" cy="2056"/>
                            </a:xfrm>
                            <a:custGeom>
                              <a:avLst/>
                              <a:gdLst>
                                <a:gd name="T0" fmla="*/ 4899 w 5591"/>
                                <a:gd name="T1" fmla="*/ 0 h 2056"/>
                                <a:gd name="T2" fmla="*/ 4899 w 5591"/>
                                <a:gd name="T3" fmla="*/ 2050 h 2056"/>
                              </a:gdLst>
                              <a:ahLst/>
                              <a:cxnLst>
                                <a:cxn ang="0">
                                  <a:pos x="T0" y="T1"/>
                                </a:cxn>
                                <a:cxn ang="0">
                                  <a:pos x="T2" y="T3"/>
                                </a:cxn>
                              </a:cxnLst>
                              <a:rect l="0" t="0" r="r" b="b"/>
                              <a:pathLst>
                                <a:path w="5591" h="2056">
                                  <a:moveTo>
                                    <a:pt x="4899" y="0"/>
                                  </a:moveTo>
                                  <a:lnTo>
                                    <a:pt x="4899" y="20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442"/>
                          <wps:cNvSpPr>
                            <a:spLocks/>
                          </wps:cNvSpPr>
                          <wps:spPr bwMode="auto">
                            <a:xfrm>
                              <a:off x="2416" y="4485"/>
                              <a:ext cx="5591" cy="2056"/>
                            </a:xfrm>
                            <a:custGeom>
                              <a:avLst/>
                              <a:gdLst>
                                <a:gd name="T0" fmla="*/ 0 w 5591"/>
                                <a:gd name="T1" fmla="*/ 2055 h 2056"/>
                                <a:gd name="T2" fmla="*/ 4904 w 5591"/>
                                <a:gd name="T3" fmla="*/ 2055 h 2056"/>
                              </a:gdLst>
                              <a:ahLst/>
                              <a:cxnLst>
                                <a:cxn ang="0">
                                  <a:pos x="T0" y="T1"/>
                                </a:cxn>
                                <a:cxn ang="0">
                                  <a:pos x="T2" y="T3"/>
                                </a:cxn>
                              </a:cxnLst>
                              <a:rect l="0" t="0" r="r" b="b"/>
                              <a:pathLst>
                                <a:path w="5591" h="2056">
                                  <a:moveTo>
                                    <a:pt x="0" y="2055"/>
                                  </a:moveTo>
                                  <a:lnTo>
                                    <a:pt x="4904"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443"/>
                          <wps:cNvSpPr>
                            <a:spLocks/>
                          </wps:cNvSpPr>
                          <wps:spPr bwMode="auto">
                            <a:xfrm>
                              <a:off x="2416" y="4485"/>
                              <a:ext cx="5591" cy="2056"/>
                            </a:xfrm>
                            <a:custGeom>
                              <a:avLst/>
                              <a:gdLst>
                                <a:gd name="T0" fmla="*/ 4904 w 5591"/>
                                <a:gd name="T1" fmla="*/ 2055 h 2056"/>
                                <a:gd name="T2" fmla="*/ 5590 w 5591"/>
                                <a:gd name="T3" fmla="*/ 2055 h 2056"/>
                              </a:gdLst>
                              <a:ahLst/>
                              <a:cxnLst>
                                <a:cxn ang="0">
                                  <a:pos x="T0" y="T1"/>
                                </a:cxn>
                                <a:cxn ang="0">
                                  <a:pos x="T2" y="T3"/>
                                </a:cxn>
                              </a:cxnLst>
                              <a:rect l="0" t="0" r="r" b="b"/>
                              <a:pathLst>
                                <a:path w="5591" h="2056">
                                  <a:moveTo>
                                    <a:pt x="4904" y="2055"/>
                                  </a:moveTo>
                                  <a:lnTo>
                                    <a:pt x="5590" y="20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6" name="Freeform 444"/>
                        <wps:cNvSpPr>
                          <a:spLocks/>
                        </wps:cNvSpPr>
                        <wps:spPr bwMode="auto">
                          <a:xfrm>
                            <a:off x="2424" y="6546"/>
                            <a:ext cx="20" cy="2043"/>
                          </a:xfrm>
                          <a:custGeom>
                            <a:avLst/>
                            <a:gdLst>
                              <a:gd name="T0" fmla="*/ 0 w 20"/>
                              <a:gd name="T1" fmla="*/ 0 h 2043"/>
                              <a:gd name="T2" fmla="*/ 0 w 20"/>
                              <a:gd name="T3" fmla="*/ 2042 h 2043"/>
                            </a:gdLst>
                            <a:ahLst/>
                            <a:cxnLst>
                              <a:cxn ang="0">
                                <a:pos x="T0" y="T1"/>
                              </a:cxn>
                              <a:cxn ang="0">
                                <a:pos x="T2" y="T3"/>
                              </a:cxn>
                            </a:cxnLst>
                            <a:rect l="0" t="0" r="r" b="b"/>
                            <a:pathLst>
                              <a:path w="20" h="2043">
                                <a:moveTo>
                                  <a:pt x="0" y="0"/>
                                </a:moveTo>
                                <a:lnTo>
                                  <a:pt x="0" y="20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445"/>
                        <wps:cNvSpPr>
                          <a:spLocks/>
                        </wps:cNvSpPr>
                        <wps:spPr bwMode="auto">
                          <a:xfrm>
                            <a:off x="8013" y="6536"/>
                            <a:ext cx="20" cy="2052"/>
                          </a:xfrm>
                          <a:custGeom>
                            <a:avLst/>
                            <a:gdLst>
                              <a:gd name="T0" fmla="*/ 0 w 20"/>
                              <a:gd name="T1" fmla="*/ 0 h 2052"/>
                              <a:gd name="T2" fmla="*/ 0 w 20"/>
                              <a:gd name="T3" fmla="*/ 2052 h 2052"/>
                            </a:gdLst>
                            <a:ahLst/>
                            <a:cxnLst>
                              <a:cxn ang="0">
                                <a:pos x="T0" y="T1"/>
                              </a:cxn>
                              <a:cxn ang="0">
                                <a:pos x="T2" y="T3"/>
                              </a:cxn>
                            </a:cxnLst>
                            <a:rect l="0" t="0" r="r" b="b"/>
                            <a:pathLst>
                              <a:path w="20" h="2052">
                                <a:moveTo>
                                  <a:pt x="0" y="0"/>
                                </a:moveTo>
                                <a:lnTo>
                                  <a:pt x="0" y="2052"/>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446"/>
                        <wps:cNvSpPr>
                          <a:spLocks/>
                        </wps:cNvSpPr>
                        <wps:spPr bwMode="auto">
                          <a:xfrm>
                            <a:off x="1718" y="8593"/>
                            <a:ext cx="6999" cy="20"/>
                          </a:xfrm>
                          <a:custGeom>
                            <a:avLst/>
                            <a:gdLst>
                              <a:gd name="T0" fmla="*/ 0 w 6999"/>
                              <a:gd name="T1" fmla="*/ 0 h 20"/>
                              <a:gd name="T2" fmla="*/ 6998 w 6999"/>
                              <a:gd name="T3" fmla="*/ 0 h 20"/>
                            </a:gdLst>
                            <a:ahLst/>
                            <a:cxnLst>
                              <a:cxn ang="0">
                                <a:pos x="T0" y="T1"/>
                              </a:cxn>
                              <a:cxn ang="0">
                                <a:pos x="T2" y="T3"/>
                              </a:cxn>
                            </a:cxnLst>
                            <a:rect l="0" t="0" r="r" b="b"/>
                            <a:pathLst>
                              <a:path w="6999" h="20">
                                <a:moveTo>
                                  <a:pt x="0" y="0"/>
                                </a:moveTo>
                                <a:lnTo>
                                  <a:pt x="69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447"/>
                        <wps:cNvSpPr>
                          <a:spLocks/>
                        </wps:cNvSpPr>
                        <wps:spPr bwMode="auto">
                          <a:xfrm>
                            <a:off x="1725" y="8598"/>
                            <a:ext cx="20" cy="1751"/>
                          </a:xfrm>
                          <a:custGeom>
                            <a:avLst/>
                            <a:gdLst>
                              <a:gd name="T0" fmla="*/ 0 w 20"/>
                              <a:gd name="T1" fmla="*/ 0 h 1751"/>
                              <a:gd name="T2" fmla="*/ 0 w 20"/>
                              <a:gd name="T3" fmla="*/ 1750 h 1751"/>
                            </a:gdLst>
                            <a:ahLst/>
                            <a:cxnLst>
                              <a:cxn ang="0">
                                <a:pos x="T0" y="T1"/>
                              </a:cxn>
                              <a:cxn ang="0">
                                <a:pos x="T2" y="T3"/>
                              </a:cxn>
                            </a:cxnLst>
                            <a:rect l="0" t="0" r="r" b="b"/>
                            <a:pathLst>
                              <a:path w="20" h="1751">
                                <a:moveTo>
                                  <a:pt x="0" y="0"/>
                                </a:moveTo>
                                <a:lnTo>
                                  <a:pt x="0" y="17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448"/>
                        <wps:cNvSpPr>
                          <a:spLocks/>
                        </wps:cNvSpPr>
                        <wps:spPr bwMode="auto">
                          <a:xfrm>
                            <a:off x="8714" y="8588"/>
                            <a:ext cx="20" cy="1761"/>
                          </a:xfrm>
                          <a:custGeom>
                            <a:avLst/>
                            <a:gdLst>
                              <a:gd name="T0" fmla="*/ 0 w 20"/>
                              <a:gd name="T1" fmla="*/ 0 h 1761"/>
                              <a:gd name="T2" fmla="*/ 0 w 20"/>
                              <a:gd name="T3" fmla="*/ 1760 h 1761"/>
                            </a:gdLst>
                            <a:ahLst/>
                            <a:cxnLst>
                              <a:cxn ang="0">
                                <a:pos x="T0" y="T1"/>
                              </a:cxn>
                              <a:cxn ang="0">
                                <a:pos x="T2" y="T3"/>
                              </a:cxn>
                            </a:cxnLst>
                            <a:rect l="0" t="0" r="r" b="b"/>
                            <a:pathLst>
                              <a:path w="20" h="1761">
                                <a:moveTo>
                                  <a:pt x="0" y="0"/>
                                </a:moveTo>
                                <a:lnTo>
                                  <a:pt x="0" y="17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1" name="Group 449"/>
                        <wpg:cNvGrpSpPr>
                          <a:grpSpLocks/>
                        </wpg:cNvGrpSpPr>
                        <wpg:grpSpPr bwMode="auto">
                          <a:xfrm>
                            <a:off x="1021" y="10349"/>
                            <a:ext cx="8394" cy="1479"/>
                            <a:chOff x="1021" y="10349"/>
                            <a:chExt cx="8394" cy="1479"/>
                          </a:xfrm>
                        </wpg:grpSpPr>
                        <wps:wsp>
                          <wps:cNvPr id="1092" name="Freeform 450"/>
                          <wps:cNvSpPr>
                            <a:spLocks/>
                          </wps:cNvSpPr>
                          <wps:spPr bwMode="auto">
                            <a:xfrm>
                              <a:off x="1021" y="10349"/>
                              <a:ext cx="8394" cy="1479"/>
                            </a:xfrm>
                            <a:custGeom>
                              <a:avLst/>
                              <a:gdLst>
                                <a:gd name="T0" fmla="*/ 0 w 8394"/>
                                <a:gd name="T1" fmla="*/ 4 h 1479"/>
                                <a:gd name="T2" fmla="*/ 8394 w 8394"/>
                                <a:gd name="T3" fmla="*/ 4 h 1479"/>
                              </a:gdLst>
                              <a:ahLst/>
                              <a:cxnLst>
                                <a:cxn ang="0">
                                  <a:pos x="T0" y="T1"/>
                                </a:cxn>
                                <a:cxn ang="0">
                                  <a:pos x="T2" y="T3"/>
                                </a:cxn>
                              </a:cxnLst>
                              <a:rect l="0" t="0" r="r" b="b"/>
                              <a:pathLst>
                                <a:path w="8394" h="1479">
                                  <a:moveTo>
                                    <a:pt x="0" y="4"/>
                                  </a:moveTo>
                                  <a:lnTo>
                                    <a:pt x="8394" y="4"/>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451"/>
                          <wps:cNvSpPr>
                            <a:spLocks/>
                          </wps:cNvSpPr>
                          <wps:spPr bwMode="auto">
                            <a:xfrm>
                              <a:off x="1021" y="10349"/>
                              <a:ext cx="8394" cy="1479"/>
                            </a:xfrm>
                            <a:custGeom>
                              <a:avLst/>
                              <a:gdLst>
                                <a:gd name="T0" fmla="*/ 4 w 8394"/>
                                <a:gd name="T1" fmla="*/ 0 h 1479"/>
                                <a:gd name="T2" fmla="*/ 4 w 8394"/>
                                <a:gd name="T3" fmla="*/ 1478 h 1479"/>
                              </a:gdLst>
                              <a:ahLst/>
                              <a:cxnLst>
                                <a:cxn ang="0">
                                  <a:pos x="T0" y="T1"/>
                                </a:cxn>
                                <a:cxn ang="0">
                                  <a:pos x="T2" y="T3"/>
                                </a:cxn>
                              </a:cxnLst>
                              <a:rect l="0" t="0" r="r" b="b"/>
                              <a:pathLst>
                                <a:path w="8394" h="1479">
                                  <a:moveTo>
                                    <a:pt x="4" y="0"/>
                                  </a:moveTo>
                                  <a:lnTo>
                                    <a:pt x="4" y="147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4" name="Freeform 452"/>
                        <wps:cNvSpPr>
                          <a:spLocks/>
                        </wps:cNvSpPr>
                        <wps:spPr bwMode="auto">
                          <a:xfrm>
                            <a:off x="1021" y="11822"/>
                            <a:ext cx="8387" cy="20"/>
                          </a:xfrm>
                          <a:custGeom>
                            <a:avLst/>
                            <a:gdLst>
                              <a:gd name="T0" fmla="*/ 0 w 8387"/>
                              <a:gd name="T1" fmla="*/ 0 h 20"/>
                              <a:gd name="T2" fmla="*/ 8386 w 8387"/>
                              <a:gd name="T3" fmla="*/ 0 h 20"/>
                            </a:gdLst>
                            <a:ahLst/>
                            <a:cxnLst>
                              <a:cxn ang="0">
                                <a:pos x="T0" y="T1"/>
                              </a:cxn>
                              <a:cxn ang="0">
                                <a:pos x="T2" y="T3"/>
                              </a:cxn>
                            </a:cxnLst>
                            <a:rect l="0" t="0" r="r" b="b"/>
                            <a:pathLst>
                              <a:path w="8387" h="20">
                                <a:moveTo>
                                  <a:pt x="0" y="0"/>
                                </a:moveTo>
                                <a:lnTo>
                                  <a:pt x="83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453"/>
                        <wps:cNvSpPr>
                          <a:spLocks/>
                        </wps:cNvSpPr>
                        <wps:spPr bwMode="auto">
                          <a:xfrm>
                            <a:off x="9412" y="10349"/>
                            <a:ext cx="20" cy="1479"/>
                          </a:xfrm>
                          <a:custGeom>
                            <a:avLst/>
                            <a:gdLst>
                              <a:gd name="T0" fmla="*/ 0 w 20"/>
                              <a:gd name="T1" fmla="*/ 0 h 1479"/>
                              <a:gd name="T2" fmla="*/ 0 w 20"/>
                              <a:gd name="T3" fmla="*/ 1478 h 1479"/>
                            </a:gdLst>
                            <a:ahLst/>
                            <a:cxnLst>
                              <a:cxn ang="0">
                                <a:pos x="T0" y="T1"/>
                              </a:cxn>
                              <a:cxn ang="0">
                                <a:pos x="T2" y="T3"/>
                              </a:cxn>
                            </a:cxnLst>
                            <a:rect l="0" t="0" r="r" b="b"/>
                            <a:pathLst>
                              <a:path w="20" h="1479">
                                <a:moveTo>
                                  <a:pt x="0" y="0"/>
                                </a:moveTo>
                                <a:lnTo>
                                  <a:pt x="0" y="147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FBA0" id="Group 429" o:spid="_x0000_s1026" style="position:absolute;margin-left:51.05pt;margin-top:4.5pt;width:419.85pt;height:586.9pt;z-index:-251831296;mso-position-horizontal-relative:page" coordorigin="1021,90" coordsize="8397,1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" o:allowincell="f">
                <v:group id="Group 430" o:spid="_x0000_s1027" style="position:absolute;left:3814;top:90;width:2805;height:2057" coordorigin="3814,90" coordsize="2805,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431" o:spid="_x0000_s1028"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1sUA&#10;AADdAAAADwAAAGRycy9kb3ducmV2LnhtbERPTWvCQBC9C/6HZYRepG5Uq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jWxQAAAN0AAAAPAAAAAAAAAAAAAAAAAJgCAABkcnMv&#10;ZG93bnJldi54bWxQSwUGAAAAAAQABAD1AAAAigMAAAAA&#10;" path="m701,4r1407,e" filled="f" strokeweight=".48pt">
                    <v:path arrowok="t" o:connecttype="custom" o:connectlocs="701,4;2108,4" o:connectangles="0,0"/>
                  </v:shape>
                  <v:shape id="Freeform 432" o:spid="_x0000_s1029"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wosUA&#10;AADdAAAADwAAAGRycy9kb3ducmV2LnhtbERPTWvCQBC9C/6HZYRepG4UqT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DCixQAAAN0AAAAPAAAAAAAAAAAAAAAAAJgCAABkcnMv&#10;ZG93bnJldi54bWxQSwUGAAAAAAQABAD1AAAAigMAAAAA&#10;" path="m706,r,2051e" filled="f" strokeweight=".48pt">
                    <v:path arrowok="t" o:connecttype="custom" o:connectlocs="706,0;706,2051" o:connectangles="0,0"/>
                  </v:shape>
                  <v:shape id="Freeform 433" o:spid="_x0000_s1030"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VOcUA&#10;AADdAAAADwAAAGRycy9kb3ducmV2LnhtbERPTWvCQBC9C/6HZYRepG4UrDa6iogtQmmlNiDehuyY&#10;BLOzIbuNqb/eLQje5vE+Z75sTSkaql1hWcFwEIEgTq0uOFOQ/Lw9T0E4j6yxtEwK/sjBctHtzDHW&#10;9sLf1Ox9JkIIuxgV5N5XsZQuzcmgG9iKOHAnWxv0AdaZ1DVeQrgp5SiKXqTBgkNDjhWtc0rP+1+j&#10;4PWIH8k1uZL82vrP937bHKabnVJPvXY1A+Gp9Q/x3b3VYX40GcP/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U5xQAAAN0AAAAPAAAAAAAAAAAAAAAAAJgCAABkcnMv&#10;ZG93bnJldi54bWxQSwUGAAAAAAQABAD1AAAAigMAAAAA&#10;" path="m2103,r,2051e" filled="f" strokeweight=".48pt">
                    <v:path arrowok="t" o:connecttype="custom" o:connectlocs="2103,0;2103,2051" o:connectangles="0,0"/>
                  </v:shape>
                  <v:shape id="Freeform 434" o:spid="_x0000_s1031" style="position:absolute;left:3814;top:90;width:2805;height:2057;visibility:visible;mso-wrap-style:square;v-text-anchor:top" coordsize="280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LTsUA&#10;AADdAAAADwAAAGRycy9kb3ducmV2LnhtbERPTWvCQBC9C/6HZYReRDd6sBpdpRQVobSiBsTbkB2T&#10;YHY2ZLcx+uu7hUJv83ifs1i1phQN1a6wrGA0jEAQp1YXnClITpvBFITzyBpLy6TgQQ5Wy25ngbG2&#10;dz5Qc/SZCCHsYlSQe1/FUro0J4NuaCviwF1tbdAHWGdS13gP4aaU4yiaSIMFh4YcK3rPKb0dv42C&#10;2QU/kmfyJPm185/bftucp+u9Ui+99m0OwlPr/8V/7p0O86PX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tOxQAAAN0AAAAPAAAAAAAAAAAAAAAAAJgCAABkcnMv&#10;ZG93bnJldi54bWxQSwUGAAAAAAQABAD1AAAAigMAAAAA&#10;" path="m,2056r2804,e" filled="f" strokeweight=".48pt">
                    <v:path arrowok="t" o:connecttype="custom" o:connectlocs="0,2056;2804,2056" o:connectangles="0,0"/>
                  </v:shape>
                </v:group>
                <v:shape id="Freeform 435" o:spid="_x0000_s1032" style="position:absolute;left:3821;top:2151;width:20;height:2334;visibility:visible;mso-wrap-style:square;v-text-anchor:top" coordsize="2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5sMQA&#10;AADdAAAADwAAAGRycy9kb3ducmV2LnhtbERP20rDQBB9F/oPyxR8ETtRitXYbZFewBcpjf2AaXaa&#10;xGZnw+62jX69Kwh9m8O5znTe21ad2YfGiYaHUQaKpXSmkUrD7nN9/wwqRBJDrRPW8M0B5rPBzZRy&#10;4y6y5XMRK5VCJOSkoY6xyxFDWbOlMHIdS+IOzluKCfoKjadLCrctPmbZE1pqJDXU1PGi5vJYnKyG&#10;j/1uvMclrdqNP9i7F/zp8Pil9e2wf3sFFbmPV/G/+92k+dlkAn/fpBNw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bDEAAAA3QAAAA8AAAAAAAAAAAAAAAAAmAIAAGRycy9k&#10;b3ducmV2LnhtbFBLBQYAAAAABAAEAPUAAACJAwAAAAA=&#10;" path="m,l,2334e" filled="f" strokeweight=".16931mm">
                  <v:path arrowok="t" o:connecttype="custom" o:connectlocs="0,0;0,2334" o:connectangles="0,0"/>
                </v:shape>
                <v:group id="Group 436" o:spid="_x0000_s1033" style="position:absolute;left:3116;top:2142;width:4203;height:2349" coordorigin="3116,2142" coordsize="4203,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437" o:spid="_x0000_s1034"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bw8QA&#10;AADdAAAADwAAAGRycy9kb3ducmV2LnhtbERPS2vCQBC+C/6HZYTezKYeWpu6SikE2kttYqF4G7Jj&#10;Es3Ohuzm4b/vFgRv8/E9Z7ObTCMG6lxtWcFjFIMgLqyuuVTwc0iXaxDOI2tsLJOCKznYbeezDSba&#10;jpzRkPtShBB2CSqovG8TKV1RkUEX2ZY4cCfbGfQBdqXUHY4h3DRyFcdP0mDNoaHClt4rKi55bxRk&#10;x1Sv9P736xPL76kfj0N7lielHhbT2ysIT5O/i2/uDx3mx88v8P9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m8PEAAAA3QAAAA8AAAAAAAAAAAAAAAAAmAIAAGRycy9k&#10;b3ducmV2LnhtbFBLBQYAAAAABAAEAPUAAACJAwAAAAA=&#10;" path="m3500,r,2343e" filled="f" strokeweight=".48pt">
                    <v:path arrowok="t" o:connecttype="custom" o:connectlocs="3500,0;3500,2343" o:connectangles="0,0"/>
                  </v:shape>
                  <v:shape id="Freeform 438" o:spid="_x0000_s1035" style="position:absolute;left:3116;top:2142;width:4203;height:2349;visibility:visible;mso-wrap-style:square;v-text-anchor:top" coordsize="420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CecQA&#10;AADdAAAADwAAAGRycy9kb3ducmV2LnhtbESPT4vCQAzF78J+hyELe9PpelikOoosCLsX/4N4C53Y&#10;VjuZ0hnb+u3NQfCW8F7e+2W26F2lWmpC6dnA9ygBRZx5W3Ju4HhYDSegQkS2WHkmAw8KsJh/DGaY&#10;Wt/xjtp9zJWEcEjRQBFjnWodsoIchpGviUW7+MZhlLXJtW2wk3BX6XGS/GiHJUtDgTX9FpTd9ndn&#10;YHde2bHdnNb/mG/7e3du66u+GPP12S+noCL18W1+Xf9ZwU8mwi/fyAh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QnnEAAAA3QAAAA8AAAAAAAAAAAAAAAAAmAIAAGRycy9k&#10;b3ducmV2LnhtbFBLBQYAAAAABAAEAPUAAACJAwAAAAA=&#10;" path="m,2348r4202,e" filled="f" strokeweight=".48pt">
                    <v:path arrowok="t" o:connecttype="custom" o:connectlocs="0,2348;4202,2348" o:connectangles="0,0"/>
                  </v:shape>
                </v:group>
                <v:shape id="Freeform 439" o:spid="_x0000_s1036" style="position:absolute;left:3123;top:4495;width:20;height:2042;visibility:visible;mso-wrap-style:square;v-text-anchor:top" coordsize="20,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3qsIA&#10;AADdAAAADwAAAGRycy9kb3ducmV2LnhtbESP0YrCMBBF34X9hzCCL6KpQkW6RpHAgvjW6gcMzWxb&#10;bCYlyWr9+40g+DbDvXPPnd1htL24kw+dYwWrZQaCuHam40bB9fKz2IIIEdlg75gUPCnAYf812WFh&#10;3INLulexESmEQ4EK2hiHQspQt2QxLN1AnLRf5y3GtPpGGo+PFG57uc6yjbTYcSK0OJBuqb5VfzZB&#10;dO5PVX4861Ln+mLpWc5dp9RsOh6/QUQa48f8vj6ZVD/bruD1TRpB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beqwgAAAN0AAAAPAAAAAAAAAAAAAAAAAJgCAABkcnMvZG93&#10;bnJldi54bWxQSwUGAAAAAAQABAD1AAAAhwMAAAAA&#10;" path="m,l,2041e" filled="f" strokeweight=".16931mm">
                  <v:path arrowok="t" o:connecttype="custom" o:connectlocs="0,0;0,2041" o:connectangles="0,0"/>
                </v:shape>
                <v:group id="Group 440" o:spid="_x0000_s1037" style="position:absolute;left:2416;top:4485;width:5591;height:2056" coordorigin="2416,4485" coordsize="5591,2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441" o:spid="_x0000_s1038"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NOsEA&#10;AADdAAAADwAAAGRycy9kb3ducmV2LnhtbERPzYrCMBC+L/gOYQRva+qK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MTTrBAAAA3QAAAA8AAAAAAAAAAAAAAAAAmAIAAGRycy9kb3du&#10;cmV2LnhtbFBLBQYAAAAABAAEAPUAAACGAwAAAAA=&#10;" path="m4899,r,2050e" filled="f" strokeweight=".48pt">
                    <v:path arrowok="t" o:connecttype="custom" o:connectlocs="4899,0;4899,2050" o:connectangles="0,0"/>
                  </v:shape>
                  <v:shape id="Freeform 442" o:spid="_x0000_s1039"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VTsEA&#10;AADdAAAADwAAAGRycy9kb3ducmV2LnhtbERPzYrCMBC+L/gOYQRva+qiItUoVhEseNnqA4zN2Fab&#10;SWmyWt/eCMLe5uP7ncWqM7W4U+sqywpGwwgEcW51xYWC03H3PQPhPLLG2jIpeJKD1bL3tcBY2wf/&#10;0j3zhQgh7GJUUHrfxFK6vCSDbmgb4sBdbGvQB9gWUrf4COGmlj9RNJUGKw4NJTa0KSm/ZX9Ggc7O&#10;dXrDjA/p9rxNjtNkck0TpQb9bj0H4anz/+KPe6/D/Gg2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l1U7BAAAA3QAAAA8AAAAAAAAAAAAAAAAAmAIAAGRycy9kb3du&#10;cmV2LnhtbFBLBQYAAAAABAAEAPUAAACGAwAAAAA=&#10;" path="m,2055r4904,e" filled="f" strokeweight=".48pt">
                    <v:path arrowok="t" o:connecttype="custom" o:connectlocs="0,2055;4904,2055" o:connectangles="0,0"/>
                  </v:shape>
                  <v:shape id="Freeform 443" o:spid="_x0000_s1040" style="position:absolute;left:2416;top:4485;width:5591;height:2056;visibility:visible;mso-wrap-style:square;v-text-anchor:top" coordsize="5591,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w1cAA&#10;AADdAAAADwAAAGRycy9kb3ducmV2LnhtbERPzYrCMBC+C75DGMGbpgqKVKNYRbDgZasPMDZjW20m&#10;pYla394sLOxtPr7fWW06U4sXta6yrGAyjkAQ51ZXXCi4nA+jBQjnkTXWlknBhxxs1v3eCmNt3/xD&#10;r8wXIoSwi1FB6X0TS+nykgy6sW2IA3ezrUEfYFtI3eI7hJtaTqNoLg1WHBpKbGhXUv7InkaBzq51&#10;+sCMT+n+uk/O82R2TxOlhoNuuwThqfP/4j/3UYf50WIGv9+EE+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lw1cAAAADdAAAADwAAAAAAAAAAAAAAAACYAgAAZHJzL2Rvd25y&#10;ZXYueG1sUEsFBgAAAAAEAAQA9QAAAIUDAAAAAA==&#10;" path="m4904,2055r686,e" filled="f" strokeweight=".48pt">
                    <v:path arrowok="t" o:connecttype="custom" o:connectlocs="4904,2055;5590,2055" o:connectangles="0,0"/>
                  </v:shape>
                </v:group>
                <v:shape id="Freeform 444" o:spid="_x0000_s1041" style="position:absolute;left:2424;top:6546;width:20;height:2043;visibility:visible;mso-wrap-style:square;v-text-anchor:top" coordsize="20,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kDcQA&#10;AADdAAAADwAAAGRycy9kb3ducmV2LnhtbERPTWvCQBC9C/0Pywi9iG7sQUN0lVQQPLZWbHMbstMk&#10;NTsbshsT/70rFLzN433OejuYWlypdZVlBfNZBII4t7riQsHpaz+NQTiPrLG2TApu5GC7eRmtMdG2&#10;50+6Hn0hQgi7BBWU3jeJlC4vyaCb2YY4cL+2NegDbAupW+xDuKnlWxQtpMGKQ0OJDe1Kyi/HzihY&#10;xn/p/v2n+0i/l9nunOGkv3UTpV7HQ7oC4WnwT/G/+6DD/ChewOO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5A3EAAAA3QAAAA8AAAAAAAAAAAAAAAAAmAIAAGRycy9k&#10;b3ducmV2LnhtbFBLBQYAAAAABAAEAPUAAACJAwAAAAA=&#10;" path="m,l,2042e" filled="f" strokeweight=".48pt">
                  <v:path arrowok="t" o:connecttype="custom" o:connectlocs="0,0;0,2042" o:connectangles="0,0"/>
                </v:shape>
                <v:shape id="Freeform 445" o:spid="_x0000_s1042" style="position:absolute;left:8013;top:6536;width:20;height:2052;visibility:visible;mso-wrap-style:square;v-text-anchor:top" coordsize="2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NUMQA&#10;AADdAAAADwAAAGRycy9kb3ducmV2LnhtbERPTWsCMRC9C/0PYQreNKmKldUorSAKUkrVg8dxM+4u&#10;3UyWJOq2v94UhN7m8T5ntmhtLa7kQ+VYw0tfgSDOnam40HDYr3oTECEiG6wdk4YfCrCYP3VmmBl3&#10;4y+67mIhUgiHDDWUMTaZlCEvyWLou4Y4cWfnLcYEfSGNx1sKt7UcKDWWFitODSU2tCwp/95drIbt&#10;ef073H+G99iePvxgXajjZqS07j63b1MQkdr4L364NybNV5NX+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DVDEAAAA3QAAAA8AAAAAAAAAAAAAAAAAmAIAAGRycy9k&#10;b3ducmV2LnhtbFBLBQYAAAAABAAEAPUAAACJAwAAAAA=&#10;" path="m,l,2052e" filled="f" strokeweight=".6pt">
                  <v:path arrowok="t" o:connecttype="custom" o:connectlocs="0,0;0,2052" o:connectangles="0,0"/>
                </v:shape>
                <v:shape id="Freeform 446" o:spid="_x0000_s1043" style="position:absolute;left:1718;top:8593;width:6999;height:20;visibility:visible;mso-wrap-style:square;v-text-anchor:top" coordsize="6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97cQA&#10;AADdAAAADwAAAGRycy9kb3ducmV2LnhtbESPQWvDMAyF74X9B6PBLmW1u8MoWdwyBoOdCu0K7VHE&#10;WmIWyyF2G+ffT4dBbxLv6b1P9a6EXt1oTD6yhfXKgCJuovPcWjh9fz5vQKWM7LCPTBZmSrDbPixq&#10;rFyc+EC3Y26VhHCq0EKX81BpnZqOAqZVHIhF+4ljwCzr2Go34iThodcvxrzqgJ6locOBPjpqfo/X&#10;YMHE6exP88WUVIIvLu2vh3lp7dNjeX8Dlanku/n/+ssJvtkI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fe3EAAAA3QAAAA8AAAAAAAAAAAAAAAAAmAIAAGRycy9k&#10;b3ducmV2LnhtbFBLBQYAAAAABAAEAPUAAACJAwAAAAA=&#10;" path="m,l6998,e" filled="f" strokeweight=".16931mm">
                  <v:path arrowok="t" o:connecttype="custom" o:connectlocs="0,0;6998,0" o:connectangles="0,0"/>
                </v:shape>
                <v:shape id="Freeform 447" o:spid="_x0000_s1044" style="position:absolute;left:1725;top:8598;width:20;height:1751;visibility:visible;mso-wrap-style:square;v-text-anchor:top" coordsize="2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Ok8MA&#10;AADdAAAADwAAAGRycy9kb3ducmV2LnhtbERPTWvCQBC9C/0PyxR6091KsWl0laIp5Brrob0N2TEJ&#10;ZmdjdjWpv75bKHibx/uc1Wa0rbhS7xvHGp5nCgRx6UzDlYbD58c0AeEDssHWMWn4IQ+b9cNkhalx&#10;Axd03YdKxBD2KWqoQ+hSKX1Zk0U/cx1x5I6utxgi7CtpehxiuG3lXKmFtNhwbKixo21N5Wl/sRoK&#10;cl87lVevl+F2Pn1nTda1Lwetnx7H9yWIQGO4i//duYnzVfI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Ok8MAAADdAAAADwAAAAAAAAAAAAAAAACYAgAAZHJzL2Rv&#10;d25yZXYueG1sUEsFBgAAAAAEAAQA9QAAAIgDAAAAAA==&#10;" path="m,l,1750e" filled="f" strokeweight=".48pt">
                  <v:path arrowok="t" o:connecttype="custom" o:connectlocs="0,0;0,1750" o:connectangles="0,0"/>
                </v:shape>
                <v:shape id="Freeform 448" o:spid="_x0000_s1045" style="position:absolute;left:8714;top:8588;width:20;height:1761;visibility:visible;mso-wrap-style:square;v-text-anchor:top" coordsize="2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TkMUA&#10;AADdAAAADwAAAGRycy9kb3ducmV2LnhtbESPQUvEQAyF74L/YYjgzZ1RXNG6s4sIwuJhl10F8RY6&#10;sVPsZGontvXfm4PgLeG9vPdltZlTZ0YaSpvZw+XCgSGuc2i58fD68nRxC6YIcsAuM3n4oQKb9enJ&#10;CquQJz7QeJTGaAiXCj1Ekb6yttSREpZF7olV+8hDQtF1aGwYcNLw1Nkr525swpa1IWJPj5Hqz+N3&#10;8uC+3PNSDnH3vtzvZHvdjG9l2nt/fjY/3IMRmuXf/He9DYrv7pR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5OQxQAAAN0AAAAPAAAAAAAAAAAAAAAAAJgCAABkcnMv&#10;ZG93bnJldi54bWxQSwUGAAAAAAQABAD1AAAAigMAAAAA&#10;" path="m,l,1760e" filled="f" strokeweight=".48pt">
                  <v:path arrowok="t" o:connecttype="custom" o:connectlocs="0,0;0,1760" o:connectangles="0,0"/>
                </v:shape>
                <v:group id="Group 449" o:spid="_x0000_s1046" style="position:absolute;left:1021;top:10349;width:8394;height:1479" coordorigin="1021,10349" coordsize="8394,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450" o:spid="_x0000_s1047"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DacIA&#10;AADdAAAADwAAAGRycy9kb3ducmV2LnhtbERPTYvCMBC9C/6HMMLeNLWw6laj6IqwN7UreB2asa1t&#10;JqXJavffG0HwNo/3OYtVZ2pxo9aVlhWMRxEI4szqknMFp9/dcAbCeWSNtWVS8E8OVst+b4GJtnc+&#10;0i31uQgh7BJUUHjfJFK6rCCDbmQb4sBdbGvQB9jmUrd4D+GmlnEUTaTBkkNDgQ19F5RV6Z9RsJ0c&#10;rp/7TXeqynMWV9v9jqfrWqmPQbeeg/DU+bf45f7RYX70F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YNpwgAAAN0AAAAPAAAAAAAAAAAAAAAAAJgCAABkcnMvZG93&#10;bnJldi54bWxQSwUGAAAAAAQABAD1AAAAhwMAAAAA&#10;" path="m,4r8394,e" filled="f" strokeweight=".16931mm">
                    <v:path arrowok="t" o:connecttype="custom" o:connectlocs="0,4;8394,4" o:connectangles="0,0"/>
                  </v:shape>
                  <v:shape id="Freeform 451" o:spid="_x0000_s1048" style="position:absolute;left:1021;top:10349;width:8394;height:1479;visibility:visible;mso-wrap-style:square;v-text-anchor:top" coordsize="839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m8sIA&#10;AADdAAAADwAAAGRycy9kb3ducmV2LnhtbERPS4vCMBC+C/6HMII3TVXU3WoUHwjefKyw16EZ29pm&#10;Upqo3X+/EQRv8/E9Z75sTCkeVLvcsoJBPwJBnFidc6rg8rPrfYFwHlljaZkU/JGD5aLdmmOs7ZNP&#10;9Dj7VIQQdjEqyLyvYildkpFB17cVceCutjboA6xTqWt8hnBTymEUTaTBnENDhhVtMkqK890o2E6O&#10;t/Fh3VyK/DcZFtvDjqerUqlup1nNQHhq/Ef8du91mB99j+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SbywgAAAN0AAAAPAAAAAAAAAAAAAAAAAJgCAABkcnMvZG93&#10;bnJldi54bWxQSwUGAAAAAAQABAD1AAAAhwMAAAAA&#10;" path="m4,r,1478e" filled="f" strokeweight=".16931mm">
                    <v:path arrowok="t" o:connecttype="custom" o:connectlocs="4,0;4,1478" o:connectangles="0,0"/>
                  </v:shape>
                </v:group>
                <v:shape id="Freeform 452" o:spid="_x0000_s1049" style="position:absolute;left:1021;top:11822;width:8387;height:20;visibility:visible;mso-wrap-style:square;v-text-anchor:top" coordsize="8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R4cMA&#10;AADdAAAADwAAAGRycy9kb3ducmV2LnhtbERPTWvCQBC9C/6HZQre6qZGrKauIoogSA+19T5mp0l0&#10;dzZkVxP/vVsoeJvH+5z5srNG3KjxlWMFb8MEBHHudMWFgp/v7esUhA/IGo1jUnAnD8tFvzfHTLuW&#10;v+h2CIWIIewzVFCGUGdS+rwki37oauLI/brGYoiwKaRusI3h1shRkkykxYpjQ4k1rUvKL4erVWA4&#10;Ncd0+75KJ+Pz52a/Ke4n1yo1eOlWHyACdeEp/nfvdJyfzMb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9R4cMAAADdAAAADwAAAAAAAAAAAAAAAACYAgAAZHJzL2Rv&#10;d25yZXYueG1sUEsFBgAAAAAEAAQA9QAAAIgDAAAAAA==&#10;" path="m,l8386,e" filled="f" strokeweight=".48pt">
                  <v:path arrowok="t" o:connecttype="custom" o:connectlocs="0,0;8386,0" o:connectangles="0,0"/>
                </v:shape>
                <v:shape id="Freeform 453" o:spid="_x0000_s1050" style="position:absolute;left:9412;top:10349;width:20;height:1479;visibility:visible;mso-wrap-style:square;v-text-anchor:top" coordsize="20,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IMQA&#10;AADdAAAADwAAAGRycy9kb3ducmV2LnhtbERPS2vCQBC+C/6HZYTedKPQoqmrFB+QQi+NHjxOs2MS&#10;mp1NsmtM+uu7hYK3+fies972phIdta60rGA+i0AQZ1aXnCs4n47TJQjnkTVWlknBQA62m/FojbG2&#10;d/6kLvW5CCHsYlRQeF/HUrqsIINuZmviwF1ta9AH2OZSt3gP4aaSiyh6kQZLDg0F1rQrKPtOb0bB&#10;QdqGhvczfZx+mvSyTPbXL7tX6mnSv72C8NT7h/jfnegwP1o9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8SDEAAAA3QAAAA8AAAAAAAAAAAAAAAAAmAIAAGRycy9k&#10;b3ducmV2LnhtbFBLBQYAAAAABAAEAPUAAACJAwAAAAA=&#10;" path="m,l,1478e" filled="f" strokeweight=".48pt">
                  <v:path arrowok="t" o:connecttype="custom" o:connectlocs="0,0;0,1478" o:connectangles="0,0"/>
                </v:shape>
                <w10:wrap anchorx="page"/>
              </v:group>
            </w:pict>
          </mc:Fallback>
        </mc:AlternateContent>
      </w:r>
      <w:r w:rsidR="00BA4C96" w:rsidRPr="00C93759">
        <w:rPr>
          <w:rFonts w:ascii="Lato" w:hAnsi="Lato" w:cs="Verdana"/>
          <w:sz w:val="28"/>
          <w:szCs w:val="28"/>
        </w:rPr>
        <w:t>Person’s Name and Title</w:t>
      </w:r>
    </w:p>
    <w:p w14:paraId="15146854" w14:textId="77777777" w:rsidR="00F2064B" w:rsidRPr="00C93759" w:rsidRDefault="00F2064B">
      <w:pPr>
        <w:pStyle w:val="BodyText"/>
        <w:kinsoku w:val="0"/>
        <w:overflowPunct w:val="0"/>
        <w:rPr>
          <w:rFonts w:ascii="Lato" w:hAnsi="Lato" w:cs="Verdana"/>
          <w:sz w:val="22"/>
          <w:szCs w:val="22"/>
        </w:rPr>
      </w:pPr>
    </w:p>
    <w:p w14:paraId="4AF3119E" w14:textId="77777777" w:rsidR="00F2064B" w:rsidRPr="00C93759" w:rsidRDefault="00F2064B">
      <w:pPr>
        <w:pStyle w:val="BodyText"/>
        <w:kinsoku w:val="0"/>
        <w:overflowPunct w:val="0"/>
        <w:rPr>
          <w:rFonts w:ascii="Lato" w:hAnsi="Lato" w:cs="Verdana"/>
          <w:sz w:val="22"/>
          <w:szCs w:val="22"/>
        </w:rPr>
      </w:pPr>
    </w:p>
    <w:p w14:paraId="69F7AF97" w14:textId="77777777" w:rsidR="00F2064B" w:rsidRPr="00C93759" w:rsidRDefault="00F2064B">
      <w:pPr>
        <w:pStyle w:val="BodyText"/>
        <w:kinsoku w:val="0"/>
        <w:overflowPunct w:val="0"/>
        <w:rPr>
          <w:rFonts w:ascii="Lato" w:hAnsi="Lato" w:cs="Verdana"/>
          <w:sz w:val="22"/>
          <w:szCs w:val="22"/>
        </w:rPr>
      </w:pPr>
    </w:p>
    <w:p w14:paraId="5E1821D9" w14:textId="77777777" w:rsidR="00F2064B" w:rsidRPr="00C93759" w:rsidRDefault="00F2064B">
      <w:pPr>
        <w:pStyle w:val="BodyText"/>
        <w:kinsoku w:val="0"/>
        <w:overflowPunct w:val="0"/>
        <w:spacing w:before="7"/>
        <w:rPr>
          <w:rFonts w:ascii="Lato" w:hAnsi="Lato" w:cs="Verdana"/>
          <w:sz w:val="32"/>
          <w:szCs w:val="32"/>
        </w:rPr>
      </w:pPr>
    </w:p>
    <w:p w14:paraId="5ED7748C" w14:textId="77777777" w:rsidR="00F2064B" w:rsidRPr="00C93759" w:rsidRDefault="00F26641">
      <w:pPr>
        <w:pStyle w:val="BodyText"/>
        <w:kinsoku w:val="0"/>
        <w:overflowPunct w:val="0"/>
        <w:spacing w:before="100"/>
        <w:ind w:left="3569" w:right="5947"/>
        <w:jc w:val="center"/>
        <w:rPr>
          <w:rFonts w:ascii="Lato" w:hAnsi="Lato" w:cs="Verdana"/>
          <w:sz w:val="28"/>
          <w:szCs w:val="28"/>
        </w:rPr>
      </w:pPr>
      <w:r w:rsidRPr="00C93759">
        <w:rPr>
          <w:rFonts w:ascii="Lato" w:hAnsi="Lato"/>
          <w:noProof/>
          <w:sz w:val="28"/>
          <w:szCs w:val="28"/>
        </w:rPr>
        <mc:AlternateContent>
          <mc:Choice Requires="wps">
            <w:drawing>
              <wp:anchor distT="0" distB="0" distL="114300" distR="114300" simplePos="0" relativeHeight="251486208" behindDoc="0" locked="0" layoutInCell="0" allowOverlap="1" wp14:anchorId="5B7C789E" wp14:editId="2E0D4799">
                <wp:simplePos x="0" y="0"/>
                <wp:positionH relativeFrom="page">
                  <wp:posOffset>6892119</wp:posOffset>
                </wp:positionH>
                <wp:positionV relativeFrom="paragraph">
                  <wp:posOffset>378612</wp:posOffset>
                </wp:positionV>
                <wp:extent cx="458470" cy="3643952"/>
                <wp:effectExtent l="0" t="0" r="17780" b="13970"/>
                <wp:wrapNone/>
                <wp:docPr id="107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64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D92B"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Person Pyramid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C789E" id="Text Box 454" o:spid="_x0000_s1159" type="#_x0000_t202" style="position:absolute;left:0;text-align:left;margin-left:542.7pt;margin-top:29.8pt;width:36.1pt;height:286.9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" o:allowincell="f" filled="f" stroked="f">
                <v:textbox style="layout-flow:vertical" inset="0,0,0,0">
                  <w:txbxContent>
                    <w:p w14:paraId="31DBD92B"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Person Pyramid</w:t>
                      </w:r>
                    </w:p>
                  </w:txbxContent>
                </v:textbox>
                <w10:wrap anchorx="page"/>
              </v:shape>
            </w:pict>
          </mc:Fallback>
        </mc:AlternateContent>
      </w:r>
      <w:r w:rsidR="00BA4C96" w:rsidRPr="00C93759">
        <w:rPr>
          <w:rFonts w:ascii="Lato" w:hAnsi="Lato" w:cs="Verdana"/>
          <w:sz w:val="28"/>
          <w:szCs w:val="28"/>
        </w:rPr>
        <w:t>Notes about Person’s Physical Appearance</w:t>
      </w:r>
    </w:p>
    <w:p w14:paraId="0A9EFC39" w14:textId="77777777" w:rsidR="00F2064B" w:rsidRPr="00C93759" w:rsidRDefault="00F2064B">
      <w:pPr>
        <w:pStyle w:val="BodyText"/>
        <w:kinsoku w:val="0"/>
        <w:overflowPunct w:val="0"/>
        <w:rPr>
          <w:rFonts w:ascii="Lato" w:hAnsi="Lato" w:cs="Verdana"/>
          <w:sz w:val="22"/>
          <w:szCs w:val="22"/>
        </w:rPr>
      </w:pPr>
    </w:p>
    <w:p w14:paraId="103ED6A0" w14:textId="77777777" w:rsidR="00F2064B" w:rsidRPr="00C93759" w:rsidRDefault="00F2064B">
      <w:pPr>
        <w:pStyle w:val="BodyText"/>
        <w:kinsoku w:val="0"/>
        <w:overflowPunct w:val="0"/>
        <w:rPr>
          <w:rFonts w:ascii="Lato" w:hAnsi="Lato" w:cs="Verdana"/>
          <w:sz w:val="22"/>
          <w:szCs w:val="22"/>
        </w:rPr>
      </w:pPr>
    </w:p>
    <w:p w14:paraId="55BC6947" w14:textId="77777777" w:rsidR="00F2064B" w:rsidRPr="00C93759" w:rsidRDefault="00F2064B">
      <w:pPr>
        <w:pStyle w:val="BodyText"/>
        <w:kinsoku w:val="0"/>
        <w:overflowPunct w:val="0"/>
        <w:rPr>
          <w:rFonts w:ascii="Lato" w:hAnsi="Lato" w:cs="Verdana"/>
          <w:sz w:val="22"/>
          <w:szCs w:val="22"/>
        </w:rPr>
      </w:pPr>
    </w:p>
    <w:p w14:paraId="381FA8A1" w14:textId="77777777" w:rsidR="00F2064B" w:rsidRPr="00C93759" w:rsidRDefault="00F2064B">
      <w:pPr>
        <w:pStyle w:val="BodyText"/>
        <w:kinsoku w:val="0"/>
        <w:overflowPunct w:val="0"/>
        <w:spacing w:before="7"/>
        <w:rPr>
          <w:rFonts w:ascii="Lato" w:hAnsi="Lato" w:cs="Verdana"/>
          <w:sz w:val="32"/>
          <w:szCs w:val="32"/>
        </w:rPr>
      </w:pPr>
    </w:p>
    <w:p w14:paraId="3194E82E" w14:textId="77777777" w:rsidR="00F2064B" w:rsidRPr="00C93759" w:rsidRDefault="00BA4C96">
      <w:pPr>
        <w:pStyle w:val="BodyText"/>
        <w:kinsoku w:val="0"/>
        <w:overflowPunct w:val="0"/>
        <w:spacing w:before="100"/>
        <w:ind w:left="2897" w:right="5259" w:firstLine="307"/>
        <w:rPr>
          <w:rFonts w:ascii="Lato" w:hAnsi="Lato" w:cs="Verdana"/>
          <w:sz w:val="28"/>
          <w:szCs w:val="28"/>
        </w:rPr>
      </w:pPr>
      <w:r w:rsidRPr="00C93759">
        <w:rPr>
          <w:rFonts w:ascii="Lato" w:hAnsi="Lato" w:cs="Verdana"/>
          <w:sz w:val="28"/>
          <w:szCs w:val="28"/>
        </w:rPr>
        <w:t>Notes about Person’s Family/Growing UP Years</w:t>
      </w:r>
    </w:p>
    <w:p w14:paraId="389BEF53" w14:textId="77777777" w:rsidR="00F2064B" w:rsidRPr="00C93759" w:rsidRDefault="00F2064B">
      <w:pPr>
        <w:pStyle w:val="BodyText"/>
        <w:kinsoku w:val="0"/>
        <w:overflowPunct w:val="0"/>
        <w:rPr>
          <w:rFonts w:ascii="Lato" w:hAnsi="Lato" w:cs="Verdana"/>
          <w:sz w:val="22"/>
          <w:szCs w:val="22"/>
        </w:rPr>
      </w:pPr>
    </w:p>
    <w:p w14:paraId="513908FC" w14:textId="77777777" w:rsidR="00F2064B" w:rsidRPr="00C93759" w:rsidRDefault="00F2064B">
      <w:pPr>
        <w:pStyle w:val="BodyText"/>
        <w:kinsoku w:val="0"/>
        <w:overflowPunct w:val="0"/>
        <w:rPr>
          <w:rFonts w:ascii="Lato" w:hAnsi="Lato" w:cs="Verdana"/>
          <w:sz w:val="22"/>
          <w:szCs w:val="22"/>
        </w:rPr>
      </w:pPr>
    </w:p>
    <w:p w14:paraId="141A907A" w14:textId="77777777" w:rsidR="00F2064B" w:rsidRPr="00C93759" w:rsidRDefault="00F2064B">
      <w:pPr>
        <w:pStyle w:val="BodyText"/>
        <w:kinsoku w:val="0"/>
        <w:overflowPunct w:val="0"/>
        <w:rPr>
          <w:rFonts w:ascii="Lato" w:hAnsi="Lato" w:cs="Verdana"/>
          <w:sz w:val="22"/>
          <w:szCs w:val="22"/>
        </w:rPr>
      </w:pPr>
    </w:p>
    <w:p w14:paraId="5A25657F" w14:textId="77777777" w:rsidR="00F2064B" w:rsidRPr="00C93759" w:rsidRDefault="00F2064B">
      <w:pPr>
        <w:pStyle w:val="BodyText"/>
        <w:kinsoku w:val="0"/>
        <w:overflowPunct w:val="0"/>
        <w:rPr>
          <w:rFonts w:ascii="Lato" w:hAnsi="Lato" w:cs="Verdana"/>
          <w:sz w:val="22"/>
          <w:szCs w:val="22"/>
        </w:rPr>
      </w:pPr>
    </w:p>
    <w:p w14:paraId="67B3966C" w14:textId="77777777" w:rsidR="00F2064B" w:rsidRPr="00C93759" w:rsidRDefault="00F2064B">
      <w:pPr>
        <w:pStyle w:val="BodyText"/>
        <w:kinsoku w:val="0"/>
        <w:overflowPunct w:val="0"/>
        <w:rPr>
          <w:rFonts w:ascii="Lato" w:hAnsi="Lato" w:cs="Verdana"/>
          <w:sz w:val="22"/>
          <w:szCs w:val="22"/>
        </w:rPr>
      </w:pPr>
    </w:p>
    <w:p w14:paraId="6F9E8C8A" w14:textId="77777777" w:rsidR="00F2064B" w:rsidRPr="00C93759" w:rsidRDefault="00F2064B">
      <w:pPr>
        <w:pStyle w:val="BodyText"/>
        <w:kinsoku w:val="0"/>
        <w:overflowPunct w:val="0"/>
        <w:spacing w:before="9"/>
        <w:rPr>
          <w:rFonts w:ascii="Lato" w:hAnsi="Lato" w:cs="Verdana"/>
          <w:sz w:val="22"/>
          <w:szCs w:val="22"/>
        </w:rPr>
      </w:pPr>
    </w:p>
    <w:p w14:paraId="30828C22" w14:textId="77777777" w:rsidR="00F2064B" w:rsidRPr="00C93759" w:rsidRDefault="00BA4C96">
      <w:pPr>
        <w:pStyle w:val="BodyText"/>
        <w:kinsoku w:val="0"/>
        <w:overflowPunct w:val="0"/>
        <w:ind w:left="3825" w:right="4418" w:hanging="1769"/>
        <w:rPr>
          <w:rFonts w:ascii="Lato" w:hAnsi="Lato" w:cs="Verdana"/>
          <w:sz w:val="28"/>
          <w:szCs w:val="28"/>
        </w:rPr>
      </w:pPr>
      <w:r w:rsidRPr="00C93759">
        <w:rPr>
          <w:rFonts w:ascii="Lato" w:hAnsi="Lato" w:cs="Verdana"/>
          <w:sz w:val="28"/>
          <w:szCs w:val="28"/>
        </w:rPr>
        <w:t>Notes about Person’s Education/Work Experiences</w:t>
      </w:r>
    </w:p>
    <w:p w14:paraId="1B46D3E3" w14:textId="77777777" w:rsidR="00F2064B" w:rsidRPr="00C93759" w:rsidRDefault="00F2064B">
      <w:pPr>
        <w:pStyle w:val="BodyText"/>
        <w:kinsoku w:val="0"/>
        <w:overflowPunct w:val="0"/>
        <w:rPr>
          <w:rFonts w:ascii="Lato" w:hAnsi="Lato" w:cs="Verdana"/>
          <w:sz w:val="22"/>
          <w:szCs w:val="22"/>
        </w:rPr>
      </w:pPr>
    </w:p>
    <w:p w14:paraId="073B75A6" w14:textId="77777777" w:rsidR="00F2064B" w:rsidRPr="00C93759" w:rsidRDefault="00F2064B">
      <w:pPr>
        <w:pStyle w:val="BodyText"/>
        <w:kinsoku w:val="0"/>
        <w:overflowPunct w:val="0"/>
        <w:rPr>
          <w:rFonts w:ascii="Lato" w:hAnsi="Lato" w:cs="Verdana"/>
          <w:sz w:val="22"/>
          <w:szCs w:val="22"/>
        </w:rPr>
      </w:pPr>
    </w:p>
    <w:p w14:paraId="0F1D0E0A" w14:textId="77777777" w:rsidR="00F2064B" w:rsidRPr="00C93759" w:rsidRDefault="00F2064B">
      <w:pPr>
        <w:pStyle w:val="BodyText"/>
        <w:kinsoku w:val="0"/>
        <w:overflowPunct w:val="0"/>
        <w:rPr>
          <w:rFonts w:ascii="Lato" w:hAnsi="Lato" w:cs="Verdana"/>
          <w:sz w:val="22"/>
          <w:szCs w:val="22"/>
        </w:rPr>
      </w:pPr>
    </w:p>
    <w:p w14:paraId="68B059F7" w14:textId="77777777" w:rsidR="00F2064B" w:rsidRPr="00C93759" w:rsidRDefault="00F2064B">
      <w:pPr>
        <w:pStyle w:val="BodyText"/>
        <w:kinsoku w:val="0"/>
        <w:overflowPunct w:val="0"/>
        <w:rPr>
          <w:rFonts w:ascii="Lato" w:hAnsi="Lato" w:cs="Verdana"/>
          <w:sz w:val="22"/>
          <w:szCs w:val="22"/>
        </w:rPr>
      </w:pPr>
    </w:p>
    <w:p w14:paraId="50784BBF" w14:textId="77777777" w:rsidR="00F2064B" w:rsidRPr="00C93759" w:rsidRDefault="00F2064B">
      <w:pPr>
        <w:pStyle w:val="BodyText"/>
        <w:kinsoku w:val="0"/>
        <w:overflowPunct w:val="0"/>
        <w:rPr>
          <w:rFonts w:ascii="Lato" w:hAnsi="Lato" w:cs="Verdana"/>
          <w:sz w:val="22"/>
          <w:szCs w:val="22"/>
        </w:rPr>
      </w:pPr>
    </w:p>
    <w:p w14:paraId="31FEB142" w14:textId="77777777" w:rsidR="00F2064B" w:rsidRPr="00C93759" w:rsidRDefault="00F2064B">
      <w:pPr>
        <w:pStyle w:val="BodyText"/>
        <w:kinsoku w:val="0"/>
        <w:overflowPunct w:val="0"/>
        <w:spacing w:before="11"/>
        <w:rPr>
          <w:rFonts w:ascii="Lato" w:hAnsi="Lato" w:cs="Verdana"/>
          <w:sz w:val="22"/>
          <w:szCs w:val="22"/>
        </w:rPr>
      </w:pPr>
    </w:p>
    <w:p w14:paraId="12E306C6" w14:textId="77777777" w:rsidR="00F2064B" w:rsidRPr="00C93759" w:rsidRDefault="00BA4C96">
      <w:pPr>
        <w:pStyle w:val="BodyText"/>
        <w:kinsoku w:val="0"/>
        <w:overflowPunct w:val="0"/>
        <w:ind w:left="1713"/>
        <w:rPr>
          <w:rFonts w:ascii="Lato" w:hAnsi="Lato" w:cs="Verdana"/>
          <w:sz w:val="28"/>
          <w:szCs w:val="28"/>
        </w:rPr>
      </w:pPr>
      <w:r w:rsidRPr="00C93759">
        <w:rPr>
          <w:rFonts w:ascii="Lato" w:hAnsi="Lato" w:cs="Verdana"/>
          <w:sz w:val="28"/>
          <w:szCs w:val="28"/>
        </w:rPr>
        <w:t>Notes about Person’s Problems/Challenges</w:t>
      </w:r>
    </w:p>
    <w:p w14:paraId="2A878C95" w14:textId="77777777" w:rsidR="00F2064B" w:rsidRPr="00C93759" w:rsidRDefault="00F2064B">
      <w:pPr>
        <w:pStyle w:val="BodyText"/>
        <w:kinsoku w:val="0"/>
        <w:overflowPunct w:val="0"/>
        <w:rPr>
          <w:rFonts w:ascii="Lato" w:hAnsi="Lato" w:cs="Verdana"/>
          <w:sz w:val="22"/>
          <w:szCs w:val="22"/>
        </w:rPr>
      </w:pPr>
    </w:p>
    <w:p w14:paraId="2D2901E1" w14:textId="77777777" w:rsidR="00F2064B" w:rsidRPr="00C93759" w:rsidRDefault="00F2064B">
      <w:pPr>
        <w:pStyle w:val="BodyText"/>
        <w:kinsoku w:val="0"/>
        <w:overflowPunct w:val="0"/>
        <w:rPr>
          <w:rFonts w:ascii="Lato" w:hAnsi="Lato" w:cs="Verdana"/>
          <w:sz w:val="22"/>
          <w:szCs w:val="22"/>
        </w:rPr>
      </w:pPr>
    </w:p>
    <w:p w14:paraId="1939CEBC" w14:textId="77777777" w:rsidR="00F2064B" w:rsidRPr="00C93759" w:rsidRDefault="00F2064B">
      <w:pPr>
        <w:pStyle w:val="BodyText"/>
        <w:kinsoku w:val="0"/>
        <w:overflowPunct w:val="0"/>
        <w:rPr>
          <w:rFonts w:ascii="Lato" w:hAnsi="Lato" w:cs="Verdana"/>
          <w:sz w:val="22"/>
          <w:szCs w:val="22"/>
        </w:rPr>
      </w:pPr>
    </w:p>
    <w:p w14:paraId="59BCCC66" w14:textId="77777777" w:rsidR="00F2064B" w:rsidRPr="00C93759" w:rsidRDefault="00F2064B">
      <w:pPr>
        <w:pStyle w:val="BodyText"/>
        <w:kinsoku w:val="0"/>
        <w:overflowPunct w:val="0"/>
        <w:rPr>
          <w:rFonts w:ascii="Lato" w:hAnsi="Lato" w:cs="Verdana"/>
          <w:sz w:val="22"/>
          <w:szCs w:val="22"/>
        </w:rPr>
      </w:pPr>
    </w:p>
    <w:p w14:paraId="3AFA578C" w14:textId="77777777" w:rsidR="00F2064B" w:rsidRPr="00C93759" w:rsidRDefault="00F2064B">
      <w:pPr>
        <w:pStyle w:val="BodyText"/>
        <w:kinsoku w:val="0"/>
        <w:overflowPunct w:val="0"/>
        <w:rPr>
          <w:rFonts w:ascii="Lato" w:hAnsi="Lato" w:cs="Verdana"/>
          <w:sz w:val="22"/>
          <w:szCs w:val="22"/>
        </w:rPr>
      </w:pPr>
    </w:p>
    <w:p w14:paraId="30FD5E51" w14:textId="77777777" w:rsidR="00F2064B" w:rsidRPr="00C93759" w:rsidRDefault="00F2064B">
      <w:pPr>
        <w:pStyle w:val="BodyText"/>
        <w:kinsoku w:val="0"/>
        <w:overflowPunct w:val="0"/>
        <w:spacing w:before="10"/>
        <w:rPr>
          <w:rFonts w:ascii="Lato" w:hAnsi="Lato" w:cs="Verdana"/>
          <w:sz w:val="22"/>
          <w:szCs w:val="22"/>
        </w:rPr>
      </w:pPr>
    </w:p>
    <w:p w14:paraId="031815B5" w14:textId="77777777" w:rsidR="00F2064B" w:rsidRPr="00C93759" w:rsidRDefault="00BA4C96">
      <w:pPr>
        <w:pStyle w:val="BodyText"/>
        <w:kinsoku w:val="0"/>
        <w:overflowPunct w:val="0"/>
        <w:ind w:left="1977"/>
        <w:rPr>
          <w:rFonts w:ascii="Lato" w:hAnsi="Lato" w:cs="Verdana"/>
          <w:sz w:val="28"/>
          <w:szCs w:val="28"/>
        </w:rPr>
      </w:pPr>
      <w:r w:rsidRPr="00C93759">
        <w:rPr>
          <w:rFonts w:ascii="Lato" w:hAnsi="Lato" w:cs="Verdana"/>
          <w:sz w:val="28"/>
          <w:szCs w:val="28"/>
        </w:rPr>
        <w:t>Notes about Person’s Accomplishments</w:t>
      </w:r>
    </w:p>
    <w:p w14:paraId="4E0570C8" w14:textId="77777777" w:rsidR="00F2064B" w:rsidRDefault="00F2064B">
      <w:pPr>
        <w:pStyle w:val="BodyText"/>
        <w:kinsoku w:val="0"/>
        <w:overflowPunct w:val="0"/>
        <w:ind w:left="1977"/>
        <w:rPr>
          <w:rFonts w:ascii="Verdana" w:hAnsi="Verdana" w:cs="Verdana"/>
        </w:rPr>
        <w:sectPr w:rsidR="00F2064B">
          <w:pgSz w:w="12240" w:h="15840"/>
          <w:pgMar w:top="740" w:right="0" w:bottom="280" w:left="580" w:header="720" w:footer="720" w:gutter="0"/>
          <w:cols w:space="720"/>
          <w:noEndnote/>
        </w:sectPr>
      </w:pPr>
    </w:p>
    <w:p w14:paraId="41C4930F" w14:textId="4DE598C4"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87232" behindDoc="0" locked="0" layoutInCell="0" allowOverlap="1" wp14:anchorId="271B7D4A" wp14:editId="64A2377A">
                <wp:simplePos x="0" y="0"/>
                <wp:positionH relativeFrom="page">
                  <wp:posOffset>6652260</wp:posOffset>
                </wp:positionH>
                <wp:positionV relativeFrom="page">
                  <wp:posOffset>405130</wp:posOffset>
                </wp:positionV>
                <wp:extent cx="788035" cy="8686165"/>
                <wp:effectExtent l="0" t="0" r="0" b="0"/>
                <wp:wrapNone/>
                <wp:docPr id="106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68" name="Freeform 45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45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D933B" id="Group 455" o:spid="_x0000_s1026" style="position:absolute;margin-left:523.8pt;margin-top:31.9pt;width:62.05pt;height:683.95pt;z-index:25148723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Xj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dGaSkBVRJbUyc6R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uSS1434E&#10;AADwEAAADgAAAAAAAAAAAAAAAAAuAgAAZHJzL2Uyb0RvYy54bWxQSwECLQAUAAYACAAAACEACfSd&#10;0eEAAAANAQAADwAAAAAAAAAAAAAAAADYBgAAZHJzL2Rvd25yZXYueG1sUEsFBgAAAAAEAAQA8wAA&#10;AOYHAAAAAA==&#10;" o:allowincell="f">
                <v:shape id="Freeform 45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Qw8cA&#10;AADdAAAADwAAAGRycy9kb3ducmV2LnhtbESPT0/DMAzF70h8h8hI3FjKNFVbt2xC/JG4IQZD7OY1&#10;XlNonCoJW/vt8QGJm633/N7Pq83gO3WimNrABm4nBSjiOtiWGwPvb083c1ApI1vsApOBkRJs1pcX&#10;K6xsOPMrnba5URLCqUIDLue+0jrVjjymSeiJRTuG6DHLGhttI54l3Hd6WhSl9tiyNDjs6d5R/b39&#10;8QYW/bifT93X7ONlfHicjbvDZ1tGY66vhrslqExD/jf/XT9bwS9K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UMPHAAAA3QAAAA8AAAAAAAAAAAAAAAAAmAIAAGRy&#10;cy9kb3ducmV2LnhtbFBLBQYAAAAABAAEAPUAAACMAwAAAAA=&#10;" path="m,l1225,r,13663l,13663,,xe" fillcolor="#010101" stroked="f">
                  <v:path arrowok="t" o:connecttype="custom" o:connectlocs="0,0;1225,0;1225,13663;0,13663;0,0" o:connectangles="0,0,0,0,0"/>
                </v:shape>
                <v:shape id="Freeform 45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ydsIA&#10;AADdAAAADwAAAGRycy9kb3ducmV2LnhtbERP32vCMBB+F/wfwgl7s4kbyKxGkQ3BDQaz9sHHoznb&#10;0uZSkky7/34ZDPZ2H9/P2+xG24sb+dA61rDIFAjiypmWaw3l+TB/BhEissHeMWn4pgC77XSywdy4&#10;O5/oVsRapBAOOWpoYhxyKUPVkMWQuYE4cVfnLcYEfS2Nx3sKt718VGopLbacGhoc6KWhqiu+rIbX&#10;WnVlh2/q6fJ+OHLBHx1/Rq0fZuN+DSLSGP/Ff+6jSfPVc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HJ2wgAAAN0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2D4A6E3B" w14:textId="77777777" w:rsidR="00F2064B" w:rsidRDefault="00F2064B">
      <w:pPr>
        <w:pStyle w:val="BodyText"/>
        <w:kinsoku w:val="0"/>
        <w:overflowPunct w:val="0"/>
        <w:rPr>
          <w:b w:val="0"/>
          <w:bCs w:val="0"/>
          <w:sz w:val="20"/>
          <w:szCs w:val="20"/>
        </w:rPr>
      </w:pPr>
    </w:p>
    <w:p w14:paraId="1B73A7BA" w14:textId="77777777" w:rsidR="00F2064B" w:rsidRDefault="00F2064B">
      <w:pPr>
        <w:pStyle w:val="BodyText"/>
        <w:kinsoku w:val="0"/>
        <w:overflowPunct w:val="0"/>
        <w:rPr>
          <w:b w:val="0"/>
          <w:bCs w:val="0"/>
          <w:sz w:val="20"/>
          <w:szCs w:val="20"/>
        </w:rPr>
      </w:pPr>
    </w:p>
    <w:p w14:paraId="3EF63953" w14:textId="77777777" w:rsidR="00F2064B" w:rsidRDefault="00F2064B">
      <w:pPr>
        <w:pStyle w:val="BodyText"/>
        <w:kinsoku w:val="0"/>
        <w:overflowPunct w:val="0"/>
        <w:rPr>
          <w:b w:val="0"/>
          <w:bCs w:val="0"/>
          <w:sz w:val="20"/>
          <w:szCs w:val="20"/>
        </w:rPr>
      </w:pPr>
    </w:p>
    <w:p w14:paraId="07020C2F" w14:textId="77777777" w:rsidR="00F2064B" w:rsidRDefault="00F2064B">
      <w:pPr>
        <w:pStyle w:val="BodyText"/>
        <w:kinsoku w:val="0"/>
        <w:overflowPunct w:val="0"/>
        <w:rPr>
          <w:b w:val="0"/>
          <w:bCs w:val="0"/>
          <w:sz w:val="20"/>
          <w:szCs w:val="20"/>
        </w:rPr>
      </w:pPr>
    </w:p>
    <w:p w14:paraId="749A112E" w14:textId="7C226354" w:rsidR="00F2064B" w:rsidRDefault="00C93759">
      <w:pPr>
        <w:pStyle w:val="BodyText"/>
        <w:kinsoku w:val="0"/>
        <w:overflowPunct w:val="0"/>
        <w:spacing w:before="11"/>
        <w:rPr>
          <w:b w:val="0"/>
          <w:bCs w:val="0"/>
          <w:sz w:val="14"/>
          <w:szCs w:val="14"/>
        </w:rPr>
      </w:pPr>
      <w:r>
        <w:rPr>
          <w:noProof/>
        </w:rPr>
        <mc:AlternateContent>
          <mc:Choice Requires="wps">
            <w:drawing>
              <wp:anchor distT="0" distB="0" distL="114300" distR="114300" simplePos="0" relativeHeight="251488256" behindDoc="0" locked="0" layoutInCell="0" allowOverlap="1" wp14:anchorId="3E373AFB" wp14:editId="4850E427">
                <wp:simplePos x="0" y="0"/>
                <wp:positionH relativeFrom="page">
                  <wp:posOffset>6892119</wp:posOffset>
                </wp:positionH>
                <wp:positionV relativeFrom="page">
                  <wp:posOffset>2852382</wp:posOffset>
                </wp:positionV>
                <wp:extent cx="458470" cy="4107976"/>
                <wp:effectExtent l="0" t="0" r="17780" b="6985"/>
                <wp:wrapNone/>
                <wp:docPr id="10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107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D0A6"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Literature Analysis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73AFB" id="Text Box 458" o:spid="_x0000_s1160" type="#_x0000_t202" style="position:absolute;margin-left:542.7pt;margin-top:224.6pt;width:36.1pt;height:323.4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" o:allowincell="f" filled="f" stroked="f">
                <v:textbox style="layout-flow:vertical" inset="0,0,0,0">
                  <w:txbxContent>
                    <w:p w14:paraId="25E7D0A6" w14:textId="77777777" w:rsidR="00F2064B" w:rsidRPr="00C93759" w:rsidRDefault="00BA4C96">
                      <w:pPr>
                        <w:pStyle w:val="BodyText"/>
                        <w:kinsoku w:val="0"/>
                        <w:overflowPunct w:val="0"/>
                        <w:spacing w:before="20"/>
                        <w:ind w:left="20"/>
                        <w:rPr>
                          <w:rFonts w:ascii="Lato" w:hAnsi="Lato" w:cs="Verdana"/>
                          <w:color w:val="FFFFFF"/>
                          <w:sz w:val="72"/>
                          <w:szCs w:val="72"/>
                        </w:rPr>
                      </w:pPr>
                      <w:r w:rsidRPr="00C93759">
                        <w:rPr>
                          <w:rFonts w:ascii="Lato" w:hAnsi="Lato" w:cs="Verdana"/>
                          <w:color w:val="FFFFFF"/>
                          <w:sz w:val="72"/>
                          <w:szCs w:val="72"/>
                        </w:rPr>
                        <w:t>Literature Analysis</w:t>
                      </w:r>
                    </w:p>
                  </w:txbxContent>
                </v:textbox>
                <w10:wrap anchorx="page" anchory="page"/>
              </v:shape>
            </w:pict>
          </mc:Fallback>
        </mc:AlternateContent>
      </w:r>
    </w:p>
    <w:tbl>
      <w:tblPr>
        <w:tblW w:w="0" w:type="auto"/>
        <w:tblInd w:w="446" w:type="dxa"/>
        <w:tblLayout w:type="fixed"/>
        <w:tblCellMar>
          <w:left w:w="0" w:type="dxa"/>
          <w:right w:w="0" w:type="dxa"/>
        </w:tblCellMar>
        <w:tblLook w:val="0000" w:firstRow="0" w:lastRow="0" w:firstColumn="0" w:lastColumn="0" w:noHBand="0" w:noVBand="0"/>
      </w:tblPr>
      <w:tblGrid>
        <w:gridCol w:w="2952"/>
        <w:gridCol w:w="2952"/>
        <w:gridCol w:w="2952"/>
      </w:tblGrid>
      <w:tr w:rsidR="00F2064B" w14:paraId="54AFF794" w14:textId="77777777">
        <w:trPr>
          <w:trHeight w:val="291"/>
        </w:trPr>
        <w:tc>
          <w:tcPr>
            <w:tcW w:w="2952" w:type="dxa"/>
            <w:tcBorders>
              <w:top w:val="none" w:sz="6" w:space="0" w:color="auto"/>
              <w:left w:val="none" w:sz="6" w:space="0" w:color="auto"/>
              <w:bottom w:val="single" w:sz="4" w:space="0" w:color="000000"/>
              <w:right w:val="single" w:sz="4" w:space="0" w:color="000000"/>
            </w:tcBorders>
          </w:tcPr>
          <w:p w14:paraId="5592150F" w14:textId="77777777" w:rsidR="00F2064B" w:rsidRDefault="00F2064B">
            <w:pPr>
              <w:pStyle w:val="TableParagraph"/>
              <w:kinsoku w:val="0"/>
              <w:overflowPunct w:val="0"/>
              <w:rPr>
                <w:sz w:val="20"/>
                <w:szCs w:val="20"/>
              </w:rPr>
            </w:pPr>
          </w:p>
        </w:tc>
        <w:tc>
          <w:tcPr>
            <w:tcW w:w="2952" w:type="dxa"/>
            <w:vMerge w:val="restart"/>
            <w:tcBorders>
              <w:top w:val="single" w:sz="4" w:space="0" w:color="000000"/>
              <w:left w:val="single" w:sz="4" w:space="0" w:color="000000"/>
              <w:bottom w:val="single" w:sz="4" w:space="0" w:color="000000"/>
              <w:right w:val="single" w:sz="4" w:space="0" w:color="000000"/>
            </w:tcBorders>
          </w:tcPr>
          <w:p w14:paraId="603ECA52" w14:textId="77777777" w:rsidR="00F2064B" w:rsidRDefault="00BA4C96">
            <w:pPr>
              <w:pStyle w:val="TableParagraph"/>
              <w:kinsoku w:val="0"/>
              <w:overflowPunct w:val="0"/>
              <w:spacing w:before="1"/>
              <w:ind w:left="536" w:right="527"/>
              <w:jc w:val="center"/>
              <w:rPr>
                <w:rFonts w:ascii="Verdana" w:hAnsi="Verdana" w:cs="Verdana"/>
                <w:b/>
                <w:bCs/>
              </w:rPr>
            </w:pPr>
            <w:r>
              <w:rPr>
                <w:rFonts w:ascii="Verdana" w:hAnsi="Verdana" w:cs="Verdana"/>
                <w:b/>
                <w:bCs/>
              </w:rPr>
              <w:t>Climax</w:t>
            </w:r>
          </w:p>
        </w:tc>
        <w:tc>
          <w:tcPr>
            <w:tcW w:w="2952" w:type="dxa"/>
            <w:tcBorders>
              <w:top w:val="none" w:sz="6" w:space="0" w:color="auto"/>
              <w:left w:val="single" w:sz="4" w:space="0" w:color="000000"/>
              <w:bottom w:val="single" w:sz="4" w:space="0" w:color="000000"/>
              <w:right w:val="none" w:sz="6" w:space="0" w:color="auto"/>
            </w:tcBorders>
          </w:tcPr>
          <w:p w14:paraId="63E49EE1" w14:textId="77777777" w:rsidR="00F2064B" w:rsidRDefault="00F2064B">
            <w:pPr>
              <w:pStyle w:val="TableParagraph"/>
              <w:kinsoku w:val="0"/>
              <w:overflowPunct w:val="0"/>
              <w:rPr>
                <w:sz w:val="20"/>
                <w:szCs w:val="20"/>
              </w:rPr>
            </w:pPr>
          </w:p>
        </w:tc>
      </w:tr>
      <w:tr w:rsidR="00F2064B" w14:paraId="2D1CDA66" w14:textId="77777777">
        <w:trPr>
          <w:trHeight w:val="2916"/>
        </w:trPr>
        <w:tc>
          <w:tcPr>
            <w:tcW w:w="2952" w:type="dxa"/>
            <w:tcBorders>
              <w:top w:val="single" w:sz="4" w:space="0" w:color="000000"/>
              <w:left w:val="single" w:sz="4" w:space="0" w:color="000000"/>
              <w:bottom w:val="single" w:sz="4" w:space="0" w:color="000000"/>
              <w:right w:val="single" w:sz="4" w:space="0" w:color="000000"/>
            </w:tcBorders>
          </w:tcPr>
          <w:p w14:paraId="7DB9BA6F" w14:textId="77777777" w:rsidR="00F2064B" w:rsidRPr="00C93759" w:rsidRDefault="00BA4C96">
            <w:pPr>
              <w:pStyle w:val="TableParagraph"/>
              <w:kinsoku w:val="0"/>
              <w:overflowPunct w:val="0"/>
              <w:spacing w:before="1"/>
              <w:ind w:left="536" w:right="526"/>
              <w:jc w:val="center"/>
              <w:rPr>
                <w:rFonts w:ascii="Lato" w:hAnsi="Lato" w:cs="Verdana"/>
                <w:b/>
                <w:bCs/>
                <w:sz w:val="28"/>
                <w:szCs w:val="28"/>
              </w:rPr>
            </w:pPr>
            <w:r w:rsidRPr="00C93759">
              <w:rPr>
                <w:rFonts w:ascii="Lato" w:hAnsi="Lato" w:cs="Verdana"/>
                <w:b/>
                <w:bCs/>
                <w:sz w:val="28"/>
                <w:szCs w:val="28"/>
              </w:rPr>
              <w:t>Conflict</w:t>
            </w:r>
          </w:p>
        </w:tc>
        <w:tc>
          <w:tcPr>
            <w:tcW w:w="2952" w:type="dxa"/>
            <w:vMerge/>
            <w:tcBorders>
              <w:top w:val="nil"/>
              <w:left w:val="single" w:sz="4" w:space="0" w:color="000000"/>
              <w:bottom w:val="single" w:sz="4" w:space="0" w:color="000000"/>
              <w:right w:val="single" w:sz="4" w:space="0" w:color="000000"/>
            </w:tcBorders>
          </w:tcPr>
          <w:p w14:paraId="59323413" w14:textId="77777777" w:rsidR="00F2064B" w:rsidRPr="00C93759" w:rsidRDefault="00F2064B">
            <w:pPr>
              <w:pStyle w:val="BodyText"/>
              <w:kinsoku w:val="0"/>
              <w:overflowPunct w:val="0"/>
              <w:spacing w:before="11"/>
              <w:rPr>
                <w:rFonts w:ascii="Lato" w:hAnsi="Lato"/>
                <w:b w:val="0"/>
                <w:bCs w:val="0"/>
                <w:sz w:val="28"/>
                <w:szCs w:val="28"/>
              </w:rPr>
            </w:pPr>
          </w:p>
        </w:tc>
        <w:tc>
          <w:tcPr>
            <w:tcW w:w="2952" w:type="dxa"/>
            <w:tcBorders>
              <w:top w:val="single" w:sz="4" w:space="0" w:color="000000"/>
              <w:left w:val="single" w:sz="4" w:space="0" w:color="000000"/>
              <w:bottom w:val="single" w:sz="4" w:space="0" w:color="000000"/>
              <w:right w:val="single" w:sz="4" w:space="0" w:color="000000"/>
            </w:tcBorders>
          </w:tcPr>
          <w:p w14:paraId="7604B190" w14:textId="77777777" w:rsidR="00F2064B" w:rsidRPr="00C93759" w:rsidRDefault="00BA4C96">
            <w:pPr>
              <w:pStyle w:val="TableParagraph"/>
              <w:kinsoku w:val="0"/>
              <w:overflowPunct w:val="0"/>
              <w:spacing w:before="1"/>
              <w:ind w:left="536" w:right="528"/>
              <w:jc w:val="center"/>
              <w:rPr>
                <w:rFonts w:ascii="Lato" w:hAnsi="Lato" w:cs="Verdana"/>
                <w:b/>
                <w:bCs/>
                <w:sz w:val="28"/>
                <w:szCs w:val="28"/>
              </w:rPr>
            </w:pPr>
            <w:r w:rsidRPr="00C93759">
              <w:rPr>
                <w:rFonts w:ascii="Lato" w:hAnsi="Lato" w:cs="Verdana"/>
                <w:b/>
                <w:bCs/>
                <w:sz w:val="28"/>
                <w:szCs w:val="28"/>
              </w:rPr>
              <w:t>Falling Action</w:t>
            </w:r>
          </w:p>
        </w:tc>
      </w:tr>
      <w:tr w:rsidR="00F2064B" w14:paraId="70749B7B" w14:textId="77777777">
        <w:trPr>
          <w:trHeight w:val="2916"/>
        </w:trPr>
        <w:tc>
          <w:tcPr>
            <w:tcW w:w="2952" w:type="dxa"/>
            <w:tcBorders>
              <w:top w:val="single" w:sz="4" w:space="0" w:color="000000"/>
              <w:left w:val="single" w:sz="4" w:space="0" w:color="000000"/>
              <w:bottom w:val="single" w:sz="4" w:space="0" w:color="000000"/>
              <w:right w:val="single" w:sz="4" w:space="0" w:color="000000"/>
            </w:tcBorders>
          </w:tcPr>
          <w:p w14:paraId="46F342E9" w14:textId="77777777" w:rsidR="00F2064B" w:rsidRPr="00C93759" w:rsidRDefault="00BA4C96">
            <w:pPr>
              <w:pStyle w:val="TableParagraph"/>
              <w:kinsoku w:val="0"/>
              <w:overflowPunct w:val="0"/>
              <w:spacing w:before="1"/>
              <w:ind w:left="535" w:right="528"/>
              <w:jc w:val="center"/>
              <w:rPr>
                <w:rFonts w:ascii="Lato" w:hAnsi="Lato" w:cs="Verdana"/>
                <w:b/>
                <w:bCs/>
                <w:sz w:val="28"/>
                <w:szCs w:val="28"/>
              </w:rPr>
            </w:pPr>
            <w:r w:rsidRPr="00C93759">
              <w:rPr>
                <w:rFonts w:ascii="Lato" w:hAnsi="Lato" w:cs="Verdana"/>
                <w:b/>
                <w:bCs/>
                <w:sz w:val="28"/>
                <w:szCs w:val="28"/>
              </w:rPr>
              <w:t>Antagonist</w:t>
            </w:r>
          </w:p>
        </w:tc>
        <w:tc>
          <w:tcPr>
            <w:tcW w:w="2952" w:type="dxa"/>
            <w:vMerge/>
            <w:tcBorders>
              <w:top w:val="nil"/>
              <w:left w:val="single" w:sz="4" w:space="0" w:color="000000"/>
              <w:bottom w:val="single" w:sz="4" w:space="0" w:color="000000"/>
              <w:right w:val="single" w:sz="4" w:space="0" w:color="000000"/>
            </w:tcBorders>
          </w:tcPr>
          <w:p w14:paraId="7D5AC5E6" w14:textId="77777777" w:rsidR="00F2064B" w:rsidRPr="00C93759" w:rsidRDefault="00F2064B">
            <w:pPr>
              <w:pStyle w:val="BodyText"/>
              <w:kinsoku w:val="0"/>
              <w:overflowPunct w:val="0"/>
              <w:spacing w:before="11"/>
              <w:rPr>
                <w:rFonts w:ascii="Lato" w:hAnsi="Lato"/>
                <w:b w:val="0"/>
                <w:bCs w:val="0"/>
                <w:sz w:val="28"/>
                <w:szCs w:val="28"/>
              </w:rPr>
            </w:pPr>
          </w:p>
        </w:tc>
        <w:tc>
          <w:tcPr>
            <w:tcW w:w="2952" w:type="dxa"/>
            <w:tcBorders>
              <w:top w:val="single" w:sz="4" w:space="0" w:color="000000"/>
              <w:left w:val="single" w:sz="4" w:space="0" w:color="000000"/>
              <w:bottom w:val="single" w:sz="4" w:space="0" w:color="000000"/>
              <w:right w:val="single" w:sz="4" w:space="0" w:color="000000"/>
            </w:tcBorders>
          </w:tcPr>
          <w:p w14:paraId="1E66FFEB" w14:textId="77777777" w:rsidR="00F2064B" w:rsidRPr="00C93759" w:rsidRDefault="00BA4C96">
            <w:pPr>
              <w:pStyle w:val="TableParagraph"/>
              <w:kinsoku w:val="0"/>
              <w:overflowPunct w:val="0"/>
              <w:spacing w:before="1"/>
              <w:ind w:left="536" w:right="525"/>
              <w:jc w:val="center"/>
              <w:rPr>
                <w:rFonts w:ascii="Lato" w:hAnsi="Lato" w:cs="Verdana"/>
                <w:b/>
                <w:bCs/>
                <w:sz w:val="28"/>
                <w:szCs w:val="28"/>
              </w:rPr>
            </w:pPr>
            <w:r w:rsidRPr="00C93759">
              <w:rPr>
                <w:rFonts w:ascii="Lato" w:hAnsi="Lato" w:cs="Verdana"/>
                <w:b/>
                <w:bCs/>
                <w:sz w:val="28"/>
                <w:szCs w:val="28"/>
              </w:rPr>
              <w:t>Point of View</w:t>
            </w:r>
          </w:p>
        </w:tc>
      </w:tr>
      <w:tr w:rsidR="00F2064B" w14:paraId="0A878905" w14:textId="77777777">
        <w:trPr>
          <w:trHeight w:val="2916"/>
        </w:trPr>
        <w:tc>
          <w:tcPr>
            <w:tcW w:w="2952" w:type="dxa"/>
            <w:tcBorders>
              <w:top w:val="single" w:sz="4" w:space="0" w:color="000000"/>
              <w:left w:val="single" w:sz="4" w:space="0" w:color="000000"/>
              <w:bottom w:val="single" w:sz="4" w:space="0" w:color="000000"/>
              <w:right w:val="single" w:sz="4" w:space="0" w:color="000000"/>
            </w:tcBorders>
          </w:tcPr>
          <w:p w14:paraId="447DB7F7" w14:textId="77777777" w:rsidR="00F2064B" w:rsidRPr="00C93759" w:rsidRDefault="00BA4C96">
            <w:pPr>
              <w:pStyle w:val="TableParagraph"/>
              <w:kinsoku w:val="0"/>
              <w:overflowPunct w:val="0"/>
              <w:spacing w:before="1"/>
              <w:ind w:left="536" w:right="527"/>
              <w:jc w:val="center"/>
              <w:rPr>
                <w:rFonts w:ascii="Lato" w:hAnsi="Lato" w:cs="Verdana"/>
                <w:b/>
                <w:bCs/>
                <w:sz w:val="28"/>
                <w:szCs w:val="28"/>
              </w:rPr>
            </w:pPr>
            <w:r w:rsidRPr="00C93759">
              <w:rPr>
                <w:rFonts w:ascii="Lato" w:hAnsi="Lato" w:cs="Verdana"/>
                <w:b/>
                <w:bCs/>
                <w:sz w:val="28"/>
                <w:szCs w:val="28"/>
              </w:rPr>
              <w:t>Protagonist</w:t>
            </w:r>
          </w:p>
        </w:tc>
        <w:tc>
          <w:tcPr>
            <w:tcW w:w="2952" w:type="dxa"/>
            <w:vMerge/>
            <w:tcBorders>
              <w:top w:val="nil"/>
              <w:left w:val="single" w:sz="4" w:space="0" w:color="000000"/>
              <w:bottom w:val="single" w:sz="4" w:space="0" w:color="000000"/>
              <w:right w:val="single" w:sz="4" w:space="0" w:color="000000"/>
            </w:tcBorders>
          </w:tcPr>
          <w:p w14:paraId="2607695B" w14:textId="77777777" w:rsidR="00F2064B" w:rsidRPr="00C93759" w:rsidRDefault="00F2064B">
            <w:pPr>
              <w:pStyle w:val="BodyText"/>
              <w:kinsoku w:val="0"/>
              <w:overflowPunct w:val="0"/>
              <w:spacing w:before="11"/>
              <w:rPr>
                <w:rFonts w:ascii="Lato" w:hAnsi="Lato"/>
                <w:b w:val="0"/>
                <w:bCs w:val="0"/>
                <w:sz w:val="28"/>
                <w:szCs w:val="28"/>
              </w:rPr>
            </w:pPr>
          </w:p>
        </w:tc>
        <w:tc>
          <w:tcPr>
            <w:tcW w:w="2952" w:type="dxa"/>
            <w:tcBorders>
              <w:top w:val="single" w:sz="4" w:space="0" w:color="000000"/>
              <w:left w:val="single" w:sz="4" w:space="0" w:color="000000"/>
              <w:bottom w:val="single" w:sz="4" w:space="0" w:color="000000"/>
              <w:right w:val="single" w:sz="4" w:space="0" w:color="000000"/>
            </w:tcBorders>
          </w:tcPr>
          <w:p w14:paraId="05618DBF" w14:textId="77777777" w:rsidR="00F2064B" w:rsidRPr="00C93759" w:rsidRDefault="00BA4C96">
            <w:pPr>
              <w:pStyle w:val="TableParagraph"/>
              <w:kinsoku w:val="0"/>
              <w:overflowPunct w:val="0"/>
              <w:spacing w:before="1"/>
              <w:ind w:left="536" w:right="524"/>
              <w:jc w:val="center"/>
              <w:rPr>
                <w:rFonts w:ascii="Lato" w:hAnsi="Lato" w:cs="Verdana"/>
                <w:b/>
                <w:bCs/>
                <w:sz w:val="28"/>
                <w:szCs w:val="28"/>
              </w:rPr>
            </w:pPr>
            <w:r w:rsidRPr="00C93759">
              <w:rPr>
                <w:rFonts w:ascii="Lato" w:hAnsi="Lato" w:cs="Verdana"/>
                <w:b/>
                <w:bCs/>
                <w:sz w:val="28"/>
                <w:szCs w:val="28"/>
              </w:rPr>
              <w:t>Theme</w:t>
            </w:r>
          </w:p>
        </w:tc>
      </w:tr>
      <w:tr w:rsidR="00F2064B" w14:paraId="68837140" w14:textId="77777777">
        <w:trPr>
          <w:trHeight w:val="2917"/>
        </w:trPr>
        <w:tc>
          <w:tcPr>
            <w:tcW w:w="2952" w:type="dxa"/>
            <w:tcBorders>
              <w:top w:val="single" w:sz="4" w:space="0" w:color="000000"/>
              <w:left w:val="single" w:sz="4" w:space="0" w:color="000000"/>
              <w:bottom w:val="single" w:sz="4" w:space="0" w:color="000000"/>
              <w:right w:val="single" w:sz="4" w:space="0" w:color="000000"/>
            </w:tcBorders>
          </w:tcPr>
          <w:p w14:paraId="0CA033E0" w14:textId="77777777" w:rsidR="00F2064B" w:rsidRPr="00C93759" w:rsidRDefault="00BA4C96">
            <w:pPr>
              <w:pStyle w:val="TableParagraph"/>
              <w:kinsoku w:val="0"/>
              <w:overflowPunct w:val="0"/>
              <w:spacing w:before="1"/>
              <w:ind w:left="534" w:right="528"/>
              <w:jc w:val="center"/>
              <w:rPr>
                <w:rFonts w:ascii="Lato" w:hAnsi="Lato" w:cs="Verdana"/>
                <w:b/>
                <w:bCs/>
                <w:sz w:val="28"/>
                <w:szCs w:val="28"/>
              </w:rPr>
            </w:pPr>
            <w:r w:rsidRPr="00C93759">
              <w:rPr>
                <w:rFonts w:ascii="Lato" w:hAnsi="Lato" w:cs="Verdana"/>
                <w:b/>
                <w:bCs/>
                <w:sz w:val="28"/>
                <w:szCs w:val="28"/>
              </w:rPr>
              <w:t>Setting</w:t>
            </w:r>
          </w:p>
        </w:tc>
        <w:tc>
          <w:tcPr>
            <w:tcW w:w="2952" w:type="dxa"/>
            <w:vMerge/>
            <w:tcBorders>
              <w:top w:val="nil"/>
              <w:left w:val="single" w:sz="4" w:space="0" w:color="000000"/>
              <w:bottom w:val="single" w:sz="4" w:space="0" w:color="000000"/>
              <w:right w:val="single" w:sz="4" w:space="0" w:color="000000"/>
            </w:tcBorders>
          </w:tcPr>
          <w:p w14:paraId="78F2CE8C" w14:textId="77777777" w:rsidR="00F2064B" w:rsidRPr="00C93759" w:rsidRDefault="00F2064B">
            <w:pPr>
              <w:pStyle w:val="BodyText"/>
              <w:kinsoku w:val="0"/>
              <w:overflowPunct w:val="0"/>
              <w:spacing w:before="11"/>
              <w:rPr>
                <w:rFonts w:ascii="Lato" w:hAnsi="Lato"/>
                <w:b w:val="0"/>
                <w:bCs w:val="0"/>
                <w:sz w:val="28"/>
                <w:szCs w:val="28"/>
              </w:rPr>
            </w:pPr>
          </w:p>
        </w:tc>
        <w:tc>
          <w:tcPr>
            <w:tcW w:w="2952" w:type="dxa"/>
            <w:tcBorders>
              <w:top w:val="single" w:sz="4" w:space="0" w:color="000000"/>
              <w:left w:val="single" w:sz="4" w:space="0" w:color="000000"/>
              <w:bottom w:val="single" w:sz="4" w:space="0" w:color="000000"/>
              <w:right w:val="single" w:sz="4" w:space="0" w:color="000000"/>
            </w:tcBorders>
          </w:tcPr>
          <w:p w14:paraId="15EAB737" w14:textId="77777777" w:rsidR="00F2064B" w:rsidRPr="00C93759" w:rsidRDefault="00BA4C96">
            <w:pPr>
              <w:pStyle w:val="TableParagraph"/>
              <w:kinsoku w:val="0"/>
              <w:overflowPunct w:val="0"/>
              <w:spacing w:before="1"/>
              <w:ind w:left="536" w:right="528"/>
              <w:jc w:val="center"/>
              <w:rPr>
                <w:rFonts w:ascii="Lato" w:hAnsi="Lato" w:cs="Verdana"/>
                <w:b/>
                <w:bCs/>
                <w:sz w:val="28"/>
                <w:szCs w:val="28"/>
              </w:rPr>
            </w:pPr>
            <w:r w:rsidRPr="00C93759">
              <w:rPr>
                <w:rFonts w:ascii="Lato" w:hAnsi="Lato" w:cs="Verdana"/>
                <w:b/>
                <w:bCs/>
                <w:sz w:val="28"/>
                <w:szCs w:val="28"/>
              </w:rPr>
              <w:t>Ending</w:t>
            </w:r>
          </w:p>
        </w:tc>
      </w:tr>
    </w:tbl>
    <w:p w14:paraId="159C8DE7" w14:textId="77777777" w:rsidR="00F2064B" w:rsidRDefault="00F2064B">
      <w:pPr>
        <w:rPr>
          <w:sz w:val="14"/>
          <w:szCs w:val="14"/>
        </w:rPr>
        <w:sectPr w:rsidR="00F2064B">
          <w:pgSz w:w="12240" w:h="15840"/>
          <w:pgMar w:top="640" w:right="0" w:bottom="280" w:left="580" w:header="720" w:footer="720" w:gutter="0"/>
          <w:cols w:space="720"/>
          <w:noEndnote/>
        </w:sectPr>
      </w:pPr>
    </w:p>
    <w:p w14:paraId="31FC8EBE" w14:textId="77777777" w:rsidR="00F2064B" w:rsidRDefault="00F2064B">
      <w:pPr>
        <w:pStyle w:val="BodyText"/>
        <w:kinsoku w:val="0"/>
        <w:overflowPunct w:val="0"/>
        <w:rPr>
          <w:b w:val="0"/>
          <w:bCs w:val="0"/>
          <w:sz w:val="20"/>
          <w:szCs w:val="20"/>
        </w:rPr>
      </w:pPr>
    </w:p>
    <w:p w14:paraId="40FCCEDD" w14:textId="77777777" w:rsidR="00F2064B" w:rsidRDefault="00F2064B">
      <w:pPr>
        <w:pStyle w:val="BodyText"/>
        <w:kinsoku w:val="0"/>
        <w:overflowPunct w:val="0"/>
        <w:rPr>
          <w:b w:val="0"/>
          <w:bCs w:val="0"/>
          <w:sz w:val="20"/>
          <w:szCs w:val="20"/>
        </w:rPr>
      </w:pPr>
    </w:p>
    <w:p w14:paraId="3D98C4D5" w14:textId="77777777" w:rsidR="00F2064B" w:rsidRDefault="00F2064B">
      <w:pPr>
        <w:pStyle w:val="BodyText"/>
        <w:kinsoku w:val="0"/>
        <w:overflowPunct w:val="0"/>
        <w:spacing w:before="6"/>
        <w:rPr>
          <w:b w:val="0"/>
          <w:bCs w:val="0"/>
          <w:sz w:val="27"/>
          <w:szCs w:val="27"/>
        </w:rPr>
      </w:pPr>
    </w:p>
    <w:p w14:paraId="28C40356" w14:textId="77777777" w:rsidR="00F2064B" w:rsidRPr="00C93759" w:rsidRDefault="00F26641">
      <w:pPr>
        <w:pStyle w:val="Heading4"/>
        <w:kinsoku w:val="0"/>
        <w:overflowPunct w:val="0"/>
        <w:spacing w:before="99"/>
        <w:ind w:left="3570"/>
        <w:rPr>
          <w:rFonts w:ascii="Lato" w:hAnsi="Lato" w:cs="Verdana"/>
          <w:sz w:val="32"/>
          <w:szCs w:val="32"/>
        </w:rPr>
      </w:pPr>
      <w:r w:rsidRPr="00C93759">
        <w:rPr>
          <w:rFonts w:ascii="Lato" w:hAnsi="Lato"/>
          <w:noProof/>
          <w:sz w:val="32"/>
          <w:szCs w:val="32"/>
        </w:rPr>
        <mc:AlternateContent>
          <mc:Choice Requires="wpg">
            <w:drawing>
              <wp:anchor distT="0" distB="0" distL="114300" distR="114300" simplePos="0" relativeHeight="251489280" behindDoc="1" locked="0" layoutInCell="0" allowOverlap="1" wp14:anchorId="5FB1578C" wp14:editId="3178861A">
                <wp:simplePos x="0" y="0"/>
                <wp:positionH relativeFrom="page">
                  <wp:posOffset>648335</wp:posOffset>
                </wp:positionH>
                <wp:positionV relativeFrom="paragraph">
                  <wp:posOffset>55880</wp:posOffset>
                </wp:positionV>
                <wp:extent cx="5675630" cy="7181850"/>
                <wp:effectExtent l="0" t="0" r="0" b="0"/>
                <wp:wrapNone/>
                <wp:docPr id="102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181850"/>
                          <a:chOff x="1021" y="88"/>
                          <a:chExt cx="8938" cy="11310"/>
                        </a:xfrm>
                      </wpg:grpSpPr>
                      <wpg:grpSp>
                        <wpg:cNvPr id="1026" name="Group 460"/>
                        <wpg:cNvGrpSpPr>
                          <a:grpSpLocks/>
                        </wpg:cNvGrpSpPr>
                        <wpg:grpSpPr bwMode="auto">
                          <a:xfrm>
                            <a:off x="1021" y="88"/>
                            <a:ext cx="5926" cy="2747"/>
                            <a:chOff x="1021" y="88"/>
                            <a:chExt cx="5926" cy="2747"/>
                          </a:xfrm>
                        </wpg:grpSpPr>
                        <wps:wsp>
                          <wps:cNvPr id="1027" name="Freeform 461"/>
                          <wps:cNvSpPr>
                            <a:spLocks/>
                          </wps:cNvSpPr>
                          <wps:spPr bwMode="auto">
                            <a:xfrm>
                              <a:off x="1021" y="88"/>
                              <a:ext cx="5926" cy="2747"/>
                            </a:xfrm>
                            <a:custGeom>
                              <a:avLst/>
                              <a:gdLst>
                                <a:gd name="T0" fmla="*/ 3012 w 5926"/>
                                <a:gd name="T1" fmla="*/ 4 h 2747"/>
                                <a:gd name="T2" fmla="*/ 5925 w 5926"/>
                                <a:gd name="T3" fmla="*/ 4 h 2747"/>
                              </a:gdLst>
                              <a:ahLst/>
                              <a:cxnLst>
                                <a:cxn ang="0">
                                  <a:pos x="T0" y="T1"/>
                                </a:cxn>
                                <a:cxn ang="0">
                                  <a:pos x="T2" y="T3"/>
                                </a:cxn>
                              </a:cxnLst>
                              <a:rect l="0" t="0" r="r" b="b"/>
                              <a:pathLst>
                                <a:path w="5926" h="2747">
                                  <a:moveTo>
                                    <a:pt x="3012" y="4"/>
                                  </a:moveTo>
                                  <a:lnTo>
                                    <a:pt x="5925" y="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462"/>
                          <wps:cNvSpPr>
                            <a:spLocks/>
                          </wps:cNvSpPr>
                          <wps:spPr bwMode="auto">
                            <a:xfrm>
                              <a:off x="1021" y="88"/>
                              <a:ext cx="5926" cy="2747"/>
                            </a:xfrm>
                            <a:custGeom>
                              <a:avLst/>
                              <a:gdLst>
                                <a:gd name="T0" fmla="*/ 3016 w 5926"/>
                                <a:gd name="T1" fmla="*/ 0 h 2747"/>
                                <a:gd name="T2" fmla="*/ 3016 w 5926"/>
                                <a:gd name="T3" fmla="*/ 2391 h 2747"/>
                              </a:gdLst>
                              <a:ahLst/>
                              <a:cxnLst>
                                <a:cxn ang="0">
                                  <a:pos x="T0" y="T1"/>
                                </a:cxn>
                                <a:cxn ang="0">
                                  <a:pos x="T2" y="T3"/>
                                </a:cxn>
                              </a:cxnLst>
                              <a:rect l="0" t="0" r="r" b="b"/>
                              <a:pathLst>
                                <a:path w="5926" h="2747">
                                  <a:moveTo>
                                    <a:pt x="3016" y="0"/>
                                  </a:moveTo>
                                  <a:lnTo>
                                    <a:pt x="3016"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463"/>
                          <wps:cNvSpPr>
                            <a:spLocks/>
                          </wps:cNvSpPr>
                          <wps:spPr bwMode="auto">
                            <a:xfrm>
                              <a:off x="1021" y="88"/>
                              <a:ext cx="5926" cy="2747"/>
                            </a:xfrm>
                            <a:custGeom>
                              <a:avLst/>
                              <a:gdLst>
                                <a:gd name="T0" fmla="*/ 5920 w 5926"/>
                                <a:gd name="T1" fmla="*/ 0 h 2747"/>
                                <a:gd name="T2" fmla="*/ 5920 w 5926"/>
                                <a:gd name="T3" fmla="*/ 2401 h 2747"/>
                              </a:gdLst>
                              <a:ahLst/>
                              <a:cxnLst>
                                <a:cxn ang="0">
                                  <a:pos x="T0" y="T1"/>
                                </a:cxn>
                                <a:cxn ang="0">
                                  <a:pos x="T2" y="T3"/>
                                </a:cxn>
                              </a:cxnLst>
                              <a:rect l="0" t="0" r="r" b="b"/>
                              <a:pathLst>
                                <a:path w="5926" h="2747">
                                  <a:moveTo>
                                    <a:pt x="5920" y="0"/>
                                  </a:moveTo>
                                  <a:lnTo>
                                    <a:pt x="5920"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464"/>
                          <wps:cNvSpPr>
                            <a:spLocks/>
                          </wps:cNvSpPr>
                          <wps:spPr bwMode="auto">
                            <a:xfrm>
                              <a:off x="1021" y="88"/>
                              <a:ext cx="5926" cy="2747"/>
                            </a:xfrm>
                            <a:custGeom>
                              <a:avLst/>
                              <a:gdLst>
                                <a:gd name="T0" fmla="*/ 3009 w 5926"/>
                                <a:gd name="T1" fmla="*/ 2396 h 2747"/>
                                <a:gd name="T2" fmla="*/ 5923 w 5926"/>
                                <a:gd name="T3" fmla="*/ 2396 h 2747"/>
                              </a:gdLst>
                              <a:ahLst/>
                              <a:cxnLst>
                                <a:cxn ang="0">
                                  <a:pos x="T0" y="T1"/>
                                </a:cxn>
                                <a:cxn ang="0">
                                  <a:pos x="T2" y="T3"/>
                                </a:cxn>
                              </a:cxnLst>
                              <a:rect l="0" t="0" r="r" b="b"/>
                              <a:pathLst>
                                <a:path w="5926" h="2747">
                                  <a:moveTo>
                                    <a:pt x="3009" y="2396"/>
                                  </a:moveTo>
                                  <a:lnTo>
                                    <a:pt x="5923"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465"/>
                          <wps:cNvSpPr>
                            <a:spLocks/>
                          </wps:cNvSpPr>
                          <wps:spPr bwMode="auto">
                            <a:xfrm>
                              <a:off x="1021" y="88"/>
                              <a:ext cx="5926" cy="2747"/>
                            </a:xfrm>
                            <a:custGeom>
                              <a:avLst/>
                              <a:gdLst>
                                <a:gd name="T0" fmla="*/ 0 w 5926"/>
                                <a:gd name="T1" fmla="*/ 2746 h 2747"/>
                                <a:gd name="T2" fmla="*/ 2781 w 5926"/>
                                <a:gd name="T3" fmla="*/ 2746 h 2747"/>
                              </a:gdLst>
                              <a:ahLst/>
                              <a:cxnLst>
                                <a:cxn ang="0">
                                  <a:pos x="T0" y="T1"/>
                                </a:cxn>
                                <a:cxn ang="0">
                                  <a:pos x="T2" y="T3"/>
                                </a:cxn>
                              </a:cxnLst>
                              <a:rect l="0" t="0" r="r" b="b"/>
                              <a:pathLst>
                                <a:path w="5926" h="2747">
                                  <a:moveTo>
                                    <a:pt x="0" y="2746"/>
                                  </a:moveTo>
                                  <a:lnTo>
                                    <a:pt x="2781"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 name="Freeform 466"/>
                        <wps:cNvSpPr>
                          <a:spLocks/>
                        </wps:cNvSpPr>
                        <wps:spPr bwMode="auto">
                          <a:xfrm>
                            <a:off x="1026" y="2830"/>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3" name="Group 467"/>
                        <wpg:cNvGrpSpPr>
                          <a:grpSpLocks/>
                        </wpg:cNvGrpSpPr>
                        <wpg:grpSpPr bwMode="auto">
                          <a:xfrm>
                            <a:off x="1021" y="2490"/>
                            <a:ext cx="8936" cy="2744"/>
                            <a:chOff x="1021" y="2490"/>
                            <a:chExt cx="8936" cy="2744"/>
                          </a:xfrm>
                        </wpg:grpSpPr>
                        <wps:wsp>
                          <wps:cNvPr id="1034" name="Freeform 468"/>
                          <wps:cNvSpPr>
                            <a:spLocks/>
                          </wps:cNvSpPr>
                          <wps:spPr bwMode="auto">
                            <a:xfrm>
                              <a:off x="1021" y="2490"/>
                              <a:ext cx="8936" cy="2744"/>
                            </a:xfrm>
                            <a:custGeom>
                              <a:avLst/>
                              <a:gdLst>
                                <a:gd name="T0" fmla="*/ 6151 w 8936"/>
                                <a:gd name="T1" fmla="*/ 345 h 2744"/>
                                <a:gd name="T2" fmla="*/ 8935 w 8936"/>
                                <a:gd name="T3" fmla="*/ 345 h 2744"/>
                              </a:gdLst>
                              <a:ahLst/>
                              <a:cxnLst>
                                <a:cxn ang="0">
                                  <a:pos x="T0" y="T1"/>
                                </a:cxn>
                                <a:cxn ang="0">
                                  <a:pos x="T2" y="T3"/>
                                </a:cxn>
                              </a:cxnLst>
                              <a:rect l="0" t="0" r="r" b="b"/>
                              <a:pathLst>
                                <a:path w="8936" h="2744">
                                  <a:moveTo>
                                    <a:pt x="6151" y="345"/>
                                  </a:moveTo>
                                  <a:lnTo>
                                    <a:pt x="8935" y="3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469"/>
                          <wps:cNvSpPr>
                            <a:spLocks/>
                          </wps:cNvSpPr>
                          <wps:spPr bwMode="auto">
                            <a:xfrm>
                              <a:off x="1021" y="2490"/>
                              <a:ext cx="8936" cy="2744"/>
                            </a:xfrm>
                            <a:custGeom>
                              <a:avLst/>
                              <a:gdLst>
                                <a:gd name="T0" fmla="*/ 6158 w 8936"/>
                                <a:gd name="T1" fmla="*/ 350 h 2744"/>
                                <a:gd name="T2" fmla="*/ 6158 w 8936"/>
                                <a:gd name="T3" fmla="*/ 1317 h 2744"/>
                              </a:gdLst>
                              <a:ahLst/>
                              <a:cxnLst>
                                <a:cxn ang="0">
                                  <a:pos x="T0" y="T1"/>
                                </a:cxn>
                                <a:cxn ang="0">
                                  <a:pos x="T2" y="T3"/>
                                </a:cxn>
                              </a:cxnLst>
                              <a:rect l="0" t="0" r="r" b="b"/>
                              <a:pathLst>
                                <a:path w="8936" h="2744">
                                  <a:moveTo>
                                    <a:pt x="6158" y="350"/>
                                  </a:moveTo>
                                  <a:lnTo>
                                    <a:pt x="6158" y="13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470"/>
                          <wps:cNvSpPr>
                            <a:spLocks/>
                          </wps:cNvSpPr>
                          <wps:spPr bwMode="auto">
                            <a:xfrm>
                              <a:off x="1021" y="2490"/>
                              <a:ext cx="8936" cy="2744"/>
                            </a:xfrm>
                            <a:custGeom>
                              <a:avLst/>
                              <a:gdLst>
                                <a:gd name="T0" fmla="*/ 2774 w 8936"/>
                                <a:gd name="T1" fmla="*/ 1322 h 2744"/>
                                <a:gd name="T2" fmla="*/ 6163 w 8936"/>
                                <a:gd name="T3" fmla="*/ 1322 h 2744"/>
                              </a:gdLst>
                              <a:ahLst/>
                              <a:cxnLst>
                                <a:cxn ang="0">
                                  <a:pos x="T0" y="T1"/>
                                </a:cxn>
                                <a:cxn ang="0">
                                  <a:pos x="T2" y="T3"/>
                                </a:cxn>
                              </a:cxnLst>
                              <a:rect l="0" t="0" r="r" b="b"/>
                              <a:pathLst>
                                <a:path w="8936" h="2744">
                                  <a:moveTo>
                                    <a:pt x="2774" y="1322"/>
                                  </a:moveTo>
                                  <a:lnTo>
                                    <a:pt x="6163" y="132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71"/>
                          <wps:cNvSpPr>
                            <a:spLocks/>
                          </wps:cNvSpPr>
                          <wps:spPr bwMode="auto">
                            <a:xfrm>
                              <a:off x="1021" y="2490"/>
                              <a:ext cx="8936" cy="2744"/>
                            </a:xfrm>
                            <a:custGeom>
                              <a:avLst/>
                              <a:gdLst>
                                <a:gd name="T0" fmla="*/ 2779 w 8936"/>
                                <a:gd name="T1" fmla="*/ 340 h 2744"/>
                                <a:gd name="T2" fmla="*/ 2779 w 8936"/>
                                <a:gd name="T3" fmla="*/ 2743 h 2744"/>
                              </a:gdLst>
                              <a:ahLst/>
                              <a:cxnLst>
                                <a:cxn ang="0">
                                  <a:pos x="T0" y="T1"/>
                                </a:cxn>
                                <a:cxn ang="0">
                                  <a:pos x="T2" y="T3"/>
                                </a:cxn>
                              </a:cxnLst>
                              <a:rect l="0" t="0" r="r" b="b"/>
                              <a:pathLst>
                                <a:path w="8936" h="2744">
                                  <a:moveTo>
                                    <a:pt x="2779" y="340"/>
                                  </a:moveTo>
                                  <a:lnTo>
                                    <a:pt x="2779"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72"/>
                          <wps:cNvSpPr>
                            <a:spLocks/>
                          </wps:cNvSpPr>
                          <wps:spPr bwMode="auto">
                            <a:xfrm>
                              <a:off x="1021" y="2490"/>
                              <a:ext cx="8936" cy="2744"/>
                            </a:xfrm>
                            <a:custGeom>
                              <a:avLst/>
                              <a:gdLst>
                                <a:gd name="T0" fmla="*/ 4468 w 8936"/>
                                <a:gd name="T1" fmla="*/ 0 h 2744"/>
                                <a:gd name="T2" fmla="*/ 4468 w 8936"/>
                                <a:gd name="T3" fmla="*/ 2733 h 2744"/>
                              </a:gdLst>
                              <a:ahLst/>
                              <a:cxnLst>
                                <a:cxn ang="0">
                                  <a:pos x="T0" y="T1"/>
                                </a:cxn>
                                <a:cxn ang="0">
                                  <a:pos x="T2" y="T3"/>
                                </a:cxn>
                              </a:cxnLst>
                              <a:rect l="0" t="0" r="r" b="b"/>
                              <a:pathLst>
                                <a:path w="8936" h="2744">
                                  <a:moveTo>
                                    <a:pt x="4468" y="0"/>
                                  </a:moveTo>
                                  <a:lnTo>
                                    <a:pt x="446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473"/>
                          <wps:cNvSpPr>
                            <a:spLocks/>
                          </wps:cNvSpPr>
                          <wps:spPr bwMode="auto">
                            <a:xfrm>
                              <a:off x="1021" y="2490"/>
                              <a:ext cx="8936" cy="2744"/>
                            </a:xfrm>
                            <a:custGeom>
                              <a:avLst/>
                              <a:gdLst>
                                <a:gd name="T0" fmla="*/ 6158 w 8936"/>
                                <a:gd name="T1" fmla="*/ 1327 h 2744"/>
                                <a:gd name="T2" fmla="*/ 6158 w 8936"/>
                                <a:gd name="T3" fmla="*/ 2733 h 2744"/>
                              </a:gdLst>
                              <a:ahLst/>
                              <a:cxnLst>
                                <a:cxn ang="0">
                                  <a:pos x="T0" y="T1"/>
                                </a:cxn>
                                <a:cxn ang="0">
                                  <a:pos x="T2" y="T3"/>
                                </a:cxn>
                              </a:cxnLst>
                              <a:rect l="0" t="0" r="r" b="b"/>
                              <a:pathLst>
                                <a:path w="8936" h="2744">
                                  <a:moveTo>
                                    <a:pt x="6158" y="1327"/>
                                  </a:moveTo>
                                  <a:lnTo>
                                    <a:pt x="6158" y="27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474"/>
                          <wps:cNvSpPr>
                            <a:spLocks/>
                          </wps:cNvSpPr>
                          <wps:spPr bwMode="auto">
                            <a:xfrm>
                              <a:off x="1021" y="2490"/>
                              <a:ext cx="8936" cy="2744"/>
                            </a:xfrm>
                            <a:custGeom>
                              <a:avLst/>
                              <a:gdLst>
                                <a:gd name="T0" fmla="*/ 8932 w 8936"/>
                                <a:gd name="T1" fmla="*/ 340 h 2744"/>
                                <a:gd name="T2" fmla="*/ 8932 w 8936"/>
                                <a:gd name="T3" fmla="*/ 2743 h 2744"/>
                              </a:gdLst>
                              <a:ahLst/>
                              <a:cxnLst>
                                <a:cxn ang="0">
                                  <a:pos x="T0" y="T1"/>
                                </a:cxn>
                                <a:cxn ang="0">
                                  <a:pos x="T2" y="T3"/>
                                </a:cxn>
                              </a:cxnLst>
                              <a:rect l="0" t="0" r="r" b="b"/>
                              <a:pathLst>
                                <a:path w="8936" h="2744">
                                  <a:moveTo>
                                    <a:pt x="8932" y="340"/>
                                  </a:moveTo>
                                  <a:lnTo>
                                    <a:pt x="8932" y="274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475"/>
                          <wps:cNvSpPr>
                            <a:spLocks/>
                          </wps:cNvSpPr>
                          <wps:spPr bwMode="auto">
                            <a:xfrm>
                              <a:off x="1021" y="2490"/>
                              <a:ext cx="8936" cy="2744"/>
                            </a:xfrm>
                            <a:custGeom>
                              <a:avLst/>
                              <a:gdLst>
                                <a:gd name="T0" fmla="*/ 0 w 8936"/>
                                <a:gd name="T1" fmla="*/ 2738 h 2744"/>
                                <a:gd name="T2" fmla="*/ 2781 w 8936"/>
                                <a:gd name="T3" fmla="*/ 2738 h 2744"/>
                              </a:gdLst>
                              <a:ahLst/>
                              <a:cxnLst>
                                <a:cxn ang="0">
                                  <a:pos x="T0" y="T1"/>
                                </a:cxn>
                                <a:cxn ang="0">
                                  <a:pos x="T2" y="T3"/>
                                </a:cxn>
                              </a:cxnLst>
                              <a:rect l="0" t="0" r="r" b="b"/>
                              <a:pathLst>
                                <a:path w="8936" h="2744">
                                  <a:moveTo>
                                    <a:pt x="0" y="2738"/>
                                  </a:moveTo>
                                  <a:lnTo>
                                    <a:pt x="2781"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476"/>
                          <wps:cNvSpPr>
                            <a:spLocks/>
                          </wps:cNvSpPr>
                          <wps:spPr bwMode="auto">
                            <a:xfrm>
                              <a:off x="1021" y="2490"/>
                              <a:ext cx="8936" cy="2744"/>
                            </a:xfrm>
                            <a:custGeom>
                              <a:avLst/>
                              <a:gdLst>
                                <a:gd name="T0" fmla="*/ 3009 w 8936"/>
                                <a:gd name="T1" fmla="*/ 2738 h 2744"/>
                                <a:gd name="T2" fmla="*/ 5923 w 8936"/>
                                <a:gd name="T3" fmla="*/ 2738 h 2744"/>
                              </a:gdLst>
                              <a:ahLst/>
                              <a:cxnLst>
                                <a:cxn ang="0">
                                  <a:pos x="T0" y="T1"/>
                                </a:cxn>
                                <a:cxn ang="0">
                                  <a:pos x="T2" y="T3"/>
                                </a:cxn>
                              </a:cxnLst>
                              <a:rect l="0" t="0" r="r" b="b"/>
                              <a:pathLst>
                                <a:path w="8936" h="2744">
                                  <a:moveTo>
                                    <a:pt x="3009" y="2738"/>
                                  </a:moveTo>
                                  <a:lnTo>
                                    <a:pt x="5923"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wps:cNvSpPr>
                          <wps:spPr bwMode="auto">
                            <a:xfrm>
                              <a:off x="1021" y="2490"/>
                              <a:ext cx="8936" cy="2744"/>
                            </a:xfrm>
                            <a:custGeom>
                              <a:avLst/>
                              <a:gdLst>
                                <a:gd name="T0" fmla="*/ 6151 w 8936"/>
                                <a:gd name="T1" fmla="*/ 2738 h 2744"/>
                                <a:gd name="T2" fmla="*/ 8935 w 8936"/>
                                <a:gd name="T3" fmla="*/ 2738 h 2744"/>
                              </a:gdLst>
                              <a:ahLst/>
                              <a:cxnLst>
                                <a:cxn ang="0">
                                  <a:pos x="T0" y="T1"/>
                                </a:cxn>
                                <a:cxn ang="0">
                                  <a:pos x="T2" y="T3"/>
                                </a:cxn>
                              </a:cxnLst>
                              <a:rect l="0" t="0" r="r" b="b"/>
                              <a:pathLst>
                                <a:path w="8936" h="2744">
                                  <a:moveTo>
                                    <a:pt x="6151" y="2738"/>
                                  </a:moveTo>
                                  <a:lnTo>
                                    <a:pt x="8935" y="27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Freeform 478"/>
                        <wps:cNvSpPr>
                          <a:spLocks/>
                        </wps:cNvSpPr>
                        <wps:spPr bwMode="auto">
                          <a:xfrm>
                            <a:off x="4037" y="5233"/>
                            <a:ext cx="20" cy="1022"/>
                          </a:xfrm>
                          <a:custGeom>
                            <a:avLst/>
                            <a:gdLst>
                              <a:gd name="T0" fmla="*/ 0 w 20"/>
                              <a:gd name="T1" fmla="*/ 0 h 1022"/>
                              <a:gd name="T2" fmla="*/ 0 w 20"/>
                              <a:gd name="T3" fmla="*/ 1021 h 1022"/>
                            </a:gdLst>
                            <a:ahLst/>
                            <a:cxnLst>
                              <a:cxn ang="0">
                                <a:pos x="T0" y="T1"/>
                              </a:cxn>
                              <a:cxn ang="0">
                                <a:pos x="T2" y="T3"/>
                              </a:cxn>
                            </a:cxnLst>
                            <a:rect l="0" t="0" r="r" b="b"/>
                            <a:pathLst>
                              <a:path w="20" h="1022">
                                <a:moveTo>
                                  <a:pt x="0" y="0"/>
                                </a:moveTo>
                                <a:lnTo>
                                  <a:pt x="0" y="102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 name="Group 479"/>
                        <wpg:cNvGrpSpPr>
                          <a:grpSpLocks/>
                        </wpg:cNvGrpSpPr>
                        <wpg:grpSpPr bwMode="auto">
                          <a:xfrm>
                            <a:off x="1021" y="5223"/>
                            <a:ext cx="8936" cy="2013"/>
                            <a:chOff x="1021" y="5223"/>
                            <a:chExt cx="8936" cy="2013"/>
                          </a:xfrm>
                        </wpg:grpSpPr>
                        <wps:wsp>
                          <wps:cNvPr id="1046" name="Freeform 480"/>
                          <wps:cNvSpPr>
                            <a:spLocks/>
                          </wps:cNvSpPr>
                          <wps:spPr bwMode="auto">
                            <a:xfrm>
                              <a:off x="1021" y="5223"/>
                              <a:ext cx="8936" cy="2013"/>
                            </a:xfrm>
                            <a:custGeom>
                              <a:avLst/>
                              <a:gdLst>
                                <a:gd name="T0" fmla="*/ 5920 w 8936"/>
                                <a:gd name="T1" fmla="*/ 0 h 2013"/>
                                <a:gd name="T2" fmla="*/ 5920 w 8936"/>
                                <a:gd name="T3" fmla="*/ 1040 h 2013"/>
                              </a:gdLst>
                              <a:ahLst/>
                              <a:cxnLst>
                                <a:cxn ang="0">
                                  <a:pos x="T0" y="T1"/>
                                </a:cxn>
                                <a:cxn ang="0">
                                  <a:pos x="T2" y="T3"/>
                                </a:cxn>
                              </a:cxnLst>
                              <a:rect l="0" t="0" r="r" b="b"/>
                              <a:pathLst>
                                <a:path w="8936" h="2013">
                                  <a:moveTo>
                                    <a:pt x="5920" y="0"/>
                                  </a:moveTo>
                                  <a:lnTo>
                                    <a:pt x="5920" y="10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481"/>
                          <wps:cNvSpPr>
                            <a:spLocks/>
                          </wps:cNvSpPr>
                          <wps:spPr bwMode="auto">
                            <a:xfrm>
                              <a:off x="1021" y="5223"/>
                              <a:ext cx="8936" cy="2013"/>
                            </a:xfrm>
                            <a:custGeom>
                              <a:avLst/>
                              <a:gdLst>
                                <a:gd name="T0" fmla="*/ 0 w 8936"/>
                                <a:gd name="T1" fmla="*/ 1035 h 2013"/>
                                <a:gd name="T2" fmla="*/ 2781 w 8936"/>
                                <a:gd name="T3" fmla="*/ 1035 h 2013"/>
                              </a:gdLst>
                              <a:ahLst/>
                              <a:cxnLst>
                                <a:cxn ang="0">
                                  <a:pos x="T0" y="T1"/>
                                </a:cxn>
                                <a:cxn ang="0">
                                  <a:pos x="T2" y="T3"/>
                                </a:cxn>
                              </a:cxnLst>
                              <a:rect l="0" t="0" r="r" b="b"/>
                              <a:pathLst>
                                <a:path w="8936" h="2013">
                                  <a:moveTo>
                                    <a:pt x="0" y="1035"/>
                                  </a:moveTo>
                                  <a:lnTo>
                                    <a:pt x="2781"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482"/>
                          <wps:cNvSpPr>
                            <a:spLocks/>
                          </wps:cNvSpPr>
                          <wps:spPr bwMode="auto">
                            <a:xfrm>
                              <a:off x="1021" y="5223"/>
                              <a:ext cx="8936" cy="2013"/>
                            </a:xfrm>
                            <a:custGeom>
                              <a:avLst/>
                              <a:gdLst>
                                <a:gd name="T0" fmla="*/ 3009 w 8936"/>
                                <a:gd name="T1" fmla="*/ 1035 h 2013"/>
                                <a:gd name="T2" fmla="*/ 5923 w 8936"/>
                                <a:gd name="T3" fmla="*/ 1035 h 2013"/>
                              </a:gdLst>
                              <a:ahLst/>
                              <a:cxnLst>
                                <a:cxn ang="0">
                                  <a:pos x="T0" y="T1"/>
                                </a:cxn>
                                <a:cxn ang="0">
                                  <a:pos x="T2" y="T3"/>
                                </a:cxn>
                              </a:cxnLst>
                              <a:rect l="0" t="0" r="r" b="b"/>
                              <a:pathLst>
                                <a:path w="8936" h="2013">
                                  <a:moveTo>
                                    <a:pt x="3009" y="1035"/>
                                  </a:moveTo>
                                  <a:lnTo>
                                    <a:pt x="5923"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483"/>
                          <wps:cNvSpPr>
                            <a:spLocks/>
                          </wps:cNvSpPr>
                          <wps:spPr bwMode="auto">
                            <a:xfrm>
                              <a:off x="1021" y="5223"/>
                              <a:ext cx="8936" cy="2013"/>
                            </a:xfrm>
                            <a:custGeom>
                              <a:avLst/>
                              <a:gdLst>
                                <a:gd name="T0" fmla="*/ 6151 w 8936"/>
                                <a:gd name="T1" fmla="*/ 1035 h 2013"/>
                                <a:gd name="T2" fmla="*/ 8935 w 8936"/>
                                <a:gd name="T3" fmla="*/ 1035 h 2013"/>
                              </a:gdLst>
                              <a:ahLst/>
                              <a:cxnLst>
                                <a:cxn ang="0">
                                  <a:pos x="T0" y="T1"/>
                                </a:cxn>
                                <a:cxn ang="0">
                                  <a:pos x="T2" y="T3"/>
                                </a:cxn>
                              </a:cxnLst>
                              <a:rect l="0" t="0" r="r" b="b"/>
                              <a:pathLst>
                                <a:path w="8936" h="2013">
                                  <a:moveTo>
                                    <a:pt x="6151" y="1035"/>
                                  </a:moveTo>
                                  <a:lnTo>
                                    <a:pt x="8935" y="10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484"/>
                          <wps:cNvSpPr>
                            <a:spLocks/>
                          </wps:cNvSpPr>
                          <wps:spPr bwMode="auto">
                            <a:xfrm>
                              <a:off x="1021" y="5223"/>
                              <a:ext cx="8936" cy="2013"/>
                            </a:xfrm>
                            <a:custGeom>
                              <a:avLst/>
                              <a:gdLst>
                                <a:gd name="T0" fmla="*/ 4468 w 8936"/>
                                <a:gd name="T1" fmla="*/ 1040 h 2013"/>
                                <a:gd name="T2" fmla="*/ 4468 w 8936"/>
                                <a:gd name="T3" fmla="*/ 2007 h 2013"/>
                              </a:gdLst>
                              <a:ahLst/>
                              <a:cxnLst>
                                <a:cxn ang="0">
                                  <a:pos x="T0" y="T1"/>
                                </a:cxn>
                                <a:cxn ang="0">
                                  <a:pos x="T2" y="T3"/>
                                </a:cxn>
                              </a:cxnLst>
                              <a:rect l="0" t="0" r="r" b="b"/>
                              <a:pathLst>
                                <a:path w="8936" h="2013">
                                  <a:moveTo>
                                    <a:pt x="4468" y="1040"/>
                                  </a:moveTo>
                                  <a:lnTo>
                                    <a:pt x="446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485"/>
                          <wps:cNvSpPr>
                            <a:spLocks/>
                          </wps:cNvSpPr>
                          <wps:spPr bwMode="auto">
                            <a:xfrm>
                              <a:off x="1021" y="5223"/>
                              <a:ext cx="8936" cy="2013"/>
                            </a:xfrm>
                            <a:custGeom>
                              <a:avLst/>
                              <a:gdLst>
                                <a:gd name="T0" fmla="*/ 6158 w 8936"/>
                                <a:gd name="T1" fmla="*/ 1040 h 2013"/>
                                <a:gd name="T2" fmla="*/ 6158 w 8936"/>
                                <a:gd name="T3" fmla="*/ 2007 h 2013"/>
                              </a:gdLst>
                              <a:ahLst/>
                              <a:cxnLst>
                                <a:cxn ang="0">
                                  <a:pos x="T0" y="T1"/>
                                </a:cxn>
                                <a:cxn ang="0">
                                  <a:pos x="T2" y="T3"/>
                                </a:cxn>
                              </a:cxnLst>
                              <a:rect l="0" t="0" r="r" b="b"/>
                              <a:pathLst>
                                <a:path w="8936" h="2013">
                                  <a:moveTo>
                                    <a:pt x="6158" y="1040"/>
                                  </a:moveTo>
                                  <a:lnTo>
                                    <a:pt x="6158" y="20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486"/>
                          <wps:cNvSpPr>
                            <a:spLocks/>
                          </wps:cNvSpPr>
                          <wps:spPr bwMode="auto">
                            <a:xfrm>
                              <a:off x="1021" y="5223"/>
                              <a:ext cx="8936" cy="2013"/>
                            </a:xfrm>
                            <a:custGeom>
                              <a:avLst/>
                              <a:gdLst>
                                <a:gd name="T0" fmla="*/ 2774 w 8936"/>
                                <a:gd name="T1" fmla="*/ 2012 h 2013"/>
                                <a:gd name="T2" fmla="*/ 6163 w 8936"/>
                                <a:gd name="T3" fmla="*/ 2012 h 2013"/>
                              </a:gdLst>
                              <a:ahLst/>
                              <a:cxnLst>
                                <a:cxn ang="0">
                                  <a:pos x="T0" y="T1"/>
                                </a:cxn>
                                <a:cxn ang="0">
                                  <a:pos x="T2" y="T3"/>
                                </a:cxn>
                              </a:cxnLst>
                              <a:rect l="0" t="0" r="r" b="b"/>
                              <a:pathLst>
                                <a:path w="8936" h="2013">
                                  <a:moveTo>
                                    <a:pt x="2774" y="2012"/>
                                  </a:moveTo>
                                  <a:lnTo>
                                    <a:pt x="6163" y="201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3" name="Freeform 487"/>
                        <wps:cNvSpPr>
                          <a:spLocks/>
                        </wps:cNvSpPr>
                        <wps:spPr bwMode="auto">
                          <a:xfrm>
                            <a:off x="1026" y="6254"/>
                            <a:ext cx="20" cy="2402"/>
                          </a:xfrm>
                          <a:custGeom>
                            <a:avLst/>
                            <a:gdLst>
                              <a:gd name="T0" fmla="*/ 0 w 20"/>
                              <a:gd name="T1" fmla="*/ 0 h 2402"/>
                              <a:gd name="T2" fmla="*/ 0 w 20"/>
                              <a:gd name="T3" fmla="*/ 2401 h 2402"/>
                            </a:gdLst>
                            <a:ahLst/>
                            <a:cxnLst>
                              <a:cxn ang="0">
                                <a:pos x="T0" y="T1"/>
                              </a:cxn>
                              <a:cxn ang="0">
                                <a:pos x="T2" y="T3"/>
                              </a:cxn>
                            </a:cxnLst>
                            <a:rect l="0" t="0" r="r" b="b"/>
                            <a:pathLst>
                              <a:path w="20" h="2402">
                                <a:moveTo>
                                  <a:pt x="0" y="0"/>
                                </a:moveTo>
                                <a:lnTo>
                                  <a:pt x="0" y="240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4" name="Group 488"/>
                        <wpg:cNvGrpSpPr>
                          <a:grpSpLocks/>
                        </wpg:cNvGrpSpPr>
                        <wpg:grpSpPr bwMode="auto">
                          <a:xfrm>
                            <a:off x="1021" y="6254"/>
                            <a:ext cx="8936" cy="2747"/>
                            <a:chOff x="1021" y="6254"/>
                            <a:chExt cx="8936" cy="2747"/>
                          </a:xfrm>
                        </wpg:grpSpPr>
                        <wps:wsp>
                          <wps:cNvPr id="1055" name="Freeform 489"/>
                          <wps:cNvSpPr>
                            <a:spLocks/>
                          </wps:cNvSpPr>
                          <wps:spPr bwMode="auto">
                            <a:xfrm>
                              <a:off x="1021" y="6254"/>
                              <a:ext cx="8936" cy="2747"/>
                            </a:xfrm>
                            <a:custGeom>
                              <a:avLst/>
                              <a:gdLst>
                                <a:gd name="T0" fmla="*/ 2779 w 8936"/>
                                <a:gd name="T1" fmla="*/ 0 h 2747"/>
                                <a:gd name="T2" fmla="*/ 2779 w 8936"/>
                                <a:gd name="T3" fmla="*/ 2401 h 2747"/>
                              </a:gdLst>
                              <a:ahLst/>
                              <a:cxnLst>
                                <a:cxn ang="0">
                                  <a:pos x="T0" y="T1"/>
                                </a:cxn>
                                <a:cxn ang="0">
                                  <a:pos x="T2" y="T3"/>
                                </a:cxn>
                              </a:cxnLst>
                              <a:rect l="0" t="0" r="r" b="b"/>
                              <a:pathLst>
                                <a:path w="8936" h="2747">
                                  <a:moveTo>
                                    <a:pt x="2779" y="0"/>
                                  </a:moveTo>
                                  <a:lnTo>
                                    <a:pt x="2779"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490"/>
                          <wps:cNvSpPr>
                            <a:spLocks/>
                          </wps:cNvSpPr>
                          <wps:spPr bwMode="auto">
                            <a:xfrm>
                              <a:off x="1021" y="6254"/>
                              <a:ext cx="8936" cy="2747"/>
                            </a:xfrm>
                            <a:custGeom>
                              <a:avLst/>
                              <a:gdLst>
                                <a:gd name="T0" fmla="*/ 6158 w 8936"/>
                                <a:gd name="T1" fmla="*/ 986 h 2747"/>
                                <a:gd name="T2" fmla="*/ 6158 w 8936"/>
                                <a:gd name="T3" fmla="*/ 2391 h 2747"/>
                              </a:gdLst>
                              <a:ahLst/>
                              <a:cxnLst>
                                <a:cxn ang="0">
                                  <a:pos x="T0" y="T1"/>
                                </a:cxn>
                                <a:cxn ang="0">
                                  <a:pos x="T2" y="T3"/>
                                </a:cxn>
                              </a:cxnLst>
                              <a:rect l="0" t="0" r="r" b="b"/>
                              <a:pathLst>
                                <a:path w="8936" h="2747">
                                  <a:moveTo>
                                    <a:pt x="6158" y="986"/>
                                  </a:moveTo>
                                  <a:lnTo>
                                    <a:pt x="6158" y="23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91"/>
                          <wps:cNvSpPr>
                            <a:spLocks/>
                          </wps:cNvSpPr>
                          <wps:spPr bwMode="auto">
                            <a:xfrm>
                              <a:off x="1021" y="6254"/>
                              <a:ext cx="8936" cy="2747"/>
                            </a:xfrm>
                            <a:custGeom>
                              <a:avLst/>
                              <a:gdLst>
                                <a:gd name="T0" fmla="*/ 8932 w 8936"/>
                                <a:gd name="T1" fmla="*/ 0 h 2747"/>
                                <a:gd name="T2" fmla="*/ 8932 w 8936"/>
                                <a:gd name="T3" fmla="*/ 2401 h 2747"/>
                              </a:gdLst>
                              <a:ahLst/>
                              <a:cxnLst>
                                <a:cxn ang="0">
                                  <a:pos x="T0" y="T1"/>
                                </a:cxn>
                                <a:cxn ang="0">
                                  <a:pos x="T2" y="T3"/>
                                </a:cxn>
                              </a:cxnLst>
                              <a:rect l="0" t="0" r="r" b="b"/>
                              <a:pathLst>
                                <a:path w="8936" h="2747">
                                  <a:moveTo>
                                    <a:pt x="8932" y="0"/>
                                  </a:moveTo>
                                  <a:lnTo>
                                    <a:pt x="8932" y="240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wps:cNvSpPr>
                          <wps:spPr bwMode="auto">
                            <a:xfrm>
                              <a:off x="1021" y="6254"/>
                              <a:ext cx="8936" cy="2747"/>
                            </a:xfrm>
                            <a:custGeom>
                              <a:avLst/>
                              <a:gdLst>
                                <a:gd name="T0" fmla="*/ 0 w 8936"/>
                                <a:gd name="T1" fmla="*/ 2396 h 2747"/>
                                <a:gd name="T2" fmla="*/ 2781 w 8936"/>
                                <a:gd name="T3" fmla="*/ 2396 h 2747"/>
                              </a:gdLst>
                              <a:ahLst/>
                              <a:cxnLst>
                                <a:cxn ang="0">
                                  <a:pos x="T0" y="T1"/>
                                </a:cxn>
                                <a:cxn ang="0">
                                  <a:pos x="T2" y="T3"/>
                                </a:cxn>
                              </a:cxnLst>
                              <a:rect l="0" t="0" r="r" b="b"/>
                              <a:pathLst>
                                <a:path w="8936" h="2747">
                                  <a:moveTo>
                                    <a:pt x="0" y="2396"/>
                                  </a:moveTo>
                                  <a:lnTo>
                                    <a:pt x="2781"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493"/>
                          <wps:cNvSpPr>
                            <a:spLocks/>
                          </wps:cNvSpPr>
                          <wps:spPr bwMode="auto">
                            <a:xfrm>
                              <a:off x="1021" y="6254"/>
                              <a:ext cx="8936" cy="2747"/>
                            </a:xfrm>
                            <a:custGeom>
                              <a:avLst/>
                              <a:gdLst>
                                <a:gd name="T0" fmla="*/ 6151 w 8936"/>
                                <a:gd name="T1" fmla="*/ 2396 h 2747"/>
                                <a:gd name="T2" fmla="*/ 8935 w 8936"/>
                                <a:gd name="T3" fmla="*/ 2396 h 2747"/>
                              </a:gdLst>
                              <a:ahLst/>
                              <a:cxnLst>
                                <a:cxn ang="0">
                                  <a:pos x="T0" y="T1"/>
                                </a:cxn>
                                <a:cxn ang="0">
                                  <a:pos x="T2" y="T3"/>
                                </a:cxn>
                              </a:cxnLst>
                              <a:rect l="0" t="0" r="r" b="b"/>
                              <a:pathLst>
                                <a:path w="8936" h="2747">
                                  <a:moveTo>
                                    <a:pt x="6151" y="2396"/>
                                  </a:moveTo>
                                  <a:lnTo>
                                    <a:pt x="8935" y="23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wps:cNvSpPr>
                          <wps:spPr bwMode="auto">
                            <a:xfrm>
                              <a:off x="1021" y="6254"/>
                              <a:ext cx="8936" cy="2747"/>
                            </a:xfrm>
                            <a:custGeom>
                              <a:avLst/>
                              <a:gdLst>
                                <a:gd name="T0" fmla="*/ 4468 w 8936"/>
                                <a:gd name="T1" fmla="*/ 986 h 2747"/>
                                <a:gd name="T2" fmla="*/ 4468 w 8936"/>
                                <a:gd name="T3" fmla="*/ 2742 h 2747"/>
                              </a:gdLst>
                              <a:ahLst/>
                              <a:cxnLst>
                                <a:cxn ang="0">
                                  <a:pos x="T0" y="T1"/>
                                </a:cxn>
                                <a:cxn ang="0">
                                  <a:pos x="T2" y="T3"/>
                                </a:cxn>
                              </a:cxnLst>
                              <a:rect l="0" t="0" r="r" b="b"/>
                              <a:pathLst>
                                <a:path w="8936" h="2747">
                                  <a:moveTo>
                                    <a:pt x="4468" y="986"/>
                                  </a:moveTo>
                                  <a:lnTo>
                                    <a:pt x="4468" y="27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495"/>
                          <wps:cNvSpPr>
                            <a:spLocks/>
                          </wps:cNvSpPr>
                          <wps:spPr bwMode="auto">
                            <a:xfrm>
                              <a:off x="1021" y="6254"/>
                              <a:ext cx="8936" cy="2747"/>
                            </a:xfrm>
                            <a:custGeom>
                              <a:avLst/>
                              <a:gdLst>
                                <a:gd name="T0" fmla="*/ 3009 w 8936"/>
                                <a:gd name="T1" fmla="*/ 2746 h 2747"/>
                                <a:gd name="T2" fmla="*/ 5923 w 8936"/>
                                <a:gd name="T3" fmla="*/ 2746 h 2747"/>
                              </a:gdLst>
                              <a:ahLst/>
                              <a:cxnLst>
                                <a:cxn ang="0">
                                  <a:pos x="T0" y="T1"/>
                                </a:cxn>
                                <a:cxn ang="0">
                                  <a:pos x="T2" y="T3"/>
                                </a:cxn>
                              </a:cxnLst>
                              <a:rect l="0" t="0" r="r" b="b"/>
                              <a:pathLst>
                                <a:path w="8936" h="2747">
                                  <a:moveTo>
                                    <a:pt x="3009" y="2746"/>
                                  </a:moveTo>
                                  <a:lnTo>
                                    <a:pt x="5923"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496"/>
                        <wpg:cNvGrpSpPr>
                          <a:grpSpLocks/>
                        </wpg:cNvGrpSpPr>
                        <wpg:grpSpPr bwMode="auto">
                          <a:xfrm>
                            <a:off x="4033" y="9006"/>
                            <a:ext cx="2904" cy="2393"/>
                            <a:chOff x="4033" y="9006"/>
                            <a:chExt cx="2904" cy="2393"/>
                          </a:xfrm>
                        </wpg:grpSpPr>
                        <wps:wsp>
                          <wps:cNvPr id="1063" name="Freeform 497"/>
                          <wps:cNvSpPr>
                            <a:spLocks/>
                          </wps:cNvSpPr>
                          <wps:spPr bwMode="auto">
                            <a:xfrm>
                              <a:off x="4033" y="9006"/>
                              <a:ext cx="2904" cy="2393"/>
                            </a:xfrm>
                            <a:custGeom>
                              <a:avLst/>
                              <a:gdLst>
                                <a:gd name="T0" fmla="*/ 4 w 2904"/>
                                <a:gd name="T1" fmla="*/ 0 h 2393"/>
                                <a:gd name="T2" fmla="*/ 4 w 2904"/>
                                <a:gd name="T3" fmla="*/ 2392 h 2393"/>
                              </a:gdLst>
                              <a:ahLst/>
                              <a:cxnLst>
                                <a:cxn ang="0">
                                  <a:pos x="T0" y="T1"/>
                                </a:cxn>
                                <a:cxn ang="0">
                                  <a:pos x="T2" y="T3"/>
                                </a:cxn>
                              </a:cxnLst>
                              <a:rect l="0" t="0" r="r" b="b"/>
                              <a:pathLst>
                                <a:path w="2904" h="2393">
                                  <a:moveTo>
                                    <a:pt x="4" y="0"/>
                                  </a:moveTo>
                                  <a:lnTo>
                                    <a:pt x="4" y="239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498"/>
                          <wps:cNvSpPr>
                            <a:spLocks/>
                          </wps:cNvSpPr>
                          <wps:spPr bwMode="auto">
                            <a:xfrm>
                              <a:off x="4033" y="9006"/>
                              <a:ext cx="2904" cy="2393"/>
                            </a:xfrm>
                            <a:custGeom>
                              <a:avLst/>
                              <a:gdLst>
                                <a:gd name="T0" fmla="*/ 0 w 2904"/>
                                <a:gd name="T1" fmla="*/ 2387 h 2393"/>
                                <a:gd name="T2" fmla="*/ 2904 w 2904"/>
                                <a:gd name="T3" fmla="*/ 2387 h 2393"/>
                              </a:gdLst>
                              <a:ahLst/>
                              <a:cxnLst>
                                <a:cxn ang="0">
                                  <a:pos x="T0" y="T1"/>
                                </a:cxn>
                                <a:cxn ang="0">
                                  <a:pos x="T2" y="T3"/>
                                </a:cxn>
                              </a:cxnLst>
                              <a:rect l="0" t="0" r="r" b="b"/>
                              <a:pathLst>
                                <a:path w="2904" h="2393">
                                  <a:moveTo>
                                    <a:pt x="0" y="2387"/>
                                  </a:moveTo>
                                  <a:lnTo>
                                    <a:pt x="2904" y="2387"/>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5" name="Freeform 499"/>
                        <wps:cNvSpPr>
                          <a:spLocks/>
                        </wps:cNvSpPr>
                        <wps:spPr bwMode="auto">
                          <a:xfrm>
                            <a:off x="6942" y="8996"/>
                            <a:ext cx="20" cy="2403"/>
                          </a:xfrm>
                          <a:custGeom>
                            <a:avLst/>
                            <a:gdLst>
                              <a:gd name="T0" fmla="*/ 0 w 20"/>
                              <a:gd name="T1" fmla="*/ 0 h 2403"/>
                              <a:gd name="T2" fmla="*/ 0 w 20"/>
                              <a:gd name="T3" fmla="*/ 2402 h 2403"/>
                            </a:gdLst>
                            <a:ahLst/>
                            <a:cxnLst>
                              <a:cxn ang="0">
                                <a:pos x="T0" y="T1"/>
                              </a:cxn>
                              <a:cxn ang="0">
                                <a:pos x="T2" y="T3"/>
                              </a:cxn>
                            </a:cxnLst>
                            <a:rect l="0" t="0" r="r" b="b"/>
                            <a:pathLst>
                              <a:path w="20" h="2403">
                                <a:moveTo>
                                  <a:pt x="0" y="0"/>
                                </a:moveTo>
                                <a:lnTo>
                                  <a:pt x="0" y="24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F581" id="Group 459" o:spid="_x0000_s1026" style="position:absolute;margin-left:51.05pt;margin-top:4.4pt;width:446.9pt;height:565.5pt;z-index:-251827200;mso-position-horizontal-relative:page" coordorigin="1021,88" coordsize="8938,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" o:allowincell="f">
                <v:group id="Group 460" o:spid="_x0000_s1027" style="position:absolute;left:1021;top:88;width:5926;height:2747" coordorigin="1021,88" coordsize="592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1" o:spid="_x0000_s1028"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OBcIA&#10;AADdAAAADwAAAGRycy9kb3ducmV2LnhtbERPzWoCMRC+F3yHMIK3mlWkldUoYit4Eaz6AMNmzK5u&#10;JmsSdfftTaHQ23x8vzNftrYWD/KhcqxgNMxAEBdOV2wUnI6b9ymIEJE11o5JQUcBlove2xxz7Z78&#10;Q49DNCKFcMhRQRljk0sZipIshqFriBN3dt5iTNAbqT0+U7it5TjLPqTFilNDiQ2tSyquh7tVcF9v&#10;J53fnaLpviqz2Xe37/0FlRr029UMRKQ2/ov/3Fud5mfjT/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M4FwgAAAN0AAAAPAAAAAAAAAAAAAAAAAJgCAABkcnMvZG93&#10;bnJldi54bWxQSwUGAAAAAAQABAD1AAAAhwMAAAAA&#10;" path="m3012,4r2913,e" filled="f" strokeweight=".48pt">
                    <v:path arrowok="t" o:connecttype="custom" o:connectlocs="3012,4;5925,4" o:connectangles="0,0"/>
                  </v:shape>
                  <v:shape id="Freeform 462" o:spid="_x0000_s1029"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ad8UA&#10;AADdAAAADwAAAGRycy9kb3ducmV2LnhtbESPQWsCMRCF70L/Q5iCN81WipStUYqt4EWw6g8YNtPs&#10;tpvJNom6+++dg+BthvfmvW8Wq9636kIxNYENvEwLUMRVsA07A6fjZvIGKmVki21gMjBQgtXyabTA&#10;0oYrf9PlkJ2SEE4lGqhz7kqtU1WTxzQNHbFoPyF6zLJGp23Eq4T7Vs+KYq49NiwNNXa0rqn6O5y9&#10;gfN6+zrE3Sm74bNxm/3w/7X/RWPGz/3HO6hMfX6Y79dbK/jF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1p3xQAAAN0AAAAPAAAAAAAAAAAAAAAAAJgCAABkcnMv&#10;ZG93bnJldi54bWxQSwUGAAAAAAQABAD1AAAAigMAAAAA&#10;" path="m3016,r,2391e" filled="f" strokeweight=".48pt">
                    <v:path arrowok="t" o:connecttype="custom" o:connectlocs="3016,0;3016,2391" o:connectangles="0,0"/>
                  </v:shape>
                  <v:shape id="Freeform 463" o:spid="_x0000_s1030"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MIA&#10;AADdAAAADwAAAGRycy9kb3ducmV2LnhtbERPzWoCMRC+F3yHMIK3mlWk1NUoYit4Eaz6AMNmzK5u&#10;JmsSdfftTaHQ23x8vzNftrYWD/KhcqxgNMxAEBdOV2wUnI6b908QISJrrB2Tgo4CLBe9tznm2j35&#10;hx6HaEQK4ZCjgjLGJpcyFCVZDEPXECfu7LzFmKA3Unt8pnBby3GWfUiLFaeGEhtal1RcD3er4L7e&#10;Tjq/O0XTfVVms+9u3/sLKjXot6sZiEht/Bf/ubc6zc/GU/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swgAAAN0AAAAPAAAAAAAAAAAAAAAAAJgCAABkcnMvZG93&#10;bnJldi54bWxQSwUGAAAAAAQABAD1AAAAhwMAAAAA&#10;" path="m5920,r,2401e" filled="f" strokeweight=".48pt">
                    <v:path arrowok="t" o:connecttype="custom" o:connectlocs="5920,0;5920,2401" o:connectangles="0,0"/>
                  </v:shape>
                  <v:shape id="Freeform 464" o:spid="_x0000_s1031"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ArMUA&#10;AADdAAAADwAAAGRycy9kb3ducmV2LnhtbESPzWoDMQyE74G8g1Ght8TbH0LZxgklbSCXQv4eQKxV&#10;77ZreWM7ye7bV4dAbhIzmvk0X/a+VReKqQls4GlagCKugm3YGTge1pM3UCkjW2wDk4GBEiwX49Ec&#10;SxuuvKPLPjslIZxKNFDn3JVap6omj2kaOmLRfkL0mGWNTtuIVwn3rX4uipn22LA01NjRqqbqb3/2&#10;Bs6rzesQv4/ZDZ+NW2+H09f2F415fOg/3kFl6vPdfLveWMEvX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CsxQAAAN0AAAAPAAAAAAAAAAAAAAAAAJgCAABkcnMv&#10;ZG93bnJldi54bWxQSwUGAAAAAAQABAD1AAAAigMAAAAA&#10;" path="m3009,2396r2914,e" filled="f" strokeweight=".48pt">
                    <v:path arrowok="t" o:connecttype="custom" o:connectlocs="3009,2396;5923,2396" o:connectangles="0,0"/>
                  </v:shape>
                  <v:shape id="Freeform 465" o:spid="_x0000_s1032" style="position:absolute;left:1021;top:88;width:5926;height:2747;visibility:visible;mso-wrap-style:square;v-text-anchor:top" coordsize="592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lN8IA&#10;AADdAAAADwAAAGRycy9kb3ducmV2LnhtbERP22oCMRB9F/oPYQq+aVYtUrZGKV7Al4K3Dxg2Y3bt&#10;ZrImUXf/vikIvs3hXGe2aG0t7uRD5VjBaJiBIC6crtgoOB03g08QISJrrB2Tgo4CLOZvvRnm2j14&#10;T/dDNCKFcMhRQRljk0sZipIshqFriBN3dt5iTNAbqT0+Urit5TjLptJixamhxIaWJRW/h5tVcFtu&#10;Pzr/c4qmW1Vms+uu690Fleq/t99fICK18SV+urc6zc8mI/j/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GU3wgAAAN0AAAAPAAAAAAAAAAAAAAAAAJgCAABkcnMvZG93&#10;bnJldi54bWxQSwUGAAAAAAQABAD1AAAAhwMAAAAA&#10;" path="m,2746r2781,e" filled="f" strokeweight=".48pt">
                    <v:path arrowok="t" o:connecttype="custom" o:connectlocs="0,2746;2781,2746" o:connectangles="0,0"/>
                  </v:shape>
                </v:group>
                <v:shape id="Freeform 466" o:spid="_x0000_s1033" style="position:absolute;left:1026;top:2830;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98IA&#10;AADdAAAADwAAAGRycy9kb3ducmV2LnhtbERPTWvCQBC9F/oflil4azbRIm3qJgShIr1FpV6H7DQJ&#10;ZmdDdo3x37uC4G0e73NW+WQ6MdLgWssKkigGQVxZ3XKt4LD/ef8E4Tyyxs4yKbiSgzx7fVlhqu2F&#10;Sxp3vhYhhF2KChrv+1RKVzVk0EW2Jw7cvx0M+gCHWuoBLyHcdHIex0tpsOXQ0GBP64aq0+5sFJQb&#10;LpPFWPV/H+3vV3F2x/Vpc1Rq9jYV3yA8Tf4pfri3OsyPF3O4fxNO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vH3wgAAAN0AAAAPAAAAAAAAAAAAAAAAAJgCAABkcnMvZG93&#10;bnJldi54bWxQSwUGAAAAAAQABAD1AAAAhwMAAAAA&#10;" path="m,l,2402e" filled="f" strokeweight=".16931mm">
                  <v:path arrowok="t" o:connecttype="custom" o:connectlocs="0,0;0,2402" o:connectangles="0,0"/>
                </v:shape>
                <v:group id="Group 467" o:spid="_x0000_s1034" style="position:absolute;left:1021;top:2490;width:8936;height:2744" coordorigin="1021,2490" coordsize="8936,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68" o:spid="_x0000_s1035"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FdMUA&#10;AADdAAAADwAAAGRycy9kb3ducmV2LnhtbERPTWvCQBC9F/wPywi91Y1WtK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4V0xQAAAN0AAAAPAAAAAAAAAAAAAAAAAJgCAABkcnMv&#10;ZG93bnJldi54bWxQSwUGAAAAAAQABAD1AAAAigMAAAAA&#10;" path="m6151,345r2784,e" filled="f" strokeweight=".48pt">
                    <v:path arrowok="t" o:connecttype="custom" o:connectlocs="6151,345;8935,345" o:connectangles="0,0"/>
                  </v:shape>
                  <v:shape id="Freeform 469" o:spid="_x0000_s1036"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78UA&#10;AADdAAAADwAAAGRycy9kb3ducmV2LnhtbERPTWvCQBC9F/wPywi91Y0WtaSuIpbQgl7UQj0O2TFJ&#10;uzsbs1sT/fXdguBtHu9zZovOGnGmxleOFQwHCQji3OmKCwWf++zpBYQPyBqNY1JwIQ+Lee9hhql2&#10;LW/pvAuFiCHsU1RQhlCnUvq8JIt+4GriyB1dYzFE2BRSN9jGcGvkKEkm0mLFsaHEmlYl5T+7X6vA&#10;1IfV4di+ZdP3zdf3dROyU7U2Sj32u+UriEBduItv7g8d5yfPY/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yDvxQAAAN0AAAAPAAAAAAAAAAAAAAAAAJgCAABkcnMv&#10;ZG93bnJldi54bWxQSwUGAAAAAAQABAD1AAAAigMAAAAA&#10;" path="m6158,350r,967e" filled="f" strokeweight=".48pt">
                    <v:path arrowok="t" o:connecttype="custom" o:connectlocs="6158,350;6158,1317" o:connectangles="0,0"/>
                  </v:shape>
                  <v:shape id="Freeform 470" o:spid="_x0000_s1037"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mMUA&#10;AADdAAAADwAAAGRycy9kb3ducmV2LnhtbERPTWvCQBC9C/0PyxR6azZtwZboKsUSFPRSLehxyI5J&#10;dHc2ZlcT++u7BcHbPN7njKe9NeJCra8dK3hJUhDEhdM1lwp+NvnzBwgfkDUax6TgSh6mk4fBGDPt&#10;Ov6myzqUIoawz1BBFUKTSemLiiz6xDXEkdu71mKIsC2lbrGL4dbI1zQdSos1x4YKG5pVVBzXZ6vA&#10;NLvZbt995e/z1fbwuwr5qV4apZ4e+88RiEB9uItv7oWO89O3Ifx/E0+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6YxQAAAN0AAAAPAAAAAAAAAAAAAAAAAJgCAABkcnMv&#10;ZG93bnJldi54bWxQSwUGAAAAAAQABAD1AAAAigMAAAAA&#10;" path="m2774,1322r3389,e" filled="f" strokeweight=".48pt">
                    <v:path arrowok="t" o:connecttype="custom" o:connectlocs="2774,1322;6163,1322" o:connectangles="0,0"/>
                  </v:shape>
                  <v:shape id="Freeform 471" o:spid="_x0000_s1038"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A8UA&#10;AADdAAAADwAAAGRycy9kb3ducmV2LnhtbERPTWvCQBC9F/oflin0ZjZtQUt0lWIJFfSiFvQ4ZMck&#10;ujubZleT9te7gtDbPN7nTGa9NeJCra8dK3hJUhDEhdM1lwq+t/ngHYQPyBqNY1LwSx5m08eHCWba&#10;dbymyyaUIoawz1BBFUKTSemLiiz6xDXEkTu41mKIsC2lbrGL4dbI1zQdSos1x4YKG5pXVJw2Z6vA&#10;NPv5/tB95qOv1e74twr5T700Sj0/9R9jEIH68C++uxc6zk/f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RsDxQAAAN0AAAAPAAAAAAAAAAAAAAAAAJgCAABkcnMv&#10;ZG93bnJldi54bWxQSwUGAAAAAAQABAD1AAAAigMAAAAA&#10;" path="m2779,340r,2403e" filled="f" strokeweight=".48pt">
                    <v:path arrowok="t" o:connecttype="custom" o:connectlocs="2779,340;2779,2743" o:connectangles="0,0"/>
                  </v:shape>
                  <v:shape id="Freeform 472" o:spid="_x0000_s1039"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PccgA&#10;AADdAAAADwAAAGRycy9kb3ducmV2LnhtbESPQWvCQBCF7wX/wzKCt7pRoS2pq4gSWqiX2kI9Dtkx&#10;ie7OptmtSfvrO4dCbzO8N+99s1wP3qkrdbEJbGA2zUARl8E2XBl4fytuH0DFhGzRBSYD3xRhvRrd&#10;LDG3oedXuh5SpSSEY44G6pTaXOtY1uQxTkNLLNopdB6TrF2lbYe9hHun51l2pz02LA01trStqbwc&#10;vrwB1x63x1O/K+6f9h/nn30qPpsXZ8xkPGweQSUa0r/57/rZCn62EF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o9xyAAAAN0AAAAPAAAAAAAAAAAAAAAAAJgCAABk&#10;cnMvZG93bnJldi54bWxQSwUGAAAAAAQABAD1AAAAjQMAAAAA&#10;" path="m4468,r,2733e" filled="f" strokeweight=".48pt">
                    <v:path arrowok="t" o:connecttype="custom" o:connectlocs="4468,0;4468,2733" o:connectangles="0,0"/>
                  </v:shape>
                  <v:shape id="Freeform 473" o:spid="_x0000_s1040"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q6sUA&#10;AADdAAAADwAAAGRycy9kb3ducmV2LnhtbERPTWvCQBC9F/wPywi91Y0W1KauIpbQgl7UQj0O2TFJ&#10;uzsbs1sT/fXdguBtHu9zZovOGnGmxleOFQwHCQji3OmKCwWf++xpCsIHZI3GMSm4kIfFvPcww1S7&#10;lrd03oVCxBD2KSooQ6hTKX1ekkU/cDVx5I6usRgibAqpG2xjuDVylCRjabHi2FBiTauS8p/dr1Vg&#10;6sPqcGzfssn75uv7ugnZqVobpR773fIVRKAu3MU394eO85PnF/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irqxQAAAN0AAAAPAAAAAAAAAAAAAAAAAJgCAABkcnMv&#10;ZG93bnJldi54bWxQSwUGAAAAAAQABAD1AAAAigMAAAAA&#10;" path="m6158,1327r,1406e" filled="f" strokeweight=".48pt">
                    <v:path arrowok="t" o:connecttype="custom" o:connectlocs="6158,1327;6158,2733" o:connectangles="0,0"/>
                  </v:shape>
                  <v:shape id="Freeform 474" o:spid="_x0000_s1041"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wCsgA&#10;AADdAAAADwAAAGRycy9kb3ducmV2LnhtbESPQWvCQBCF7wX/wzKCt7pRpC2pq4gSWqiX2kI9Dtkx&#10;ie7OptmtSfvrO4dCbzO8N+99s1wP3qkrdbEJbGA2zUARl8E2XBl4fytuH0DFhGzRBSYD3xRhvRrd&#10;LDG3oedXuh5SpSSEY44G6pTaXOtY1uQxTkNLLNopdB6TrF2lbYe9hHun51l2pz02LA01trStqbwc&#10;vrwB1x63x1O/K+6f9h/nn30qPpsXZ8xkPGweQSUa0r/57/rZCn62EH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vAKyAAAAN0AAAAPAAAAAAAAAAAAAAAAAJgCAABk&#10;cnMvZG93bnJldi54bWxQSwUGAAAAAAQABAD1AAAAjQMAAAAA&#10;" path="m8932,340r,2403e" filled="f" strokeweight=".48pt">
                    <v:path arrowok="t" o:connecttype="custom" o:connectlocs="8932,340;8932,2743" o:connectangles="0,0"/>
                  </v:shape>
                  <v:shape id="Freeform 475" o:spid="_x0000_s1042"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VkcQA&#10;AADdAAAADwAAAGRycy9kb3ducmV2LnhtbERPTWvCQBC9F/wPywi91Y2lWImuIkpooV6qgh6H7JhE&#10;d2fT7NZEf71bEHqbx/uc6byzRlyo8ZVjBcNBAoI4d7riQsFum72MQfiArNE4JgVX8jCf9Z6mmGrX&#10;8jddNqEQMYR9igrKEOpUSp+XZNEPXE0cuaNrLIYIm0LqBtsYbo18TZKRtFhxbCixpmVJ+XnzaxWY&#10;+rA8HNtV9v6x3p9u65D9VF9Gqed+t5iACNSFf/HD/anj/ORtCH/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ZHEAAAA3QAAAA8AAAAAAAAAAAAAAAAAmAIAAGRycy9k&#10;b3ducmV2LnhtbFBLBQYAAAAABAAEAPUAAACJAwAAAAA=&#10;" path="m,2738r2781,e" filled="f" strokeweight=".48pt">
                    <v:path arrowok="t" o:connecttype="custom" o:connectlocs="0,2738;2781,2738" o:connectangles="0,0"/>
                  </v:shape>
                  <v:shape id="Freeform 476" o:spid="_x0000_s1043"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L5sUA&#10;AADdAAAADwAAAGRycy9kb3ducmV2LnhtbERPTWvCQBC9C/0PyxR6M5tKqSW6SrGECnpRC3ocsmMS&#10;3Z1Ns1uT9td3BcHbPN7nTOe9NeJCra8dK3hOUhDEhdM1lwq+dvnwDYQPyBqNY1LwSx7ms4fBFDPt&#10;Ot7QZRtKEUPYZ6igCqHJpPRFRRZ94hriyB1dazFE2JZSt9jFcGvkKE1fpcWaY0OFDS0qKs7bH6vA&#10;NIfF4dh95OPP9f70tw75d70ySj099u8TEIH6cBff3Esd56cvI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MvmxQAAAN0AAAAPAAAAAAAAAAAAAAAAAJgCAABkcnMv&#10;ZG93bnJldi54bWxQSwUGAAAAAAQABAD1AAAAigMAAAAA&#10;" path="m3009,2738r2914,e" filled="f" strokeweight=".48pt">
                    <v:path arrowok="t" o:connecttype="custom" o:connectlocs="3009,2738;5923,2738" o:connectangles="0,0"/>
                  </v:shape>
                  <v:shape id="Freeform 477" o:spid="_x0000_s1044" style="position:absolute;left:1021;top:2490;width:8936;height:2744;visibility:visible;mso-wrap-style:square;v-text-anchor:top" coordsize="8936,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ufcUA&#10;AADdAAAADwAAAGRycy9kb3ducmV2LnhtbERPTWvCQBC9F/wPywi91Y1WtKSuIpbQgl7UQj0O2TFJ&#10;uzsbs1sT/fXdguBtHu9zZovOGnGmxleOFQwHCQji3OmKCwWf++zpBYQPyBqNY1JwIQ+Lee9hhql2&#10;LW/pvAuFiCHsU1RQhlCnUvq8JIt+4GriyB1dYzFE2BRSN9jGcGvkKEkm0mLFsaHEmlYl5T+7X6vA&#10;1IfV4di+ZdP3zdf3dROyU7U2Sj32u+UriEBduItv7g8d5yfjZ/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G59xQAAAN0AAAAPAAAAAAAAAAAAAAAAAJgCAABkcnMv&#10;ZG93bnJldi54bWxQSwUGAAAAAAQABAD1AAAAigMAAAAA&#10;" path="m6151,2738r2784,e" filled="f" strokeweight=".48pt">
                    <v:path arrowok="t" o:connecttype="custom" o:connectlocs="6151,2738;8935,2738" o:connectangles="0,0"/>
                  </v:shape>
                </v:group>
                <v:shape id="Freeform 478" o:spid="_x0000_s1045" style="position:absolute;left:4037;top:5233;width:20;height:1022;visibility:visible;mso-wrap-style:square;v-text-anchor:top" coordsize="2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IIsEA&#10;AADdAAAADwAAAGRycy9kb3ducmV2LnhtbERPTYvCMBC9C/sfwgh700QRKdUodbGwN1GXxePQjG2x&#10;mZQmavXXm4UFb/N4n7Nc97YRN+p87VjDZKxAEBfO1Fxq+DnmowSED8gGG8ek4UEe1quPwRJT4+68&#10;p9shlCKGsE9RQxVCm0rpi4os+rFriSN3dp3FEGFXStPhPYbbRk6VmkuLNceGClv6qqi4HK5Ww+aU&#10;U35+bpO8llmWubDd/SZK689hny1ABOrDW/zv/jZxvprN4O+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1SCLBAAAA3QAAAA8AAAAAAAAAAAAAAAAAmAIAAGRycy9kb3du&#10;cmV2LnhtbFBLBQYAAAAABAAEAPUAAACGAwAAAAA=&#10;" path="m,l,1021e" filled="f" strokeweight=".16931mm">
                  <v:path arrowok="t" o:connecttype="custom" o:connectlocs="0,0;0,1021" o:connectangles="0,0"/>
                </v:shape>
                <v:group id="Group 479" o:spid="_x0000_s1046" style="position:absolute;left:1021;top:5223;width:8936;height:2013" coordorigin="1021,5223" coordsize="8936,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480" o:spid="_x0000_s1047"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bcQA&#10;AADdAAAADwAAAGRycy9kb3ducmV2LnhtbERP24rCMBB9F/yHMIIvoumKiFSjiLAiC7uy3vBxaMa2&#10;2kxKk9Xq1xtB2Lc5nOtMZrUpxJUql1tW8NGLQBAnVuecKthtP7sjEM4jaywsk4I7OZhNm40Jxtre&#10;+JeuG5+KEMIuRgWZ92UspUsyMuh6tiQO3MlWBn2AVSp1hbcQbgrZj6KhNJhzaMiwpEVGyWXzZxSc&#10;S7fcH/lncLzrzmn/eKy/Dt9SqXarno9BeKr9v/jtXukwPxoM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Z23EAAAA3QAAAA8AAAAAAAAAAAAAAAAAmAIAAGRycy9k&#10;b3ducmV2LnhtbFBLBQYAAAAABAAEAPUAAACJAwAAAAA=&#10;" path="m5920,r,1040e" filled="f" strokeweight=".48pt">
                    <v:path arrowok="t" o:connecttype="custom" o:connectlocs="5920,0;5920,1040" o:connectangles="0,0"/>
                  </v:shape>
                  <v:shape id="Freeform 481" o:spid="_x0000_s1048"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9sYA&#10;AADdAAAADwAAAGRycy9kb3ducmV2LnhtbERPTWvCQBC9F/oflin0UnRTEVtSN0GEShGsaE3xOGTH&#10;JJqdDdlVo7/eLQi9zeN9zjjtTC1O1LrKsoLXfgSCOLe64kLB5uez9w7CeWSNtWVScCEHafL4MMZY&#10;2zOv6LT2hQgh7GJUUHrfxFK6vCSDrm8b4sDtbGvQB9gWUrd4DuGmloMoGkmDFYeGEhualpQf1kej&#10;YN+4Wbbl7+H2ol922fW6nP8upFLPT93kA4Snzv+L7+4vHeZHwz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C9sYAAADdAAAADwAAAAAAAAAAAAAAAACYAgAAZHJz&#10;L2Rvd25yZXYueG1sUEsFBgAAAAAEAAQA9QAAAIsDAAAAAA==&#10;" path="m,1035r2781,e" filled="f" strokeweight=".48pt">
                    <v:path arrowok="t" o:connecttype="custom" o:connectlocs="0,1035;2781,1035" o:connectangles="0,0"/>
                  </v:shape>
                  <v:shape id="Freeform 482" o:spid="_x0000_s1049"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hMcA&#10;AADdAAAADwAAAGRycy9kb3ducmV2LnhtbESPQWvCQBCF70L/wzIFL1I3ikhJXaUUFBFa0dbicciO&#10;SdrsbMiuGv31zkHwNsN78943k1nrKnWiJpSeDQz6CSjizNuScwM/3/OXV1AhIlusPJOBCwWYTZ86&#10;E0ytP/OGTtuYKwnhkKKBIsY61TpkBTkMfV8Ti3bwjcMoa5Nr2+BZwl2lh0ky1g5LloYCa/ooKPvf&#10;Hp2Bvzosdnv+Gu0vtnfYXa/r1e+nNqb73L6/gYrUxof5fr20gp+MBFe+kRH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VoTHAAAA3QAAAA8AAAAAAAAAAAAAAAAAmAIAAGRy&#10;cy9kb3ducmV2LnhtbFBLBQYAAAAABAAEAPUAAACMAwAAAAA=&#10;" path="m3009,1035r2914,e" filled="f" strokeweight=".48pt">
                    <v:path arrowok="t" o:connecttype="custom" o:connectlocs="3009,1035;5923,1035" o:connectangles="0,0"/>
                  </v:shape>
                  <v:shape id="Freeform 483" o:spid="_x0000_s1050"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zH8YA&#10;AADdAAAADwAAAGRycy9kb3ducmV2LnhtbERPTWvCQBC9F/oflin0UnRTEWlTN0GEShGsaE3xOGTH&#10;JJqdDdlVo7/eLQi9zeN9zjjtTC1O1LrKsoLXfgSCOLe64kLB5uez9wbCeWSNtWVScCEHafL4MMZY&#10;2zOv6LT2hQgh7GJUUHrfxFK6vCSDrm8b4sDtbGvQB9gWUrd4DuGmloMoGkmDFYeGEhualpQf1kej&#10;YN+4Wbbl7+H2ol922fW6nP8upFLPT93kA4Snzv+L7+4vHeZHw3f4+ya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bzH8YAAADdAAAADwAAAAAAAAAAAAAAAACYAgAAZHJz&#10;L2Rvd25yZXYueG1sUEsFBgAAAAAEAAQA9QAAAIsDAAAAAA==&#10;" path="m6151,1035r2784,e" filled="f" strokeweight=".48pt">
                    <v:path arrowok="t" o:connecttype="custom" o:connectlocs="6151,1035;8935,1035" o:connectangles="0,0"/>
                  </v:shape>
                  <v:shape id="Freeform 484" o:spid="_x0000_s1051"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MX8gA&#10;AADdAAAADwAAAGRycy9kb3ducmV2LnhtbESPQWvCQBCF7wX/wzJCL1I3LVpKdBUptBRBRVuLxyE7&#10;JtHsbMhuNfrrnYPQ2wzvzXvfjKetq9SJmlB6NvDcT0ARZ96WnBv4+f54egMVIrLFyjMZuFCA6aTz&#10;MMbU+jOv6bSJuZIQDikaKGKsU61DVpDD0Pc1sWh73ziMsja5tg2eJdxV+iVJXrXDkqWhwJreC8qO&#10;mz9n4FCHz+2Ol4Pdxfb22+t1Nf9daGMeu+1sBCpSG//N9+svK/jJUPjlGxlBT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cxfyAAAAN0AAAAPAAAAAAAAAAAAAAAAAJgCAABk&#10;cnMvZG93bnJldi54bWxQSwUGAAAAAAQABAD1AAAAjQMAAAAA&#10;" path="m4468,1040r,967e" filled="f" strokeweight=".48pt">
                    <v:path arrowok="t" o:connecttype="custom" o:connectlocs="4468,1040;4468,2007" o:connectangles="0,0"/>
                  </v:shape>
                  <v:shape id="Freeform 485" o:spid="_x0000_s1052"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xMYA&#10;AADdAAAADwAAAGRycy9kb3ducmV2LnhtbERPTWvCQBC9F/oflil4KbpRWimpmyBCiwhVtKZ4HLJj&#10;kjY7G7KrRn+9KxS8zeN9ziTtTC2O1LrKsoLhIAJBnFtdcaFg+/3RfwPhPLLG2jIpOJODNHl8mGCs&#10;7YnXdNz4QoQQdjEqKL1vYildXpJBN7ANceD2tjXoA2wLqVs8hXBTy1EUjaXBikNDiQ3NSsr/Ngej&#10;4Ldxn9mOly+7s37eZ5fLavHzJZXqPXXTdxCeOn8X/7vnOsyPXodw+yac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pxMYAAADdAAAADwAAAAAAAAAAAAAAAACYAgAAZHJz&#10;L2Rvd25yZXYueG1sUEsFBgAAAAAEAAQA9QAAAIsDAAAAAA==&#10;" path="m6158,1040r,967e" filled="f" strokeweight=".48pt">
                    <v:path arrowok="t" o:connecttype="custom" o:connectlocs="6158,1040;6158,2007" o:connectangles="0,0"/>
                  </v:shape>
                  <v:shape id="Freeform 486" o:spid="_x0000_s1053" style="position:absolute;left:1021;top:5223;width:8936;height:2013;visibility:visible;mso-wrap-style:square;v-text-anchor:top" coordsize="893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s8QA&#10;AADdAAAADwAAAGRycy9kb3ducmV2LnhtbERP22rCQBB9L/gPywi+FN0oKhJdRQSlFGypN3wcsmMS&#10;zc6G7FajX98tCL7N4VxnMqtNIa5Uudyygm4nAkGcWJ1zqmC3XbZHIJxH1lhYJgV3cjCbNt4mGGt7&#10;4x+6bnwqQgi7GBVk3pexlC7JyKDr2JI4cCdbGfQBVqnUFd5CuClkL4qG0mDOoSHDkhYZJZfNr1Fw&#10;Lt1qf+Sv/vGu30/7x+P787CWSrWa9XwMwlPtX+Kn+0OH+dGgB//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97PEAAAA3QAAAA8AAAAAAAAAAAAAAAAAmAIAAGRycy9k&#10;b3ducmV2LnhtbFBLBQYAAAAABAAEAPUAAACJAwAAAAA=&#10;" path="m2774,2012r3389,e" filled="f" strokeweight=".48pt">
                    <v:path arrowok="t" o:connecttype="custom" o:connectlocs="2774,2012;6163,2012" o:connectangles="0,0"/>
                  </v:shape>
                </v:group>
                <v:shape id="Freeform 487" o:spid="_x0000_s1054" style="position:absolute;left:1026;top:6254;width:20;height:2402;visibility:visible;mso-wrap-style:square;v-text-anchor:top" coordsize="20,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7cIA&#10;AADdAAAADwAAAGRycy9kb3ducmV2LnhtbERPTYvCMBC9L/gfwgje1lSXFalGEdF1YU+rIh6HZmyq&#10;zaQ0qVZ//WZB8DaP9znTeWtLcaXaF44VDPoJCOLM6YJzBfvd+n0MwgdkjaVjUnAnD/NZ522KqXY3&#10;/qXrNuQihrBPUYEJoUql9Jkhi77vKuLInVxtMURY51LXeIvhtpTDJBlJiwXHBoMVLQ1ll21jFZBc&#10;r/RCbr5WP81x82gOD8P2rFSv2y4mIAK14SV+ur91nJ98fsD/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xrtwgAAAN0AAAAPAAAAAAAAAAAAAAAAAJgCAABkcnMvZG93&#10;bnJldi54bWxQSwUGAAAAAAQABAD1AAAAhwMAAAAA&#10;" path="m,l,2401e" filled="f" strokeweight=".16931mm">
                  <v:path arrowok="t" o:connecttype="custom" o:connectlocs="0,0;0,2401" o:connectangles="0,0"/>
                </v:shape>
                <v:group id="Group 488" o:spid="_x0000_s1055" style="position:absolute;left:1021;top:6254;width:8936;height:2747" coordorigin="1021,6254" coordsize="8936,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489" o:spid="_x0000_s1056"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zr8MA&#10;AADdAAAADwAAAGRycy9kb3ducmV2LnhtbERPTWvCQBC9F/wPywi96UaDUqKrlEigBw81lvY6ZMck&#10;NDsbs2sS++vdQqG3ebzP2e5H04ieOldbVrCYRyCIC6trLhV8nLPZCwjnkTU2lknBnRzsd5OnLSba&#10;DnyiPvelCCHsElRQed8mUrqiIoNublviwF1sZ9AH2JVSdziEcNPIZRStpcGaQ0OFLaUVFd/5zSi4&#10;0pf0x/jnwAvKOX13nPWfsVLP0/F1A8LT6P/Ff+43HeZHqxX8fhNO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jzr8MAAADdAAAADwAAAAAAAAAAAAAAAACYAgAAZHJzL2Rv&#10;d25yZXYueG1sUEsFBgAAAAAEAAQA9QAAAIgDAAAAAA==&#10;" path="m2779,r,2401e" filled="f" strokeweight=".48pt">
                    <v:path arrowok="t" o:connecttype="custom" o:connectlocs="2779,0;2779,2401" o:connectangles="0,0"/>
                  </v:shape>
                  <v:shape id="Freeform 490" o:spid="_x0000_s1057"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t2MEA&#10;AADdAAAADwAAAGRycy9kb3ducmV2LnhtbERPTYvCMBC9L/gfwgjetqkrilSjiCJ42INW0evQjG2x&#10;mdQmW7v+eiMs7G0e73Pmy85UoqXGlZYVDKMYBHFmdcm5gtNx+zkF4TyyxsoyKfglB8tF72OOibYP&#10;PlCb+lyEEHYJKii8rxMpXVaQQRfZmjhwV9sY9AE2udQNPkK4qeRXHE+kwZJDQ4E1rQvKbumPUXCn&#10;i/Tfo+eGh5Tyeu94255HSg363WoGwlPn/8V/7p0O8+Px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KbdjBAAAA3QAAAA8AAAAAAAAAAAAAAAAAmAIAAGRycy9kb3du&#10;cmV2LnhtbFBLBQYAAAAABAAEAPUAAACGAwAAAAA=&#10;" path="m6158,986r,1405e" filled="f" strokeweight=".48pt">
                    <v:path arrowok="t" o:connecttype="custom" o:connectlocs="6158,986;6158,2391" o:connectangles="0,0"/>
                  </v:shape>
                  <v:shape id="Freeform 491" o:spid="_x0000_s1058"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IQ8MA&#10;AADdAAAADwAAAGRycy9kb3ducmV2LnhtbERPTWvCQBC9C/0PywjezEZDraRZpVgCHnqoaanXITtN&#10;gtnZmN3GtL++Kwje5vE+J9uOphUD9a6xrGARxSCIS6sbrhR8fuTzNQjnkTW2lknBLznYbh4mGaba&#10;XvhAQ+ErEULYpaig9r5LpXRlTQZdZDviwH3b3qAPsK+k7vESwk0rl3G8kgYbDg01drSrqTwVP0bB&#10;mY7SvyV/r7yggnfvjvPhK1FqNh1fnkF4Gv1dfHPvdZgfPz7B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IQ8MAAADdAAAADwAAAAAAAAAAAAAAAACYAgAAZHJzL2Rv&#10;d25yZXYueG1sUEsFBgAAAAAEAAQA9QAAAIgDAAAAAA==&#10;" path="m8932,r,2401e" filled="f" strokeweight=".48pt">
                    <v:path arrowok="t" o:connecttype="custom" o:connectlocs="8932,0;8932,2401" o:connectangles="0,0"/>
                  </v:shape>
                  <v:shape id="Freeform 492" o:spid="_x0000_s1059"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cMcQA&#10;AADdAAAADwAAAGRycy9kb3ducmV2LnhtbESPQWvCQBCF70L/wzIFb7pRUUrqKsUiePCgsbTXITtN&#10;QrOzaXaN0V/vHARvM7w3732zXPeuVh21ofJsYDJOQBHn3lZcGPg6bUdvoEJEtlh7JgNXCrBevQyW&#10;mFp/4SN1WSyUhHBI0UAZY5NqHfKSHIaxb4hF+/WtwyhrW2jb4kXCXa2nSbLQDiuWhhIb2pSU/2Vn&#10;Z+CffnTcz26fPKGMN4fA2+57Zszwtf94BxWpj0/z43pnBT+ZC658Iy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XDHEAAAA3QAAAA8AAAAAAAAAAAAAAAAAmAIAAGRycy9k&#10;b3ducmV2LnhtbFBLBQYAAAAABAAEAPUAAACJAwAAAAA=&#10;" path="m,2396r2781,e" filled="f" strokeweight=".48pt">
                    <v:path arrowok="t" o:connecttype="custom" o:connectlocs="0,2396;2781,2396" o:connectangles="0,0"/>
                  </v:shape>
                  <v:shape id="Freeform 493" o:spid="_x0000_s1060"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5qsMA&#10;AADdAAAADwAAAGRycy9kb3ducmV2LnhtbERPTWvCQBC9C/0PywjezEZDpaZZpVgCHnqoaanXITtN&#10;gtnZmN3GtL++Kwje5vE+J9uOphUD9a6xrGARxSCIS6sbrhR8fuTzJxDOI2tsLZOCX3Kw3TxMMky1&#10;vfCBhsJXIoSwS1FB7X2XSunKmgy6yHbEgfu2vUEfYF9J3eMlhJtWLuN4JQ02HBpq7GhXU3kqfoyC&#10;Mx2lf0v+XnlBBe/eHefDV6LUbDq+PIPwNPq7+Obe6zA/flzD9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X5qsMAAADdAAAADwAAAAAAAAAAAAAAAACYAgAAZHJzL2Rv&#10;d25yZXYueG1sUEsFBgAAAAAEAAQA9QAAAIgDAAAAAA==&#10;" path="m6151,2396r2784,e" filled="f" strokeweight=".48pt">
                    <v:path arrowok="t" o:connecttype="custom" o:connectlocs="6151,2396;8935,2396" o:connectangles="0,0"/>
                  </v:shape>
                  <v:shape id="Freeform 494" o:spid="_x0000_s1061"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isUA&#10;AADdAAAADwAAAGRycy9kb3ducmV2LnhtbESPQWvCQBCF7wX/wzJCb3WTClKiaxBF8OChTUWvQ3ZM&#10;gtnZmN3GtL++cyj0NsN78943q3x0rRqoD41nA+ksAUVcettwZeD0uX95AxUissXWMxn4pgD5evK0&#10;wsz6B3/QUMRKSQiHDA3UMXaZ1qGsyWGY+Y5YtKvvHUZZ+0rbHh8S7lr9miQL7bBhaaixo21N5a34&#10;cgbudNHxOP/ZcUoFb98D74fz3Jjn6bhZgoo0xn/z3/XBCn6y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5qKxQAAAN0AAAAPAAAAAAAAAAAAAAAAAJgCAABkcnMv&#10;ZG93bnJldi54bWxQSwUGAAAAAAQABAD1AAAAigMAAAAA&#10;" path="m4468,986r,1756e" filled="f" strokeweight=".48pt">
                    <v:path arrowok="t" o:connecttype="custom" o:connectlocs="4468,986;4468,2742" o:connectangles="0,0"/>
                  </v:shape>
                  <v:shape id="Freeform 495" o:spid="_x0000_s1062" style="position:absolute;left:1021;top:6254;width:8936;height:2747;visibility:visible;mso-wrap-style:square;v-text-anchor:top" coordsize="8936,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EcAA&#10;AADdAAAADwAAAGRycy9kb3ducmV2LnhtbERPTYvCMBC9C/6HMII3TbuCSDWKuAgePGgVvQ7N2Bab&#10;SW1irfvrN8LC3ubxPmex6kwlWmpcaVlBPI5AEGdWl5wrOJ+2oxkI55E1VpZJwZscrJb93gITbV98&#10;pDb1uQgh7BJUUHhfJ1K6rCCDbmxr4sDdbGPQB9jkUjf4CuGmkl9RNJUGSw4NBda0KSi7p0+j4EFX&#10;6feTn2+OKeXNwfG2vUyUGg669RyEp87/i//cOx3mR9MYPt+E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8/EcAAAADdAAAADwAAAAAAAAAAAAAAAACYAgAAZHJzL2Rvd25y&#10;ZXYueG1sUEsFBgAAAAAEAAQA9QAAAIUDAAAAAA==&#10;" path="m3009,2746r2914,e" filled="f" strokeweight=".48pt">
                    <v:path arrowok="t" o:connecttype="custom" o:connectlocs="3009,2746;5923,2746" o:connectangles="0,0"/>
                  </v:shape>
                </v:group>
                <v:group id="Group 496" o:spid="_x0000_s1063" style="position:absolute;left:4033;top:9006;width:2904;height:2393" coordorigin="4033,9006" coordsize="2904,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497" o:spid="_x0000_s1064"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1G8IA&#10;AADdAAAADwAAAGRycy9kb3ducmV2LnhtbERPS4vCMBC+L/gfwgheljXRhS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LUbwgAAAN0AAAAPAAAAAAAAAAAAAAAAAJgCAABkcnMvZG93&#10;bnJldi54bWxQSwUGAAAAAAQABAD1AAAAhwMAAAAA&#10;" path="m4,r,2392e" filled="f" strokeweight=".16931mm">
                    <v:path arrowok="t" o:connecttype="custom" o:connectlocs="4,0;4,2392" o:connectangles="0,0"/>
                  </v:shape>
                  <v:shape id="Freeform 498" o:spid="_x0000_s1065" style="position:absolute;left:4033;top:9006;width:2904;height:2393;visibility:visible;mso-wrap-style:square;v-text-anchor:top" coordsize="2904,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tb8IA&#10;AADdAAAADwAAAGRycy9kb3ducmV2LnhtbERPS4vCMBC+L/gfwgheljVRliJdoxRB8KLg4+JtaMa2&#10;u82kNtHWf28WBG/z8T1nvuxtLe7U+sqxhslYgSDOnam40HA6rr9mIHxANlg7Jg0P8rBcDD7mmBrX&#10;8Z7uh1CIGMI+RQ1lCE0qpc9LsujHriGO3MW1FkOEbSFNi10Mt7WcKpVIixXHhhIbWpWU/x1uVsPn&#10;cXO2+6z+bXZbNckuHSZXi1qPhn32AyJQH97il3tj4nyVfM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S1vwgAAAN0AAAAPAAAAAAAAAAAAAAAAAJgCAABkcnMvZG93&#10;bnJldi54bWxQSwUGAAAAAAQABAD1AAAAhwMAAAAA&#10;" path="m,2387r2904,e" filled="f" strokeweight=".16931mm">
                    <v:path arrowok="t" o:connecttype="custom" o:connectlocs="0,2387;2904,2387" o:connectangles="0,0"/>
                  </v:shape>
                </v:group>
                <v:shape id="Freeform 499" o:spid="_x0000_s1066" style="position:absolute;left:6942;top:8996;width:20;height:2403;visibility:visible;mso-wrap-style:square;v-text-anchor:top" coordsize="20,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uvsQA&#10;AADdAAAADwAAAGRycy9kb3ducmV2LnhtbERP32vCMBB+F/wfwgl700THnFSjiDA2GMjs9uDj0ZxN&#10;sbmUJq3d/vpFGOztPr6ft9kNrhY9taHyrGE+UyCIC28qLjV8fb5MVyBCRDZYeyYN3xRgtx2PNpgZ&#10;f+MT9XksRQrhkKEGG2OTSRkKSw7DzDfEibv41mFMsC2lafGWwl0tF0otpcOKU4PFhg6WimveOQ3P&#10;zeu7Wp37YvFj1bH7eMxPXTxo/TAZ9msQkYb4L/5zv5k0Xy2f4P5NO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Lr7EAAAA3QAAAA8AAAAAAAAAAAAAAAAAmAIAAGRycy9k&#10;b3ducmV2LnhtbFBLBQYAAAAABAAEAPUAAACJAwAAAAA=&#10;" path="m,l,2402e" filled="f" strokeweight=".48pt">
                  <v:path arrowok="t" o:connecttype="custom" o:connectlocs="0,0;0,2402" o:connectangles="0,0"/>
                </v:shape>
                <w10:wrap anchorx="page"/>
              </v:group>
            </w:pict>
          </mc:Fallback>
        </mc:AlternateContent>
      </w:r>
      <w:r w:rsidR="00BA4C96" w:rsidRPr="00C93759">
        <w:rPr>
          <w:rFonts w:ascii="Lato" w:hAnsi="Lato" w:cs="Verdana"/>
          <w:sz w:val="32"/>
          <w:szCs w:val="32"/>
        </w:rPr>
        <w:t>What Happened?</w:t>
      </w:r>
    </w:p>
    <w:p w14:paraId="02C0B990" w14:textId="77777777" w:rsidR="00F2064B" w:rsidRPr="00C93759" w:rsidRDefault="00F2064B">
      <w:pPr>
        <w:pStyle w:val="BodyText"/>
        <w:kinsoku w:val="0"/>
        <w:overflowPunct w:val="0"/>
        <w:rPr>
          <w:rFonts w:ascii="Lato" w:hAnsi="Lato" w:cs="Verdana"/>
          <w:sz w:val="22"/>
          <w:szCs w:val="22"/>
        </w:rPr>
      </w:pPr>
    </w:p>
    <w:p w14:paraId="369B6915" w14:textId="77777777" w:rsidR="00F2064B" w:rsidRPr="00C93759" w:rsidRDefault="00F2064B">
      <w:pPr>
        <w:pStyle w:val="BodyText"/>
        <w:kinsoku w:val="0"/>
        <w:overflowPunct w:val="0"/>
        <w:rPr>
          <w:rFonts w:ascii="Lato" w:hAnsi="Lato" w:cs="Verdana"/>
          <w:sz w:val="22"/>
          <w:szCs w:val="22"/>
        </w:rPr>
      </w:pPr>
    </w:p>
    <w:p w14:paraId="031B2513" w14:textId="77777777" w:rsidR="00F2064B" w:rsidRPr="00C93759" w:rsidRDefault="00F2064B">
      <w:pPr>
        <w:pStyle w:val="BodyText"/>
        <w:kinsoku w:val="0"/>
        <w:overflowPunct w:val="0"/>
        <w:rPr>
          <w:rFonts w:ascii="Lato" w:hAnsi="Lato" w:cs="Verdana"/>
          <w:sz w:val="22"/>
          <w:szCs w:val="22"/>
        </w:rPr>
      </w:pPr>
    </w:p>
    <w:p w14:paraId="4369F73C" w14:textId="77777777" w:rsidR="00F2064B" w:rsidRPr="00C93759" w:rsidRDefault="00F2064B">
      <w:pPr>
        <w:pStyle w:val="BodyText"/>
        <w:kinsoku w:val="0"/>
        <w:overflowPunct w:val="0"/>
        <w:rPr>
          <w:rFonts w:ascii="Lato" w:hAnsi="Lato" w:cs="Verdana"/>
          <w:sz w:val="22"/>
          <w:szCs w:val="22"/>
        </w:rPr>
      </w:pPr>
    </w:p>
    <w:p w14:paraId="533E8E84" w14:textId="77777777" w:rsidR="00F2064B" w:rsidRPr="00C93759" w:rsidRDefault="00F2064B">
      <w:pPr>
        <w:pStyle w:val="BodyText"/>
        <w:kinsoku w:val="0"/>
        <w:overflowPunct w:val="0"/>
        <w:rPr>
          <w:rFonts w:ascii="Lato" w:hAnsi="Lato" w:cs="Verdana"/>
          <w:sz w:val="22"/>
          <w:szCs w:val="22"/>
        </w:rPr>
      </w:pPr>
    </w:p>
    <w:p w14:paraId="21EE4701" w14:textId="77777777" w:rsidR="00F2064B" w:rsidRPr="00C93759" w:rsidRDefault="00F2064B">
      <w:pPr>
        <w:pStyle w:val="BodyText"/>
        <w:kinsoku w:val="0"/>
        <w:overflowPunct w:val="0"/>
        <w:rPr>
          <w:rFonts w:ascii="Lato" w:hAnsi="Lato" w:cs="Verdana"/>
          <w:sz w:val="22"/>
          <w:szCs w:val="22"/>
        </w:rPr>
      </w:pPr>
    </w:p>
    <w:p w14:paraId="4D26BE2A" w14:textId="77777777" w:rsidR="00F2064B" w:rsidRPr="00C93759" w:rsidRDefault="00F2064B">
      <w:pPr>
        <w:pStyle w:val="BodyText"/>
        <w:kinsoku w:val="0"/>
        <w:overflowPunct w:val="0"/>
        <w:rPr>
          <w:rFonts w:ascii="Lato" w:hAnsi="Lato" w:cs="Verdana"/>
          <w:sz w:val="22"/>
          <w:szCs w:val="22"/>
        </w:rPr>
      </w:pPr>
    </w:p>
    <w:p w14:paraId="625A3210" w14:textId="77777777" w:rsidR="00F2064B" w:rsidRPr="00C93759" w:rsidRDefault="00F2064B">
      <w:pPr>
        <w:pStyle w:val="BodyText"/>
        <w:kinsoku w:val="0"/>
        <w:overflowPunct w:val="0"/>
        <w:rPr>
          <w:rFonts w:ascii="Lato" w:hAnsi="Lato" w:cs="Verdana"/>
          <w:sz w:val="22"/>
          <w:szCs w:val="22"/>
        </w:rPr>
      </w:pPr>
    </w:p>
    <w:p w14:paraId="393F83BA" w14:textId="77777777" w:rsidR="00F2064B" w:rsidRPr="00C93759" w:rsidRDefault="00F2064B">
      <w:pPr>
        <w:pStyle w:val="BodyText"/>
        <w:kinsoku w:val="0"/>
        <w:overflowPunct w:val="0"/>
        <w:spacing w:before="5"/>
        <w:rPr>
          <w:rFonts w:ascii="Lato" w:hAnsi="Lato" w:cs="Verdana"/>
          <w:sz w:val="32"/>
          <w:szCs w:val="32"/>
        </w:rPr>
      </w:pPr>
    </w:p>
    <w:p w14:paraId="54AD5055" w14:textId="77777777" w:rsidR="00F2064B" w:rsidRPr="00C93759" w:rsidRDefault="00F2064B">
      <w:pPr>
        <w:pStyle w:val="BodyText"/>
        <w:kinsoku w:val="0"/>
        <w:overflowPunct w:val="0"/>
        <w:spacing w:before="5"/>
        <w:rPr>
          <w:rFonts w:ascii="Lato" w:hAnsi="Lato" w:cs="Verdana"/>
          <w:sz w:val="32"/>
          <w:szCs w:val="32"/>
        </w:rPr>
        <w:sectPr w:rsidR="00F2064B" w:rsidRPr="00C93759">
          <w:pgSz w:w="12240" w:h="15840"/>
          <w:pgMar w:top="820" w:right="0" w:bottom="280" w:left="580" w:header="720" w:footer="720" w:gutter="0"/>
          <w:cols w:space="720"/>
          <w:noEndnote/>
        </w:sectPr>
      </w:pPr>
    </w:p>
    <w:p w14:paraId="17EFBDF3" w14:textId="77777777" w:rsidR="00F2064B" w:rsidRPr="00C93759" w:rsidRDefault="00BA4C96">
      <w:pPr>
        <w:pStyle w:val="BodyText"/>
        <w:kinsoku w:val="0"/>
        <w:overflowPunct w:val="0"/>
        <w:spacing w:before="100"/>
        <w:ind w:left="1164" w:right="20" w:hanging="297"/>
        <w:rPr>
          <w:rFonts w:ascii="Lato" w:hAnsi="Lato" w:cs="Verdana"/>
          <w:sz w:val="32"/>
          <w:szCs w:val="32"/>
        </w:rPr>
      </w:pPr>
      <w:r w:rsidRPr="00C93759">
        <w:rPr>
          <w:rFonts w:ascii="Lato" w:hAnsi="Lato" w:cs="Verdana"/>
          <w:sz w:val="32"/>
          <w:szCs w:val="32"/>
        </w:rPr>
        <w:t>Where did it happen?</w:t>
      </w:r>
    </w:p>
    <w:p w14:paraId="6356CA6C" w14:textId="77777777" w:rsidR="00F2064B" w:rsidRPr="00C93759" w:rsidRDefault="00BA4C96">
      <w:pPr>
        <w:pStyle w:val="BodyText"/>
        <w:kinsoku w:val="0"/>
        <w:overflowPunct w:val="0"/>
        <w:spacing w:before="100"/>
        <w:ind w:left="1102" w:right="2753" w:hanging="234"/>
        <w:rPr>
          <w:rFonts w:ascii="Lato" w:hAnsi="Lato" w:cs="Verdana"/>
          <w:sz w:val="32"/>
          <w:szCs w:val="32"/>
        </w:rPr>
      </w:pPr>
      <w:r w:rsidRPr="00C93759">
        <w:rPr>
          <w:rFonts w:ascii="Lato" w:hAnsi="Lato" w:cs="Vrinda"/>
          <w:b w:val="0"/>
          <w:bCs w:val="0"/>
          <w:sz w:val="28"/>
          <w:szCs w:val="28"/>
        </w:rPr>
        <w:br w:type="column"/>
      </w:r>
      <w:r w:rsidRPr="00C93759">
        <w:rPr>
          <w:rFonts w:ascii="Lato" w:hAnsi="Lato" w:cs="Verdana"/>
          <w:sz w:val="32"/>
          <w:szCs w:val="32"/>
        </w:rPr>
        <w:t>When did it happen?</w:t>
      </w:r>
    </w:p>
    <w:p w14:paraId="13A08574" w14:textId="77777777" w:rsidR="00F2064B" w:rsidRPr="00C93759" w:rsidRDefault="00F2064B">
      <w:pPr>
        <w:pStyle w:val="BodyText"/>
        <w:kinsoku w:val="0"/>
        <w:overflowPunct w:val="0"/>
        <w:spacing w:before="100"/>
        <w:ind w:left="1102" w:right="2753" w:hanging="234"/>
        <w:rPr>
          <w:rFonts w:ascii="Lato" w:hAnsi="Lato" w:cs="Verdana"/>
          <w:sz w:val="32"/>
          <w:szCs w:val="32"/>
        </w:rPr>
        <w:sectPr w:rsidR="00F2064B" w:rsidRPr="00C93759">
          <w:type w:val="continuous"/>
          <w:pgSz w:w="12240" w:h="15840"/>
          <w:pgMar w:top="1120" w:right="0" w:bottom="280" w:left="580" w:header="720" w:footer="720" w:gutter="0"/>
          <w:cols w:num="2" w:space="720" w:equalWidth="0">
            <w:col w:w="2836" w:space="3380"/>
            <w:col w:w="5444"/>
          </w:cols>
          <w:noEndnote/>
        </w:sectPr>
      </w:pPr>
    </w:p>
    <w:p w14:paraId="102C5C0E" w14:textId="77777777" w:rsidR="00F2064B" w:rsidRPr="00C93759" w:rsidRDefault="00F2064B">
      <w:pPr>
        <w:pStyle w:val="BodyText"/>
        <w:kinsoku w:val="0"/>
        <w:overflowPunct w:val="0"/>
        <w:rPr>
          <w:rFonts w:ascii="Lato" w:hAnsi="Lato" w:cs="Verdana"/>
          <w:sz w:val="22"/>
          <w:szCs w:val="22"/>
        </w:rPr>
      </w:pPr>
    </w:p>
    <w:p w14:paraId="10D43F4F" w14:textId="77777777" w:rsidR="00F2064B" w:rsidRPr="00C93759" w:rsidRDefault="00F2064B">
      <w:pPr>
        <w:pStyle w:val="BodyText"/>
        <w:kinsoku w:val="0"/>
        <w:overflowPunct w:val="0"/>
        <w:rPr>
          <w:rFonts w:ascii="Lato" w:hAnsi="Lato" w:cs="Verdana"/>
          <w:sz w:val="22"/>
          <w:szCs w:val="22"/>
        </w:rPr>
      </w:pPr>
    </w:p>
    <w:p w14:paraId="398D7259" w14:textId="77777777" w:rsidR="00F2064B" w:rsidRPr="00C93759" w:rsidRDefault="00F2064B">
      <w:pPr>
        <w:pStyle w:val="BodyText"/>
        <w:kinsoku w:val="0"/>
        <w:overflowPunct w:val="0"/>
        <w:rPr>
          <w:rFonts w:ascii="Lato" w:hAnsi="Lato" w:cs="Verdana"/>
          <w:sz w:val="22"/>
          <w:szCs w:val="22"/>
        </w:rPr>
      </w:pPr>
    </w:p>
    <w:p w14:paraId="0268801A" w14:textId="77777777" w:rsidR="00F2064B" w:rsidRPr="00C93759" w:rsidRDefault="00F2064B">
      <w:pPr>
        <w:pStyle w:val="BodyText"/>
        <w:kinsoku w:val="0"/>
        <w:overflowPunct w:val="0"/>
        <w:rPr>
          <w:rFonts w:ascii="Lato" w:hAnsi="Lato" w:cs="Verdana"/>
          <w:sz w:val="22"/>
          <w:szCs w:val="22"/>
        </w:rPr>
      </w:pPr>
    </w:p>
    <w:p w14:paraId="7E0708A8" w14:textId="77777777" w:rsidR="00F2064B" w:rsidRPr="00C93759" w:rsidRDefault="00F2064B">
      <w:pPr>
        <w:pStyle w:val="BodyText"/>
        <w:kinsoku w:val="0"/>
        <w:overflowPunct w:val="0"/>
        <w:rPr>
          <w:rFonts w:ascii="Lato" w:hAnsi="Lato" w:cs="Verdana"/>
          <w:sz w:val="22"/>
          <w:szCs w:val="22"/>
        </w:rPr>
      </w:pPr>
    </w:p>
    <w:p w14:paraId="6EE42378" w14:textId="77777777" w:rsidR="00F2064B" w:rsidRPr="00C93759" w:rsidRDefault="00F2064B">
      <w:pPr>
        <w:pStyle w:val="BodyText"/>
        <w:kinsoku w:val="0"/>
        <w:overflowPunct w:val="0"/>
        <w:rPr>
          <w:rFonts w:ascii="Lato" w:hAnsi="Lato" w:cs="Verdana"/>
          <w:sz w:val="22"/>
          <w:szCs w:val="22"/>
        </w:rPr>
      </w:pPr>
    </w:p>
    <w:p w14:paraId="4131AEE6" w14:textId="77777777" w:rsidR="00F2064B" w:rsidRPr="00C93759" w:rsidRDefault="00F2064B">
      <w:pPr>
        <w:pStyle w:val="BodyText"/>
        <w:kinsoku w:val="0"/>
        <w:overflowPunct w:val="0"/>
        <w:rPr>
          <w:rFonts w:ascii="Lato" w:hAnsi="Lato" w:cs="Verdana"/>
          <w:sz w:val="22"/>
          <w:szCs w:val="22"/>
        </w:rPr>
      </w:pPr>
    </w:p>
    <w:p w14:paraId="2A0F9495" w14:textId="77777777" w:rsidR="00F2064B" w:rsidRPr="00C93759" w:rsidRDefault="00F2064B">
      <w:pPr>
        <w:pStyle w:val="BodyText"/>
        <w:kinsoku w:val="0"/>
        <w:overflowPunct w:val="0"/>
        <w:spacing w:before="8"/>
        <w:rPr>
          <w:rFonts w:ascii="Lato" w:hAnsi="Lato" w:cs="Verdana"/>
          <w:sz w:val="22"/>
          <w:szCs w:val="22"/>
        </w:rPr>
      </w:pPr>
    </w:p>
    <w:p w14:paraId="32C3E89A" w14:textId="77777777" w:rsidR="00F2064B" w:rsidRPr="00C93759" w:rsidRDefault="00F26641">
      <w:pPr>
        <w:pStyle w:val="BodyText"/>
        <w:kinsoku w:val="0"/>
        <w:overflowPunct w:val="0"/>
        <w:spacing w:before="99"/>
        <w:ind w:left="3822" w:right="5659"/>
        <w:jc w:val="center"/>
        <w:rPr>
          <w:rFonts w:ascii="Lato" w:hAnsi="Lato" w:cs="Verdana"/>
          <w:sz w:val="32"/>
          <w:szCs w:val="32"/>
        </w:rPr>
      </w:pPr>
      <w:r w:rsidRPr="00C93759">
        <w:rPr>
          <w:rFonts w:ascii="Lato" w:hAnsi="Lato"/>
          <w:noProof/>
          <w:sz w:val="28"/>
          <w:szCs w:val="28"/>
        </w:rPr>
        <mc:AlternateContent>
          <mc:Choice Requires="wps">
            <w:drawing>
              <wp:anchor distT="0" distB="0" distL="114300" distR="114300" simplePos="0" relativeHeight="251490304" behindDoc="0" locked="0" layoutInCell="0" allowOverlap="1" wp14:anchorId="77BD7107" wp14:editId="39A614BA">
                <wp:simplePos x="0" y="0"/>
                <wp:positionH relativeFrom="page">
                  <wp:posOffset>6890385</wp:posOffset>
                </wp:positionH>
                <wp:positionV relativeFrom="paragraph">
                  <wp:posOffset>-675640</wp:posOffset>
                </wp:positionV>
                <wp:extent cx="458470" cy="2097405"/>
                <wp:effectExtent l="0" t="0" r="0" b="0"/>
                <wp:wrapNone/>
                <wp:docPr id="102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827A"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7107" id="Text Box 500" o:spid="_x0000_s1161" type="#_x0000_t202" style="position:absolute;left:0;text-align:left;margin-left:542.55pt;margin-top:-53.2pt;width:36.1pt;height:165.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" o:allowincell="f" filled="f" stroked="f">
                <v:textbox style="layout-flow:vertical" inset="0,0,0,0">
                  <w:txbxContent>
                    <w:p w14:paraId="28AA827A"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Event Map</w:t>
                      </w:r>
                    </w:p>
                  </w:txbxContent>
                </v:textbox>
                <w10:wrap anchorx="page"/>
              </v:shape>
            </w:pict>
          </mc:Fallback>
        </mc:AlternateContent>
      </w:r>
      <w:r w:rsidR="00BA4C96" w:rsidRPr="00C93759">
        <w:rPr>
          <w:rFonts w:ascii="Lato" w:hAnsi="Lato" w:cs="Verdana"/>
          <w:sz w:val="32"/>
          <w:szCs w:val="32"/>
        </w:rPr>
        <w:t>EVENT MAP</w:t>
      </w:r>
    </w:p>
    <w:p w14:paraId="20BF38EF" w14:textId="77777777" w:rsidR="00F2064B" w:rsidRPr="00C93759" w:rsidRDefault="00F2064B">
      <w:pPr>
        <w:pStyle w:val="BodyText"/>
        <w:kinsoku w:val="0"/>
        <w:overflowPunct w:val="0"/>
        <w:spacing w:before="8"/>
        <w:rPr>
          <w:rFonts w:ascii="Lato" w:hAnsi="Lato" w:cs="Verdana"/>
          <w:sz w:val="22"/>
          <w:szCs w:val="22"/>
        </w:rPr>
      </w:pPr>
    </w:p>
    <w:p w14:paraId="62F7EC42" w14:textId="77777777" w:rsidR="00F2064B" w:rsidRPr="00C93759" w:rsidRDefault="00F2064B">
      <w:pPr>
        <w:pStyle w:val="BodyText"/>
        <w:kinsoku w:val="0"/>
        <w:overflowPunct w:val="0"/>
        <w:spacing w:before="8"/>
        <w:rPr>
          <w:rFonts w:ascii="Lato" w:hAnsi="Lato" w:cs="Verdana"/>
          <w:sz w:val="22"/>
          <w:szCs w:val="22"/>
        </w:rPr>
        <w:sectPr w:rsidR="00F2064B" w:rsidRPr="00C93759">
          <w:type w:val="continuous"/>
          <w:pgSz w:w="12240" w:h="15840"/>
          <w:pgMar w:top="1120" w:right="0" w:bottom="280" w:left="580" w:header="720" w:footer="720" w:gutter="0"/>
          <w:cols w:space="720" w:equalWidth="0">
            <w:col w:w="11660"/>
          </w:cols>
          <w:noEndnote/>
        </w:sectPr>
      </w:pPr>
    </w:p>
    <w:p w14:paraId="5C2F8C19" w14:textId="77777777" w:rsidR="00F2064B" w:rsidRPr="00C93759" w:rsidRDefault="00BA4C96">
      <w:pPr>
        <w:pStyle w:val="BodyText"/>
        <w:kinsoku w:val="0"/>
        <w:overflowPunct w:val="0"/>
        <w:spacing w:before="100"/>
        <w:ind w:left="669" w:right="38" w:hanging="5"/>
        <w:jc w:val="center"/>
        <w:rPr>
          <w:rFonts w:ascii="Lato" w:hAnsi="Lato" w:cs="Verdana"/>
          <w:sz w:val="32"/>
          <w:szCs w:val="32"/>
        </w:rPr>
      </w:pPr>
      <w:r w:rsidRPr="00C93759">
        <w:rPr>
          <w:rFonts w:ascii="Lato" w:hAnsi="Lato" w:cs="Verdana"/>
          <w:sz w:val="32"/>
          <w:szCs w:val="32"/>
        </w:rPr>
        <w:t>Who was involved in the event?</w:t>
      </w:r>
    </w:p>
    <w:p w14:paraId="271E790B" w14:textId="77777777" w:rsidR="00F2064B" w:rsidRPr="00C93759" w:rsidRDefault="00BA4C96">
      <w:pPr>
        <w:pStyle w:val="BodyText"/>
        <w:kinsoku w:val="0"/>
        <w:overflowPunct w:val="0"/>
        <w:spacing w:before="100"/>
        <w:ind w:left="802" w:right="2853" w:hanging="134"/>
        <w:rPr>
          <w:rFonts w:ascii="Lato" w:hAnsi="Lato" w:cs="Verdana"/>
          <w:sz w:val="32"/>
          <w:szCs w:val="32"/>
        </w:rPr>
      </w:pPr>
      <w:r w:rsidRPr="00C93759">
        <w:rPr>
          <w:rFonts w:ascii="Lato" w:hAnsi="Lato" w:cs="Vrinda"/>
          <w:b w:val="0"/>
          <w:bCs w:val="0"/>
          <w:sz w:val="28"/>
          <w:szCs w:val="28"/>
        </w:rPr>
        <w:br w:type="column"/>
      </w:r>
      <w:r w:rsidRPr="00C93759">
        <w:rPr>
          <w:rFonts w:ascii="Lato" w:hAnsi="Lato" w:cs="Verdana"/>
          <w:sz w:val="32"/>
          <w:szCs w:val="32"/>
        </w:rPr>
        <w:t>How did it happen?</w:t>
      </w:r>
    </w:p>
    <w:p w14:paraId="57166C4B" w14:textId="77777777" w:rsidR="00F2064B" w:rsidRPr="00C93759" w:rsidRDefault="00F2064B">
      <w:pPr>
        <w:pStyle w:val="BodyText"/>
        <w:kinsoku w:val="0"/>
        <w:overflowPunct w:val="0"/>
        <w:spacing w:before="100"/>
        <w:ind w:left="802" w:right="2853" w:hanging="134"/>
        <w:rPr>
          <w:rFonts w:ascii="Lato" w:hAnsi="Lato" w:cs="Verdana"/>
          <w:sz w:val="32"/>
          <w:szCs w:val="32"/>
        </w:rPr>
        <w:sectPr w:rsidR="00F2064B" w:rsidRPr="00C93759">
          <w:type w:val="continuous"/>
          <w:pgSz w:w="12240" w:h="15840"/>
          <w:pgMar w:top="1120" w:right="0" w:bottom="280" w:left="580" w:header="720" w:footer="720" w:gutter="0"/>
          <w:cols w:num="2" w:space="720" w:equalWidth="0">
            <w:col w:w="3040" w:space="3476"/>
            <w:col w:w="5144"/>
          </w:cols>
          <w:noEndnote/>
        </w:sectPr>
      </w:pPr>
    </w:p>
    <w:p w14:paraId="12455629" w14:textId="77777777" w:rsidR="00F2064B" w:rsidRPr="00C93759" w:rsidRDefault="00F26641">
      <w:pPr>
        <w:pStyle w:val="BodyText"/>
        <w:kinsoku w:val="0"/>
        <w:overflowPunct w:val="0"/>
        <w:rPr>
          <w:rFonts w:ascii="Lato" w:hAnsi="Lato" w:cs="Verdana"/>
          <w:sz w:val="22"/>
          <w:szCs w:val="22"/>
        </w:rPr>
      </w:pPr>
      <w:r w:rsidRPr="00C93759">
        <w:rPr>
          <w:rFonts w:ascii="Lato" w:hAnsi="Lato"/>
          <w:noProof/>
          <w:sz w:val="28"/>
          <w:szCs w:val="28"/>
        </w:rPr>
        <mc:AlternateContent>
          <mc:Choice Requires="wpg">
            <w:drawing>
              <wp:anchor distT="0" distB="0" distL="114300" distR="114300" simplePos="0" relativeHeight="251491328" behindDoc="0" locked="0" layoutInCell="0" allowOverlap="1" wp14:anchorId="3375EEB9" wp14:editId="4E54102A">
                <wp:simplePos x="0" y="0"/>
                <wp:positionH relativeFrom="page">
                  <wp:posOffset>6652260</wp:posOffset>
                </wp:positionH>
                <wp:positionV relativeFrom="page">
                  <wp:posOffset>520065</wp:posOffset>
                </wp:positionV>
                <wp:extent cx="788035" cy="8686165"/>
                <wp:effectExtent l="0" t="0" r="0" b="0"/>
                <wp:wrapNone/>
                <wp:docPr id="102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22" name="Freeform 502"/>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03"/>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2D1C" id="Group 501" o:spid="_x0000_s1026" style="position:absolute;margin-left:523.8pt;margin-top:40.95pt;width:62.05pt;height:683.95pt;z-index:25149132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AyvXeJewQA&#10;APAQAAAOAAAAAAAAAAAAAAAAAC4CAABkcnMvZTJvRG9jLnhtbFBLAQItABQABgAIAAAAIQBC7tWd&#10;4wAAAA0BAAAPAAAAAAAAAAAAAAAAANUGAABkcnMvZG93bnJldi54bWxQSwUGAAAAAAQABADzAAAA&#10;5QcAAAAA&#10;" o:allowincell="f">
                <v:shape id="Freeform 502"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e6cUA&#10;AADdAAAADwAAAGRycy9kb3ducmV2LnhtbERPS0vDQBC+F/wPywje2k1DKTV2G4oP6E1sVfQ2Zsds&#10;NDsbdrdp8u9dodDbfHzPWZeDbUVPPjSOFcxnGQjiyumGawWvh6fpCkSIyBpbx6RgpADl5mqyxkK7&#10;E79Qv4+1SCEcClRgYuwKKUNlyGKYuY44cd/OW4wJ+lpqj6cUbluZZ9lSWmw4NRjs6N5Q9bs/WgW3&#10;3fi5ys3P4v15fHhcjG9fH83SK3VzPWzvQEQa4kV8du90mp/lOfx/k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97pxQAAAN0AAAAPAAAAAAAAAAAAAAAAAJgCAABkcnMv&#10;ZG93bnJldi54bWxQSwUGAAAAAAQABAD1AAAAigMAAAAA&#10;" path="m,l1225,r,13663l,13663,,xe" fillcolor="#010101" stroked="f">
                  <v:path arrowok="t" o:connecttype="custom" o:connectlocs="0,0;1225,0;1225,13663;0,13663;0,0" o:connectangles="0,0,0,0,0"/>
                </v:shape>
                <v:shape id="Freeform 503"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XMAA&#10;AADdAAAADwAAAGRycy9kb3ducmV2LnhtbERPTYvCMBC9L/gfwgje1kQFkWoUUQRXELTrYY9DM7al&#10;zaQ0Wa3/3giCt3m8z1msOluLG7W+dKxhNFQgiDNnSs41XH533zMQPiAbrB2Thgd5WC17XwtMjLvz&#10;mW5pyEUMYZ+ghiKEJpHSZwVZ9EPXEEfu6lqLIcI2l6bFewy3tRwrNZUWS44NBTa0KSir0n+rYZur&#10;6lLhj5r8HXZ7TvlY8SloPeh36zmIQF34iN/uvYnz1XgC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8XMAAAADd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14:paraId="09071F5E" w14:textId="77777777" w:rsidR="00F2064B" w:rsidRPr="00C93759" w:rsidRDefault="00F2064B">
      <w:pPr>
        <w:pStyle w:val="BodyText"/>
        <w:kinsoku w:val="0"/>
        <w:overflowPunct w:val="0"/>
        <w:rPr>
          <w:rFonts w:ascii="Lato" w:hAnsi="Lato" w:cs="Verdana"/>
          <w:sz w:val="22"/>
          <w:szCs w:val="22"/>
        </w:rPr>
      </w:pPr>
    </w:p>
    <w:p w14:paraId="714AFCA9" w14:textId="77777777" w:rsidR="00F2064B" w:rsidRPr="00C93759" w:rsidRDefault="00F2064B">
      <w:pPr>
        <w:pStyle w:val="BodyText"/>
        <w:kinsoku w:val="0"/>
        <w:overflowPunct w:val="0"/>
        <w:rPr>
          <w:rFonts w:ascii="Lato" w:hAnsi="Lato" w:cs="Verdana"/>
          <w:sz w:val="22"/>
          <w:szCs w:val="22"/>
        </w:rPr>
      </w:pPr>
    </w:p>
    <w:p w14:paraId="64CBE357" w14:textId="77777777" w:rsidR="00F2064B" w:rsidRPr="00C93759" w:rsidRDefault="00F2064B">
      <w:pPr>
        <w:pStyle w:val="BodyText"/>
        <w:kinsoku w:val="0"/>
        <w:overflowPunct w:val="0"/>
        <w:rPr>
          <w:rFonts w:ascii="Lato" w:hAnsi="Lato" w:cs="Verdana"/>
          <w:sz w:val="22"/>
          <w:szCs w:val="22"/>
        </w:rPr>
      </w:pPr>
    </w:p>
    <w:p w14:paraId="7CDD7BDC" w14:textId="77777777" w:rsidR="00F2064B" w:rsidRPr="00C93759" w:rsidRDefault="00F2064B">
      <w:pPr>
        <w:pStyle w:val="BodyText"/>
        <w:kinsoku w:val="0"/>
        <w:overflowPunct w:val="0"/>
        <w:rPr>
          <w:rFonts w:ascii="Lato" w:hAnsi="Lato" w:cs="Verdana"/>
          <w:sz w:val="22"/>
          <w:szCs w:val="22"/>
        </w:rPr>
      </w:pPr>
    </w:p>
    <w:p w14:paraId="57E59F68" w14:textId="77777777" w:rsidR="00F2064B" w:rsidRPr="00C93759" w:rsidRDefault="00F2064B">
      <w:pPr>
        <w:pStyle w:val="BodyText"/>
        <w:kinsoku w:val="0"/>
        <w:overflowPunct w:val="0"/>
        <w:rPr>
          <w:rFonts w:ascii="Lato" w:hAnsi="Lato" w:cs="Verdana"/>
          <w:sz w:val="22"/>
          <w:szCs w:val="22"/>
        </w:rPr>
      </w:pPr>
    </w:p>
    <w:p w14:paraId="1F21359F" w14:textId="77777777" w:rsidR="00F2064B" w:rsidRPr="00C93759" w:rsidRDefault="00BA4C96">
      <w:pPr>
        <w:pStyle w:val="BodyText"/>
        <w:kinsoku w:val="0"/>
        <w:overflowPunct w:val="0"/>
        <w:spacing w:before="263"/>
        <w:ind w:left="3822" w:right="5662"/>
        <w:jc w:val="center"/>
        <w:rPr>
          <w:rFonts w:ascii="Lato" w:hAnsi="Lato" w:cs="Verdana"/>
          <w:sz w:val="32"/>
          <w:szCs w:val="32"/>
        </w:rPr>
      </w:pPr>
      <w:r w:rsidRPr="00C93759">
        <w:rPr>
          <w:rFonts w:ascii="Lato" w:hAnsi="Lato" w:cs="Verdana"/>
          <w:sz w:val="32"/>
          <w:szCs w:val="32"/>
        </w:rPr>
        <w:t>Why did it happen?</w:t>
      </w:r>
    </w:p>
    <w:p w14:paraId="5812CA42" w14:textId="77777777" w:rsidR="00F2064B" w:rsidRDefault="00F2064B">
      <w:pPr>
        <w:pStyle w:val="BodyText"/>
        <w:kinsoku w:val="0"/>
        <w:overflowPunct w:val="0"/>
        <w:spacing w:before="263"/>
        <w:ind w:left="3822" w:right="5662"/>
        <w:jc w:val="center"/>
        <w:rPr>
          <w:rFonts w:ascii="Verdana" w:hAnsi="Verdana" w:cs="Verdana"/>
          <w:sz w:val="28"/>
          <w:szCs w:val="28"/>
        </w:rPr>
        <w:sectPr w:rsidR="00F2064B">
          <w:type w:val="continuous"/>
          <w:pgSz w:w="12240" w:h="15840"/>
          <w:pgMar w:top="1120" w:right="0" w:bottom="280" w:left="580" w:header="720" w:footer="720" w:gutter="0"/>
          <w:cols w:space="720" w:equalWidth="0">
            <w:col w:w="11660"/>
          </w:cols>
          <w:noEndnote/>
        </w:sectPr>
      </w:pPr>
    </w:p>
    <w:p w14:paraId="63E63A57" w14:textId="77777777" w:rsidR="00F2064B" w:rsidRDefault="00F2064B">
      <w:pPr>
        <w:pStyle w:val="BodyText"/>
        <w:kinsoku w:val="0"/>
        <w:overflowPunct w:val="0"/>
        <w:rPr>
          <w:rFonts w:ascii="Verdana" w:hAnsi="Verdana" w:cs="Verdana"/>
          <w:sz w:val="20"/>
          <w:szCs w:val="20"/>
        </w:rPr>
      </w:pPr>
    </w:p>
    <w:p w14:paraId="1258F8D2" w14:textId="77777777" w:rsidR="00F2064B" w:rsidRDefault="00F2064B">
      <w:pPr>
        <w:pStyle w:val="BodyText"/>
        <w:kinsoku w:val="0"/>
        <w:overflowPunct w:val="0"/>
        <w:rPr>
          <w:rFonts w:ascii="Verdana" w:hAnsi="Verdana" w:cs="Verdana"/>
          <w:sz w:val="20"/>
          <w:szCs w:val="20"/>
        </w:rPr>
      </w:pPr>
    </w:p>
    <w:p w14:paraId="7A4E4243" w14:textId="77777777" w:rsidR="00F2064B" w:rsidRDefault="00F2064B">
      <w:pPr>
        <w:pStyle w:val="BodyText"/>
        <w:kinsoku w:val="0"/>
        <w:overflowPunct w:val="0"/>
        <w:rPr>
          <w:rFonts w:ascii="Verdana" w:hAnsi="Verdana" w:cs="Verdana"/>
          <w:sz w:val="20"/>
          <w:szCs w:val="20"/>
        </w:rPr>
      </w:pPr>
    </w:p>
    <w:p w14:paraId="27510A77" w14:textId="77777777" w:rsidR="00F2064B" w:rsidRDefault="00F2064B">
      <w:pPr>
        <w:pStyle w:val="BodyText"/>
        <w:kinsoku w:val="0"/>
        <w:overflowPunct w:val="0"/>
        <w:spacing w:before="1"/>
        <w:rPr>
          <w:rFonts w:ascii="Verdana" w:hAnsi="Verdana" w:cs="Verdana"/>
          <w:sz w:val="19"/>
          <w:szCs w:val="19"/>
        </w:rPr>
      </w:pPr>
    </w:p>
    <w:p w14:paraId="6B0B3019" w14:textId="77777777" w:rsidR="00F2064B" w:rsidRDefault="00F2064B">
      <w:pPr>
        <w:pStyle w:val="BodyText"/>
        <w:kinsoku w:val="0"/>
        <w:overflowPunct w:val="0"/>
        <w:spacing w:before="1"/>
        <w:rPr>
          <w:rFonts w:ascii="Verdana" w:hAnsi="Verdana" w:cs="Verdana"/>
          <w:sz w:val="19"/>
          <w:szCs w:val="19"/>
        </w:rPr>
        <w:sectPr w:rsidR="00F2064B">
          <w:pgSz w:w="12240" w:h="15840"/>
          <w:pgMar w:top="640" w:right="0" w:bottom="280" w:left="580" w:header="720" w:footer="720" w:gutter="0"/>
          <w:cols w:space="720"/>
          <w:noEndnote/>
        </w:sectPr>
      </w:pPr>
    </w:p>
    <w:p w14:paraId="27412A1E" w14:textId="77777777" w:rsidR="00F2064B" w:rsidRPr="00C93759" w:rsidRDefault="00F2064B">
      <w:pPr>
        <w:pStyle w:val="BodyText"/>
        <w:kinsoku w:val="0"/>
        <w:overflowPunct w:val="0"/>
        <w:rPr>
          <w:rFonts w:ascii="Lato" w:hAnsi="Lato" w:cs="Verdana"/>
          <w:sz w:val="28"/>
          <w:szCs w:val="28"/>
        </w:rPr>
      </w:pPr>
    </w:p>
    <w:p w14:paraId="09F97E45" w14:textId="77777777" w:rsidR="00F2064B" w:rsidRPr="00C93759" w:rsidRDefault="00F2064B">
      <w:pPr>
        <w:pStyle w:val="BodyText"/>
        <w:kinsoku w:val="0"/>
        <w:overflowPunct w:val="0"/>
        <w:spacing w:before="10"/>
        <w:rPr>
          <w:rFonts w:ascii="Lato" w:hAnsi="Lato" w:cs="Verdana"/>
          <w:sz w:val="28"/>
          <w:szCs w:val="28"/>
        </w:rPr>
      </w:pPr>
    </w:p>
    <w:p w14:paraId="436DC77A" w14:textId="77777777" w:rsidR="00F2064B" w:rsidRPr="00C93759" w:rsidRDefault="00BA4C96">
      <w:pPr>
        <w:pStyle w:val="BodyText"/>
        <w:kinsoku w:val="0"/>
        <w:overflowPunct w:val="0"/>
        <w:ind w:left="554"/>
        <w:rPr>
          <w:rFonts w:ascii="Lato" w:hAnsi="Lato" w:cs="Arial"/>
          <w:sz w:val="28"/>
          <w:szCs w:val="28"/>
        </w:rPr>
      </w:pPr>
      <w:r w:rsidRPr="00C93759">
        <w:rPr>
          <w:rFonts w:ascii="Lato" w:hAnsi="Lato" w:cs="Arial"/>
          <w:sz w:val="28"/>
          <w:szCs w:val="28"/>
        </w:rPr>
        <w:t>Characters</w:t>
      </w:r>
      <w:r w:rsidRPr="00C93759">
        <w:rPr>
          <w:rFonts w:ascii="Lato" w:hAnsi="Lato" w:cs="Arial"/>
          <w:spacing w:val="56"/>
          <w:sz w:val="28"/>
          <w:szCs w:val="28"/>
        </w:rPr>
        <w:t xml:space="preserve"> </w:t>
      </w:r>
      <w:r w:rsidRPr="00C93759">
        <w:rPr>
          <w:rFonts w:ascii="Lato" w:hAnsi="Lato" w:cs="Arial"/>
          <w:sz w:val="28"/>
          <w:szCs w:val="28"/>
        </w:rPr>
        <w:t>(who?)</w:t>
      </w:r>
    </w:p>
    <w:p w14:paraId="658A65D0" w14:textId="77777777" w:rsidR="00F2064B" w:rsidRPr="00C93759" w:rsidRDefault="00BA4C96">
      <w:pPr>
        <w:pStyle w:val="BodyText"/>
        <w:kinsoku w:val="0"/>
        <w:overflowPunct w:val="0"/>
        <w:spacing w:before="92"/>
        <w:ind w:left="-24"/>
        <w:rPr>
          <w:rFonts w:ascii="Lato" w:hAnsi="Lato" w:cs="Arial"/>
          <w:sz w:val="28"/>
          <w:szCs w:val="28"/>
        </w:rPr>
      </w:pPr>
      <w:r w:rsidRPr="00C93759">
        <w:rPr>
          <w:rFonts w:ascii="Lato" w:hAnsi="Lato" w:cs="Vrinda"/>
          <w:b w:val="0"/>
          <w:bCs w:val="0"/>
          <w:sz w:val="28"/>
          <w:szCs w:val="28"/>
        </w:rPr>
        <w:br w:type="column"/>
      </w:r>
      <w:r w:rsidRPr="00C93759">
        <w:rPr>
          <w:rFonts w:ascii="Lato" w:hAnsi="Lato" w:cs="Arial"/>
          <w:sz w:val="28"/>
          <w:szCs w:val="28"/>
        </w:rPr>
        <w:t>Character, Setting, Problem, Solution</w:t>
      </w:r>
    </w:p>
    <w:p w14:paraId="0970DC3E" w14:textId="77777777" w:rsidR="00F2064B" w:rsidRPr="00C93759" w:rsidRDefault="00F26641">
      <w:pPr>
        <w:pStyle w:val="BodyText"/>
        <w:kinsoku w:val="0"/>
        <w:overflowPunct w:val="0"/>
        <w:spacing w:before="10"/>
        <w:ind w:left="2510"/>
        <w:rPr>
          <w:rFonts w:ascii="Lato" w:hAnsi="Lato" w:cs="Arial"/>
          <w:sz w:val="28"/>
          <w:szCs w:val="28"/>
        </w:rPr>
      </w:pPr>
      <w:r w:rsidRPr="00C93759">
        <w:rPr>
          <w:rFonts w:ascii="Lato" w:hAnsi="Lato"/>
          <w:noProof/>
          <w:sz w:val="28"/>
          <w:szCs w:val="28"/>
        </w:rPr>
        <mc:AlternateContent>
          <mc:Choice Requires="wpg">
            <w:drawing>
              <wp:anchor distT="0" distB="0" distL="114300" distR="114300" simplePos="0" relativeHeight="251492352" behindDoc="1" locked="0" layoutInCell="0" allowOverlap="1" wp14:anchorId="09FCF6C0" wp14:editId="4892CEE9">
                <wp:simplePos x="0" y="0"/>
                <wp:positionH relativeFrom="page">
                  <wp:posOffset>648335</wp:posOffset>
                </wp:positionH>
                <wp:positionV relativeFrom="paragraph">
                  <wp:posOffset>-354965</wp:posOffset>
                </wp:positionV>
                <wp:extent cx="5629910" cy="7941310"/>
                <wp:effectExtent l="0" t="0" r="0" b="0"/>
                <wp:wrapNone/>
                <wp:docPr id="101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7941310"/>
                          <a:chOff x="1021" y="-559"/>
                          <a:chExt cx="8866" cy="12506"/>
                        </a:xfrm>
                      </wpg:grpSpPr>
                      <wpg:grpSp>
                        <wpg:cNvPr id="1011" name="Group 505"/>
                        <wpg:cNvGrpSpPr>
                          <a:grpSpLocks/>
                        </wpg:cNvGrpSpPr>
                        <wpg:grpSpPr bwMode="auto">
                          <a:xfrm>
                            <a:off x="1021" y="-554"/>
                            <a:ext cx="8866" cy="6115"/>
                            <a:chOff x="1021" y="-554"/>
                            <a:chExt cx="8866" cy="6115"/>
                          </a:xfrm>
                        </wpg:grpSpPr>
                        <wps:wsp>
                          <wps:cNvPr id="1012" name="Freeform 506"/>
                          <wps:cNvSpPr>
                            <a:spLocks/>
                          </wps:cNvSpPr>
                          <wps:spPr bwMode="auto">
                            <a:xfrm>
                              <a:off x="1021" y="-554"/>
                              <a:ext cx="8866" cy="6115"/>
                            </a:xfrm>
                            <a:custGeom>
                              <a:avLst/>
                              <a:gdLst>
                                <a:gd name="T0" fmla="*/ 0 w 8866"/>
                                <a:gd name="T1" fmla="*/ 0 h 6115"/>
                                <a:gd name="T2" fmla="*/ 8865 w 8866"/>
                                <a:gd name="T3" fmla="*/ 0 h 6115"/>
                              </a:gdLst>
                              <a:ahLst/>
                              <a:cxnLst>
                                <a:cxn ang="0">
                                  <a:pos x="T0" y="T1"/>
                                </a:cxn>
                                <a:cxn ang="0">
                                  <a:pos x="T2" y="T3"/>
                                </a:cxn>
                              </a:cxnLst>
                              <a:rect l="0" t="0" r="r" b="b"/>
                              <a:pathLst>
                                <a:path w="8866" h="6115">
                                  <a:moveTo>
                                    <a:pt x="0" y="0"/>
                                  </a:moveTo>
                                  <a:lnTo>
                                    <a:pt x="88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507"/>
                          <wps:cNvSpPr>
                            <a:spLocks/>
                          </wps:cNvSpPr>
                          <wps:spPr bwMode="auto">
                            <a:xfrm>
                              <a:off x="1021" y="-554"/>
                              <a:ext cx="8866" cy="6115"/>
                            </a:xfrm>
                            <a:custGeom>
                              <a:avLst/>
                              <a:gdLst>
                                <a:gd name="T0" fmla="*/ 0 w 8866"/>
                                <a:gd name="T1" fmla="*/ 561 h 6115"/>
                                <a:gd name="T2" fmla="*/ 8865 w 8866"/>
                                <a:gd name="T3" fmla="*/ 561 h 6115"/>
                              </a:gdLst>
                              <a:ahLst/>
                              <a:cxnLst>
                                <a:cxn ang="0">
                                  <a:pos x="T0" y="T1"/>
                                </a:cxn>
                                <a:cxn ang="0">
                                  <a:pos x="T2" y="T3"/>
                                </a:cxn>
                              </a:cxnLst>
                              <a:rect l="0" t="0" r="r" b="b"/>
                              <a:pathLst>
                                <a:path w="8866" h="6115">
                                  <a:moveTo>
                                    <a:pt x="0" y="561"/>
                                  </a:moveTo>
                                  <a:lnTo>
                                    <a:pt x="8865" y="5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508"/>
                          <wps:cNvSpPr>
                            <a:spLocks/>
                          </wps:cNvSpPr>
                          <wps:spPr bwMode="auto">
                            <a:xfrm>
                              <a:off x="1021" y="-554"/>
                              <a:ext cx="8866" cy="6115"/>
                            </a:xfrm>
                            <a:custGeom>
                              <a:avLst/>
                              <a:gdLst>
                                <a:gd name="T0" fmla="*/ 4432 w 8866"/>
                                <a:gd name="T1" fmla="*/ 566 h 6115"/>
                                <a:gd name="T2" fmla="*/ 4432 w 8866"/>
                                <a:gd name="T3" fmla="*/ 6110 h 6115"/>
                              </a:gdLst>
                              <a:ahLst/>
                              <a:cxnLst>
                                <a:cxn ang="0">
                                  <a:pos x="T0" y="T1"/>
                                </a:cxn>
                                <a:cxn ang="0">
                                  <a:pos x="T2" y="T3"/>
                                </a:cxn>
                              </a:cxnLst>
                              <a:rect l="0" t="0" r="r" b="b"/>
                              <a:pathLst>
                                <a:path w="8866" h="6115">
                                  <a:moveTo>
                                    <a:pt x="4432" y="566"/>
                                  </a:moveTo>
                                  <a:lnTo>
                                    <a:pt x="4432" y="611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509"/>
                          <wps:cNvSpPr>
                            <a:spLocks/>
                          </wps:cNvSpPr>
                          <wps:spPr bwMode="auto">
                            <a:xfrm>
                              <a:off x="1021" y="-554"/>
                              <a:ext cx="8866" cy="6115"/>
                            </a:xfrm>
                            <a:custGeom>
                              <a:avLst/>
                              <a:gdLst>
                                <a:gd name="T0" fmla="*/ 0 w 8866"/>
                                <a:gd name="T1" fmla="*/ 6115 h 6115"/>
                                <a:gd name="T2" fmla="*/ 8865 w 8866"/>
                                <a:gd name="T3" fmla="*/ 6115 h 6115"/>
                              </a:gdLst>
                              <a:ahLst/>
                              <a:cxnLst>
                                <a:cxn ang="0">
                                  <a:pos x="T0" y="T1"/>
                                </a:cxn>
                                <a:cxn ang="0">
                                  <a:pos x="T2" y="T3"/>
                                </a:cxn>
                              </a:cxnLst>
                              <a:rect l="0" t="0" r="r" b="b"/>
                              <a:pathLst>
                                <a:path w="8866" h="6115">
                                  <a:moveTo>
                                    <a:pt x="0" y="6115"/>
                                  </a:moveTo>
                                  <a:lnTo>
                                    <a:pt x="8865" y="611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6" name="Freeform 510"/>
                        <wps:cNvSpPr>
                          <a:spLocks/>
                        </wps:cNvSpPr>
                        <wps:spPr bwMode="auto">
                          <a:xfrm>
                            <a:off x="1026"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511"/>
                        <wps:cNvSpPr>
                          <a:spLocks/>
                        </wps:cNvSpPr>
                        <wps:spPr bwMode="auto">
                          <a:xfrm>
                            <a:off x="1021" y="11942"/>
                            <a:ext cx="4428" cy="20"/>
                          </a:xfrm>
                          <a:custGeom>
                            <a:avLst/>
                            <a:gdLst>
                              <a:gd name="T0" fmla="*/ 0 w 4428"/>
                              <a:gd name="T1" fmla="*/ 0 h 20"/>
                              <a:gd name="T2" fmla="*/ 4428 w 4428"/>
                              <a:gd name="T3" fmla="*/ 0 h 20"/>
                            </a:gdLst>
                            <a:ahLst/>
                            <a:cxnLst>
                              <a:cxn ang="0">
                                <a:pos x="T0" y="T1"/>
                              </a:cxn>
                              <a:cxn ang="0">
                                <a:pos x="T2" y="T3"/>
                              </a:cxn>
                            </a:cxnLst>
                            <a:rect l="0" t="0" r="r" b="b"/>
                            <a:pathLst>
                              <a:path w="4428" h="20">
                                <a:moveTo>
                                  <a:pt x="0" y="0"/>
                                </a:moveTo>
                                <a:lnTo>
                                  <a:pt x="44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512"/>
                        <wps:cNvSpPr>
                          <a:spLocks/>
                        </wps:cNvSpPr>
                        <wps:spPr bwMode="auto">
                          <a:xfrm>
                            <a:off x="5454" y="5565"/>
                            <a:ext cx="20" cy="6382"/>
                          </a:xfrm>
                          <a:custGeom>
                            <a:avLst/>
                            <a:gdLst>
                              <a:gd name="T0" fmla="*/ 0 w 20"/>
                              <a:gd name="T1" fmla="*/ 0 h 6382"/>
                              <a:gd name="T2" fmla="*/ 0 w 20"/>
                              <a:gd name="T3" fmla="*/ 6381 h 6382"/>
                            </a:gdLst>
                            <a:ahLst/>
                            <a:cxnLst>
                              <a:cxn ang="0">
                                <a:pos x="T0" y="T1"/>
                              </a:cxn>
                              <a:cxn ang="0">
                                <a:pos x="T2" y="T3"/>
                              </a:cxn>
                            </a:cxnLst>
                            <a:rect l="0" t="0" r="r" b="b"/>
                            <a:pathLst>
                              <a:path w="20" h="6382">
                                <a:moveTo>
                                  <a:pt x="0" y="0"/>
                                </a:moveTo>
                                <a:lnTo>
                                  <a:pt x="0" y="63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513"/>
                        <wps:cNvSpPr>
                          <a:spLocks/>
                        </wps:cNvSpPr>
                        <wps:spPr bwMode="auto">
                          <a:xfrm>
                            <a:off x="5458" y="11942"/>
                            <a:ext cx="4419" cy="20"/>
                          </a:xfrm>
                          <a:custGeom>
                            <a:avLst/>
                            <a:gdLst>
                              <a:gd name="T0" fmla="*/ 0 w 4419"/>
                              <a:gd name="T1" fmla="*/ 0 h 20"/>
                              <a:gd name="T2" fmla="*/ 4418 w 4419"/>
                              <a:gd name="T3" fmla="*/ 0 h 20"/>
                            </a:gdLst>
                            <a:ahLst/>
                            <a:cxnLst>
                              <a:cxn ang="0">
                                <a:pos x="T0" y="T1"/>
                              </a:cxn>
                              <a:cxn ang="0">
                                <a:pos x="T2" y="T3"/>
                              </a:cxn>
                            </a:cxnLst>
                            <a:rect l="0" t="0" r="r" b="b"/>
                            <a:pathLst>
                              <a:path w="4419" h="20">
                                <a:moveTo>
                                  <a:pt x="0" y="0"/>
                                </a:moveTo>
                                <a:lnTo>
                                  <a:pt x="4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514"/>
                        <wps:cNvSpPr>
                          <a:spLocks/>
                        </wps:cNvSpPr>
                        <wps:spPr bwMode="auto">
                          <a:xfrm>
                            <a:off x="9882" y="-559"/>
                            <a:ext cx="20" cy="12506"/>
                          </a:xfrm>
                          <a:custGeom>
                            <a:avLst/>
                            <a:gdLst>
                              <a:gd name="T0" fmla="*/ 0 w 20"/>
                              <a:gd name="T1" fmla="*/ 0 h 12506"/>
                              <a:gd name="T2" fmla="*/ 0 w 20"/>
                              <a:gd name="T3" fmla="*/ 12506 h 12506"/>
                            </a:gdLst>
                            <a:ahLst/>
                            <a:cxnLst>
                              <a:cxn ang="0">
                                <a:pos x="T0" y="T1"/>
                              </a:cxn>
                              <a:cxn ang="0">
                                <a:pos x="T2" y="T3"/>
                              </a:cxn>
                            </a:cxnLst>
                            <a:rect l="0" t="0" r="r" b="b"/>
                            <a:pathLst>
                              <a:path w="20" h="12506">
                                <a:moveTo>
                                  <a:pt x="0" y="0"/>
                                </a:moveTo>
                                <a:lnTo>
                                  <a:pt x="0" y="125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C7A7" id="Group 504" o:spid="_x0000_s1026" style="position:absolute;margin-left:51.05pt;margin-top:-27.95pt;width:443.3pt;height:625.3pt;z-index:-251824128;mso-position-horizontal-relative:page" coordorigin="1021,-559" coordsize="8866,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" o:allowincell="f">
                <v:group id="Group 505" o:spid="_x0000_s1027" style="position:absolute;left:1021;top:-554;width:8866;height:6115" coordorigin="1021,-554" coordsize="8866,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506" o:spid="_x0000_s1028"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KHcQA&#10;AADdAAAADwAAAGRycy9kb3ducmV2LnhtbERPTWvCQBC9F/wPywi91d14iCF1lSIKxfbQqlSPQ3aa&#10;hGRnQ3Zr0n/vFgre5vE+Z7kebSuu1PvasYZkpkAQF87UXGo4HXdPGQgfkA22jknDL3lYryYPS8yN&#10;G/iTrodQihjCPkcNVQhdLqUvKrLoZ64jjty36y2GCPtSmh6HGG5bOVcqlRZrjg0VdrSpqGgOP1bD&#10;Xl3O3RbrBj/Sr8176t+yvVlo/TgdX55BBBrDXfzvfjVxvkr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Ch3EAAAA3QAAAA8AAAAAAAAAAAAAAAAAmAIAAGRycy9k&#10;b3ducmV2LnhtbFBLBQYAAAAABAAEAPUAAACJAwAAAAA=&#10;" path="m,l8865,e" filled="f" strokeweight=".48pt">
                    <v:path arrowok="t" o:connecttype="custom" o:connectlocs="0,0;8865,0" o:connectangles="0,0"/>
                  </v:shape>
                  <v:shape id="Freeform 507" o:spid="_x0000_s1029"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vhsQA&#10;AADdAAAADwAAAGRycy9kb3ducmV2LnhtbERPS2vCQBC+F/wPywi91V0t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r4bEAAAA3QAAAA8AAAAAAAAAAAAAAAAAmAIAAGRycy9k&#10;b3ducmV2LnhtbFBLBQYAAAAABAAEAPUAAACJAwAAAAA=&#10;" path="m,561r8865,e" filled="f" strokeweight=".48pt">
                    <v:path arrowok="t" o:connecttype="custom" o:connectlocs="0,561;8865,561" o:connectangles="0,0"/>
                  </v:shape>
                  <v:shape id="Freeform 508" o:spid="_x0000_s1030"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38sQA&#10;AADdAAAADwAAAGRycy9kb3ducmV2LnhtbERPS2vCQBC+F/wPywi91V2lpB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N/LEAAAA3QAAAA8AAAAAAAAAAAAAAAAAmAIAAGRycy9k&#10;b3ducmV2LnhtbFBLBQYAAAAABAAEAPUAAACJAwAAAAA=&#10;" path="m4432,566r,5544e" filled="f" strokeweight=".48pt">
                    <v:path arrowok="t" o:connecttype="custom" o:connectlocs="4432,566;4432,6110" o:connectangles="0,0"/>
                  </v:shape>
                  <v:shape id="Freeform 509" o:spid="_x0000_s1031" style="position:absolute;left:1021;top:-554;width:8866;height:6115;visibility:visible;mso-wrap-style:square;v-text-anchor:top" coordsize="886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SacQA&#10;AADdAAAADwAAAGRycy9kb3ducmV2LnhtbERPS2vCQBC+F/wPywi91V2FphLdBBGFYnuoD9TjkB2T&#10;YHY2ZLea/vtuoeBtPr7nzPPeNuJGna8daxiPFAjiwpmaSw2H/fplCsIHZIONY9LwQx7ybPA0x9S4&#10;O2/ptguliCHsU9RQhdCmUvqiIot+5FriyF1cZzFE2JXSdHiP4baRE6USabHm2FBhS8uKiuvu22rY&#10;qPOpXWF9xa/kuPxM/Md0Y960fh72ixmIQH14iP/d7ybOV+N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kmnEAAAA3QAAAA8AAAAAAAAAAAAAAAAAmAIAAGRycy9k&#10;b3ducmV2LnhtbFBLBQYAAAAABAAEAPUAAACJAwAAAAA=&#10;" path="m,6115r8865,e" filled="f" strokeweight=".48pt">
                    <v:path arrowok="t" o:connecttype="custom" o:connectlocs="0,6115;8865,6115" o:connectangles="0,0"/>
                  </v:shape>
                </v:group>
                <v:shape id="Freeform 510" o:spid="_x0000_s1032" style="position:absolute;left:1026;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cg8EA&#10;AADdAAAADwAAAGRycy9kb3ducmV2LnhtbERPTYvCMBC9L/gfwgje1lRhZalGEUXwssK6HuxtaMam&#10;tJmUJGr992ZB8DaP9zmLVW9bcSMfascKJuMMBHHpdM2VgtPf7vMbRIjIGlvHpOBBAVbLwccCc+3u&#10;/Eu3Y6xECuGQowITY5dLGUpDFsPYdcSJuzhvMSboK6k93lO4beU0y2bSYs2pwWBHG0Nlc7xaBftq&#10;GsrO/xwKbppra7ZfxXlXKDUa9us5iEh9fItf7r1O87PJDP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nIPBAAAA3QAAAA8AAAAAAAAAAAAAAAAAmAIAAGRycy9kb3du&#10;cmV2LnhtbFBLBQYAAAAABAAEAPUAAACGAwAAAAA=&#10;" path="m,l,12506e" filled="f" strokeweight=".16931mm">
                  <v:path arrowok="t" o:connecttype="custom" o:connectlocs="0,0;0,12506" o:connectangles="0,0"/>
                </v:shape>
                <v:shape id="Freeform 511" o:spid="_x0000_s1033" style="position:absolute;left:1021;top:11942;width:4428;height:20;visibility:visible;mso-wrap-style:square;v-text-anchor:top" coordsize="4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b8EA&#10;AADdAAAADwAAAGRycy9kb3ducmV2LnhtbERPzYrCMBC+C/sOYQQvsk27B5WuUWRBcA+C1n2AoZlt&#10;SptJaaKtb28Ewdt8fL+z3o62FTfqfe1YQZakIIhLp2uuFPxd9p8rED4ga2wdk4I7edhuPiZrzLUb&#10;+Ey3IlQihrDPUYEJocul9KUhiz5xHXHk/l1vMUTYV1L3OMRw28qvNF1IizXHBoMd/Rgqm+JqFTQ4&#10;HDNenux5jqt5YX61KbOjUrPpuPsGEWgMb/HLfdBxfpot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V2/BAAAA3QAAAA8AAAAAAAAAAAAAAAAAmAIAAGRycy9kb3du&#10;cmV2LnhtbFBLBQYAAAAABAAEAPUAAACGAwAAAAA=&#10;" path="m,l4428,e" filled="f" strokeweight=".48pt">
                  <v:path arrowok="t" o:connecttype="custom" o:connectlocs="0,0;4428,0" o:connectangles="0,0"/>
                </v:shape>
                <v:shape id="Freeform 512" o:spid="_x0000_s1034" style="position:absolute;left:5454;top:5565;width:20;height:6382;visibility:visible;mso-wrap-style:square;v-text-anchor:top" coordsize="20,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mfcUA&#10;AADdAAAADwAAAGRycy9kb3ducmV2LnhtbESPT0/DMAzF70h8h8hI3FgyDgiVZRNC/DuMAxuIq9d4&#10;bSFxqsashU+PD0i72XrP7/28WE0pmgMNpcvsYT5zYIjrHDpuPLxtHy6uwRRBDhgzk4cfKrBanp4s&#10;sAp55Fc6bKQxGsKlQg+tSF9ZW+qWEpZZ7olV2+choeg6NDYMOGp4ivbSuSubsGNtaLGnu5bqr813&#10;8tCs6WUdnLx/xPj0uRvr33t53Hp/fjbd3oARmuRo/r9+Dorv5oqr3+gId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Z9xQAAAN0AAAAPAAAAAAAAAAAAAAAAAJgCAABkcnMv&#10;ZG93bnJldi54bWxQSwUGAAAAAAQABAD1AAAAigMAAAAA&#10;" path="m,l,6381e" filled="f" strokeweight=".48pt">
                  <v:path arrowok="t" o:connecttype="custom" o:connectlocs="0,0;0,6381" o:connectangles="0,0"/>
                </v:shape>
                <v:shape id="Freeform 513" o:spid="_x0000_s1035" style="position:absolute;left:5458;top:11942;width:4419;height:20;visibility:visible;mso-wrap-style:square;v-text-anchor:top" coordsize="4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b3cMA&#10;AADdAAAADwAAAGRycy9kb3ducmV2LnhtbERPTWsCMRC9F/wPYQpeiiYK1nY1yiq0LLSHVovnIRl3&#10;l24myybq+u+NUOhtHu9zluveNeJMXag9a5iMFQhi423NpYaf/dvoBUSIyBYbz6ThSgHWq8HDEjPr&#10;L/xN510sRQrhkKGGKsY2kzKYihyGsW+JE3f0ncOYYFdK2+ElhbtGTpV6lg5rTg0VtrStyPzuTk5D&#10;YfjwMed89j7P5ebJqFB8HT61Hj72+QJEpD7+i//chU3z1eQV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nb3cMAAADdAAAADwAAAAAAAAAAAAAAAACYAgAAZHJzL2Rv&#10;d25yZXYueG1sUEsFBgAAAAAEAAQA9QAAAIgDAAAAAA==&#10;" path="m,l4418,e" filled="f" strokeweight=".48pt">
                  <v:path arrowok="t" o:connecttype="custom" o:connectlocs="0,0;4418,0" o:connectangles="0,0"/>
                </v:shape>
                <v:shape id="Freeform 514" o:spid="_x0000_s1036" style="position:absolute;left:9882;top:-559;width:20;height:12506;visibility:visible;mso-wrap-style:square;v-text-anchor:top" coordsize="20,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fp8gA&#10;AADdAAAADwAAAGRycy9kb3ducmV2LnhtbESPT0vDQBDF74LfYRnBm93Yg6RpN6FIC6IgtP7pddid&#10;JmmzsyG7NtFP7xwEbzO8N+/9ZlVNvlMXGmIb2MD9LANFbINruTbw/ra9y0HFhOywC0wGvilCVV5f&#10;rbBwYeQdXfapVhLCsUADTUp9oXW0DXmMs9ATi3YMg8ck61BrN+Ao4b7T8yx70B5bloYGe3psyJ73&#10;X97AZv3pF4fxebF92b3mP/ZoN6eP3Jjbm2m9BJVoSv/mv+snJ/jZXPjlGx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F+nyAAAAN0AAAAPAAAAAAAAAAAAAAAAAJgCAABk&#10;cnMvZG93bnJldi54bWxQSwUGAAAAAAQABAD1AAAAjQMAAAAA&#10;" path="m,l,12506e" filled="f" strokeweight=".48pt">
                  <v:path arrowok="t" o:connecttype="custom" o:connectlocs="0,0;0,12506" o:connectangles="0,0"/>
                </v:shape>
                <w10:wrap anchorx="page"/>
              </v:group>
            </w:pict>
          </mc:Fallback>
        </mc:AlternateContent>
      </w:r>
      <w:r w:rsidR="00BA4C96" w:rsidRPr="00C93759">
        <w:rPr>
          <w:rFonts w:ascii="Lato" w:hAnsi="Lato" w:cs="Arial"/>
          <w:sz w:val="28"/>
          <w:szCs w:val="28"/>
        </w:rPr>
        <w:t>Setting (</w:t>
      </w:r>
      <w:proofErr w:type="gramStart"/>
      <w:r w:rsidR="00BA4C96" w:rsidRPr="00C93759">
        <w:rPr>
          <w:rFonts w:ascii="Lato" w:hAnsi="Lato" w:cs="Arial"/>
          <w:sz w:val="28"/>
          <w:szCs w:val="28"/>
        </w:rPr>
        <w:t>time?,</w:t>
      </w:r>
      <w:proofErr w:type="gramEnd"/>
      <w:r w:rsidR="00BA4C96" w:rsidRPr="00C93759">
        <w:rPr>
          <w:rFonts w:ascii="Lato" w:hAnsi="Lato" w:cs="Arial"/>
          <w:sz w:val="28"/>
          <w:szCs w:val="28"/>
        </w:rPr>
        <w:t xml:space="preserve"> place?, where?)</w:t>
      </w:r>
    </w:p>
    <w:p w14:paraId="49BDFDC8" w14:textId="77777777" w:rsidR="00F2064B" w:rsidRPr="00C93759" w:rsidRDefault="00F2064B">
      <w:pPr>
        <w:pStyle w:val="BodyText"/>
        <w:kinsoku w:val="0"/>
        <w:overflowPunct w:val="0"/>
        <w:spacing w:before="10"/>
        <w:ind w:left="2510"/>
        <w:rPr>
          <w:rFonts w:ascii="Lato" w:hAnsi="Lato" w:cs="Arial"/>
          <w:sz w:val="28"/>
          <w:szCs w:val="28"/>
        </w:rPr>
        <w:sectPr w:rsidR="00F2064B" w:rsidRPr="00C93759">
          <w:type w:val="continuous"/>
          <w:pgSz w:w="12240" w:h="15840"/>
          <w:pgMar w:top="1120" w:right="0" w:bottom="280" w:left="580" w:header="720" w:footer="720" w:gutter="0"/>
          <w:cols w:num="2" w:space="720" w:equalWidth="0">
            <w:col w:w="2730" w:space="40"/>
            <w:col w:w="8890"/>
          </w:cols>
          <w:noEndnote/>
        </w:sectPr>
      </w:pPr>
    </w:p>
    <w:p w14:paraId="18BDB188" w14:textId="77777777" w:rsidR="00F2064B" w:rsidRPr="00C93759" w:rsidRDefault="00F2064B">
      <w:pPr>
        <w:pStyle w:val="BodyText"/>
        <w:kinsoku w:val="0"/>
        <w:overflowPunct w:val="0"/>
        <w:rPr>
          <w:rFonts w:ascii="Lato" w:hAnsi="Lato" w:cs="Arial"/>
          <w:sz w:val="22"/>
          <w:szCs w:val="22"/>
        </w:rPr>
      </w:pPr>
    </w:p>
    <w:p w14:paraId="40507A02" w14:textId="77777777" w:rsidR="00F2064B" w:rsidRPr="00C93759" w:rsidRDefault="00F2064B">
      <w:pPr>
        <w:pStyle w:val="BodyText"/>
        <w:kinsoku w:val="0"/>
        <w:overflowPunct w:val="0"/>
        <w:rPr>
          <w:rFonts w:ascii="Lato" w:hAnsi="Lato" w:cs="Arial"/>
          <w:sz w:val="22"/>
          <w:szCs w:val="22"/>
        </w:rPr>
      </w:pPr>
    </w:p>
    <w:p w14:paraId="6A658321" w14:textId="77777777" w:rsidR="00F2064B" w:rsidRPr="00C93759" w:rsidRDefault="00F2064B">
      <w:pPr>
        <w:pStyle w:val="BodyText"/>
        <w:kinsoku w:val="0"/>
        <w:overflowPunct w:val="0"/>
        <w:rPr>
          <w:rFonts w:ascii="Lato" w:hAnsi="Lato" w:cs="Arial"/>
          <w:sz w:val="22"/>
          <w:szCs w:val="22"/>
        </w:rPr>
      </w:pPr>
    </w:p>
    <w:p w14:paraId="5364721D" w14:textId="77777777" w:rsidR="00F2064B" w:rsidRPr="00C93759" w:rsidRDefault="00F2064B">
      <w:pPr>
        <w:pStyle w:val="BodyText"/>
        <w:kinsoku w:val="0"/>
        <w:overflowPunct w:val="0"/>
        <w:rPr>
          <w:rFonts w:ascii="Lato" w:hAnsi="Lato" w:cs="Arial"/>
          <w:sz w:val="22"/>
          <w:szCs w:val="22"/>
        </w:rPr>
      </w:pPr>
    </w:p>
    <w:p w14:paraId="4F7A964E" w14:textId="77777777" w:rsidR="00F2064B" w:rsidRPr="00C93759" w:rsidRDefault="00F2064B">
      <w:pPr>
        <w:pStyle w:val="BodyText"/>
        <w:kinsoku w:val="0"/>
        <w:overflowPunct w:val="0"/>
        <w:rPr>
          <w:rFonts w:ascii="Lato" w:hAnsi="Lato" w:cs="Arial"/>
          <w:sz w:val="22"/>
          <w:szCs w:val="22"/>
        </w:rPr>
      </w:pPr>
    </w:p>
    <w:p w14:paraId="2CE50B06" w14:textId="77777777" w:rsidR="00F2064B" w:rsidRPr="00C93759" w:rsidRDefault="00F2064B">
      <w:pPr>
        <w:pStyle w:val="BodyText"/>
        <w:kinsoku w:val="0"/>
        <w:overflowPunct w:val="0"/>
        <w:rPr>
          <w:rFonts w:ascii="Lato" w:hAnsi="Lato" w:cs="Arial"/>
          <w:sz w:val="22"/>
          <w:szCs w:val="22"/>
        </w:rPr>
      </w:pPr>
    </w:p>
    <w:p w14:paraId="69E4B31A" w14:textId="77777777" w:rsidR="00F2064B" w:rsidRPr="00C93759" w:rsidRDefault="00F2064B">
      <w:pPr>
        <w:pStyle w:val="BodyText"/>
        <w:kinsoku w:val="0"/>
        <w:overflowPunct w:val="0"/>
        <w:rPr>
          <w:rFonts w:ascii="Lato" w:hAnsi="Lato" w:cs="Arial"/>
          <w:sz w:val="22"/>
          <w:szCs w:val="22"/>
        </w:rPr>
      </w:pPr>
    </w:p>
    <w:p w14:paraId="05B7E90E" w14:textId="77777777" w:rsidR="00F2064B" w:rsidRPr="00C93759" w:rsidRDefault="00F2064B">
      <w:pPr>
        <w:pStyle w:val="BodyText"/>
        <w:kinsoku w:val="0"/>
        <w:overflowPunct w:val="0"/>
        <w:rPr>
          <w:rFonts w:ascii="Lato" w:hAnsi="Lato" w:cs="Arial"/>
          <w:sz w:val="22"/>
          <w:szCs w:val="22"/>
        </w:rPr>
      </w:pPr>
    </w:p>
    <w:p w14:paraId="7B74742E" w14:textId="77777777" w:rsidR="00F2064B" w:rsidRPr="00C93759" w:rsidRDefault="00F2064B">
      <w:pPr>
        <w:pStyle w:val="BodyText"/>
        <w:kinsoku w:val="0"/>
        <w:overflowPunct w:val="0"/>
        <w:rPr>
          <w:rFonts w:ascii="Lato" w:hAnsi="Lato" w:cs="Arial"/>
          <w:sz w:val="22"/>
          <w:szCs w:val="22"/>
        </w:rPr>
      </w:pPr>
    </w:p>
    <w:p w14:paraId="3D9A0E75" w14:textId="77777777" w:rsidR="00F2064B" w:rsidRPr="00C93759" w:rsidRDefault="00F2064B">
      <w:pPr>
        <w:pStyle w:val="BodyText"/>
        <w:kinsoku w:val="0"/>
        <w:overflowPunct w:val="0"/>
        <w:rPr>
          <w:rFonts w:ascii="Lato" w:hAnsi="Lato" w:cs="Arial"/>
          <w:sz w:val="22"/>
          <w:szCs w:val="22"/>
        </w:rPr>
      </w:pPr>
    </w:p>
    <w:p w14:paraId="5A29812F" w14:textId="77777777" w:rsidR="00F2064B" w:rsidRPr="00C93759" w:rsidRDefault="00F2064B">
      <w:pPr>
        <w:pStyle w:val="BodyText"/>
        <w:kinsoku w:val="0"/>
        <w:overflowPunct w:val="0"/>
        <w:rPr>
          <w:rFonts w:ascii="Lato" w:hAnsi="Lato" w:cs="Arial"/>
          <w:sz w:val="22"/>
          <w:szCs w:val="22"/>
        </w:rPr>
      </w:pPr>
    </w:p>
    <w:p w14:paraId="054DCA62" w14:textId="77777777" w:rsidR="00F2064B" w:rsidRPr="00C93759" w:rsidRDefault="00F2064B">
      <w:pPr>
        <w:pStyle w:val="BodyText"/>
        <w:kinsoku w:val="0"/>
        <w:overflowPunct w:val="0"/>
        <w:rPr>
          <w:rFonts w:ascii="Lato" w:hAnsi="Lato" w:cs="Arial"/>
          <w:sz w:val="22"/>
          <w:szCs w:val="22"/>
        </w:rPr>
      </w:pPr>
    </w:p>
    <w:p w14:paraId="1459D112" w14:textId="77777777" w:rsidR="00F2064B" w:rsidRPr="00C93759" w:rsidRDefault="00F2064B">
      <w:pPr>
        <w:pStyle w:val="BodyText"/>
        <w:kinsoku w:val="0"/>
        <w:overflowPunct w:val="0"/>
        <w:rPr>
          <w:rFonts w:ascii="Lato" w:hAnsi="Lato" w:cs="Arial"/>
          <w:sz w:val="22"/>
          <w:szCs w:val="22"/>
        </w:rPr>
      </w:pPr>
    </w:p>
    <w:p w14:paraId="54B64D3F" w14:textId="77777777" w:rsidR="00F2064B" w:rsidRPr="00C93759" w:rsidRDefault="00F2064B">
      <w:pPr>
        <w:pStyle w:val="BodyText"/>
        <w:kinsoku w:val="0"/>
        <w:overflowPunct w:val="0"/>
        <w:rPr>
          <w:rFonts w:ascii="Lato" w:hAnsi="Lato" w:cs="Arial"/>
          <w:sz w:val="22"/>
          <w:szCs w:val="22"/>
        </w:rPr>
      </w:pPr>
    </w:p>
    <w:p w14:paraId="70BE3C15" w14:textId="77777777" w:rsidR="00F2064B" w:rsidRPr="00C93759" w:rsidRDefault="00F2064B">
      <w:pPr>
        <w:pStyle w:val="BodyText"/>
        <w:kinsoku w:val="0"/>
        <w:overflowPunct w:val="0"/>
        <w:rPr>
          <w:rFonts w:ascii="Lato" w:hAnsi="Lato" w:cs="Arial"/>
          <w:sz w:val="22"/>
          <w:szCs w:val="22"/>
        </w:rPr>
      </w:pPr>
    </w:p>
    <w:p w14:paraId="4D13D56F" w14:textId="77777777" w:rsidR="00F2064B" w:rsidRPr="00C93759" w:rsidRDefault="00F2064B">
      <w:pPr>
        <w:pStyle w:val="BodyText"/>
        <w:kinsoku w:val="0"/>
        <w:overflowPunct w:val="0"/>
        <w:rPr>
          <w:rFonts w:ascii="Lato" w:hAnsi="Lato" w:cs="Arial"/>
          <w:sz w:val="22"/>
          <w:szCs w:val="22"/>
        </w:rPr>
      </w:pPr>
    </w:p>
    <w:p w14:paraId="0CEFDB12" w14:textId="77777777" w:rsidR="00F2064B" w:rsidRPr="00C93759" w:rsidRDefault="00F2064B">
      <w:pPr>
        <w:pStyle w:val="BodyText"/>
        <w:kinsoku w:val="0"/>
        <w:overflowPunct w:val="0"/>
        <w:rPr>
          <w:rFonts w:ascii="Lato" w:hAnsi="Lato" w:cs="Arial"/>
          <w:sz w:val="22"/>
          <w:szCs w:val="22"/>
        </w:rPr>
      </w:pPr>
    </w:p>
    <w:p w14:paraId="68B3E98C" w14:textId="77777777" w:rsidR="00F2064B" w:rsidRPr="00C93759" w:rsidRDefault="00F2064B">
      <w:pPr>
        <w:pStyle w:val="BodyText"/>
        <w:kinsoku w:val="0"/>
        <w:overflowPunct w:val="0"/>
        <w:rPr>
          <w:rFonts w:ascii="Lato" w:hAnsi="Lato" w:cs="Arial"/>
          <w:sz w:val="22"/>
          <w:szCs w:val="22"/>
        </w:rPr>
      </w:pPr>
    </w:p>
    <w:p w14:paraId="59139FE9" w14:textId="77777777" w:rsidR="00F2064B" w:rsidRPr="00C93759" w:rsidRDefault="00F2064B">
      <w:pPr>
        <w:pStyle w:val="BodyText"/>
        <w:kinsoku w:val="0"/>
        <w:overflowPunct w:val="0"/>
        <w:rPr>
          <w:rFonts w:ascii="Lato" w:hAnsi="Lato" w:cs="Arial"/>
          <w:sz w:val="22"/>
          <w:szCs w:val="22"/>
        </w:rPr>
      </w:pPr>
    </w:p>
    <w:p w14:paraId="60EA97BE" w14:textId="77777777" w:rsidR="00F2064B" w:rsidRPr="00C93759" w:rsidRDefault="00F2064B">
      <w:pPr>
        <w:pStyle w:val="BodyText"/>
        <w:kinsoku w:val="0"/>
        <w:overflowPunct w:val="0"/>
        <w:rPr>
          <w:rFonts w:ascii="Lato" w:hAnsi="Lato" w:cs="Arial"/>
          <w:sz w:val="22"/>
          <w:szCs w:val="22"/>
        </w:rPr>
      </w:pPr>
    </w:p>
    <w:p w14:paraId="22CC35A8" w14:textId="77777777" w:rsidR="00F2064B" w:rsidRPr="00C93759" w:rsidRDefault="00F2064B">
      <w:pPr>
        <w:pStyle w:val="BodyText"/>
        <w:kinsoku w:val="0"/>
        <w:overflowPunct w:val="0"/>
        <w:rPr>
          <w:rFonts w:ascii="Lato" w:hAnsi="Lato" w:cs="Arial"/>
          <w:sz w:val="22"/>
          <w:szCs w:val="22"/>
        </w:rPr>
      </w:pPr>
    </w:p>
    <w:p w14:paraId="0F333B83" w14:textId="77777777" w:rsidR="00F2064B" w:rsidRPr="00C93759" w:rsidRDefault="00F2064B">
      <w:pPr>
        <w:pStyle w:val="BodyText"/>
        <w:kinsoku w:val="0"/>
        <w:overflowPunct w:val="0"/>
        <w:rPr>
          <w:rFonts w:ascii="Lato" w:hAnsi="Lato" w:cs="Arial"/>
          <w:sz w:val="22"/>
          <w:szCs w:val="22"/>
        </w:rPr>
        <w:sectPr w:rsidR="00F2064B" w:rsidRPr="00C93759">
          <w:type w:val="continuous"/>
          <w:pgSz w:w="12240" w:h="15840"/>
          <w:pgMar w:top="1120" w:right="0" w:bottom="280" w:left="580" w:header="720" w:footer="720" w:gutter="0"/>
          <w:cols w:space="720" w:equalWidth="0">
            <w:col w:w="11660"/>
          </w:cols>
          <w:noEndnote/>
        </w:sectPr>
      </w:pPr>
    </w:p>
    <w:p w14:paraId="3B7EBD06" w14:textId="77777777" w:rsidR="00F2064B" w:rsidRPr="00C93759" w:rsidRDefault="00F26641">
      <w:pPr>
        <w:pStyle w:val="BodyText"/>
        <w:kinsoku w:val="0"/>
        <w:overflowPunct w:val="0"/>
        <w:rPr>
          <w:rFonts w:ascii="Lato" w:hAnsi="Lato" w:cs="Arial"/>
          <w:sz w:val="28"/>
          <w:szCs w:val="28"/>
        </w:rPr>
      </w:pPr>
      <w:r w:rsidRPr="00C93759">
        <w:rPr>
          <w:rFonts w:ascii="Lato" w:hAnsi="Lato"/>
          <w:noProof/>
          <w:sz w:val="28"/>
          <w:szCs w:val="28"/>
        </w:rPr>
        <mc:AlternateContent>
          <mc:Choice Requires="wpg">
            <w:drawing>
              <wp:anchor distT="0" distB="0" distL="114300" distR="114300" simplePos="0" relativeHeight="251493376" behindDoc="0" locked="0" layoutInCell="0" allowOverlap="1" wp14:anchorId="43188C19" wp14:editId="1FC3718D">
                <wp:simplePos x="0" y="0"/>
                <wp:positionH relativeFrom="page">
                  <wp:posOffset>6652260</wp:posOffset>
                </wp:positionH>
                <wp:positionV relativeFrom="page">
                  <wp:posOffset>405130</wp:posOffset>
                </wp:positionV>
                <wp:extent cx="788035" cy="8686165"/>
                <wp:effectExtent l="0" t="0" r="0" b="0"/>
                <wp:wrapNone/>
                <wp:docPr id="100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1008" name="Freeform 516"/>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17"/>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A586" id="Group 515" o:spid="_x0000_s1026" style="position:absolute;margin-left:523.8pt;margin-top:31.9pt;width:62.05pt;height:683.95pt;z-index:251493376;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" o:allowincell="f">
                <v:shape id="Freeform 516"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1Y8cA&#10;AADdAAAADwAAAGRycy9kb3ducmV2LnhtbESPT0sDMRDF74LfIUzBm01aSmnXpkX8A97EakVv42bc&#10;rG4mSxLb3W/vHARvM7w37/1msxtCp46UchvZwmxqQBHX0bXcWHh5vr9cgcoF2WEXmSyMlGG3PT/b&#10;YOXiiZ/ouC+NkhDOFVrwpfSV1rn2FDBPY08s2mdMAYusqdEu4UnCQ6fnxix1wJalwWNPN57q7/1P&#10;sLDux/fV3H8tXh/H27vFePh4a5fJ2ovJcH0FqtBQ/s1/1w9O8I0R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tWPHAAAA3QAAAA8AAAAAAAAAAAAAAAAAmAIAAGRy&#10;cy9kb3ducmV2LnhtbFBLBQYAAAAABAAEAPUAAACMAwAAAAA=&#10;" path="m,l1225,r,13663l,13663,,xe" fillcolor="#010101" stroked="f">
                  <v:path arrowok="t" o:connecttype="custom" o:connectlocs="0,0;1225,0;1225,13663;0,13663;0,0" o:connectangles="0,0,0,0,0"/>
                </v:shape>
                <v:shape id="Freeform 517"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1sEA&#10;AADdAAAADwAAAGRycy9kb3ducmV2LnhtbERPTYvCMBC9L/gfwgh7WxN3QbQaRVwEVxC0evA4NGNb&#10;2kxKk9X6740geJvH+5zZorO1uFLrS8cahgMFgjhzpuRcw+m4/hqD8AHZYO2YNNzJw2Le+5hhYtyN&#10;D3RNQy5iCPsENRQhNImUPivIoh+4hjhyF9daDBG2uTQt3mK4reW3UiNpseTYUGBDq4KyKv23Gn5z&#10;VZ0q/FM/5+16wynvKt4HrT/73XIKIlAX3uKXe2PifKUm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l9b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sidRPr="00C93759">
        <w:rPr>
          <w:rFonts w:ascii="Lato" w:hAnsi="Lato"/>
          <w:noProof/>
          <w:sz w:val="28"/>
          <w:szCs w:val="28"/>
        </w:rPr>
        <mc:AlternateContent>
          <mc:Choice Requires="wps">
            <w:drawing>
              <wp:anchor distT="0" distB="0" distL="114300" distR="114300" simplePos="0" relativeHeight="251494400" behindDoc="0" locked="0" layoutInCell="0" allowOverlap="1" wp14:anchorId="27E7F93A" wp14:editId="0950F918">
                <wp:simplePos x="0" y="0"/>
                <wp:positionH relativeFrom="page">
                  <wp:posOffset>6890385</wp:posOffset>
                </wp:positionH>
                <wp:positionV relativeFrom="page">
                  <wp:posOffset>2882900</wp:posOffset>
                </wp:positionV>
                <wp:extent cx="458470" cy="3731895"/>
                <wp:effectExtent l="0" t="0" r="0" b="0"/>
                <wp:wrapNone/>
                <wp:docPr id="100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73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710D"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7F93A" id="Text Box 518" o:spid="_x0000_s1162" type="#_x0000_t202" style="position:absolute;margin-left:542.55pt;margin-top:227pt;width:36.1pt;height:293.8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" o:allowincell="f" filled="f" stroked="f">
                <v:textbox style="layout-flow:vertical" inset="0,0,0,0">
                  <w:txbxContent>
                    <w:p w14:paraId="6106710D"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Conflict Dissection</w:t>
                      </w:r>
                    </w:p>
                  </w:txbxContent>
                </v:textbox>
                <w10:wrap anchorx="page" anchory="page"/>
              </v:shape>
            </w:pict>
          </mc:Fallback>
        </mc:AlternateContent>
      </w:r>
    </w:p>
    <w:p w14:paraId="08265E02" w14:textId="77777777" w:rsidR="00F2064B" w:rsidRPr="00C93759" w:rsidRDefault="00BA4C96">
      <w:pPr>
        <w:pStyle w:val="BodyText"/>
        <w:kinsoku w:val="0"/>
        <w:overflowPunct w:val="0"/>
        <w:spacing w:before="149"/>
        <w:ind w:left="554"/>
        <w:rPr>
          <w:rFonts w:ascii="Lato" w:hAnsi="Lato" w:cs="Arial"/>
          <w:sz w:val="28"/>
          <w:szCs w:val="28"/>
        </w:rPr>
      </w:pPr>
      <w:r w:rsidRPr="00C93759">
        <w:rPr>
          <w:rFonts w:ascii="Lato" w:hAnsi="Lato" w:cs="Arial"/>
          <w:sz w:val="28"/>
          <w:szCs w:val="28"/>
        </w:rPr>
        <w:t>Problem / Conflict</w:t>
      </w:r>
    </w:p>
    <w:p w14:paraId="42F12980" w14:textId="77777777" w:rsidR="00F2064B" w:rsidRPr="00C93759" w:rsidRDefault="00BA4C96">
      <w:pPr>
        <w:pStyle w:val="BodyText"/>
        <w:kinsoku w:val="0"/>
        <w:overflowPunct w:val="0"/>
        <w:spacing w:before="208"/>
        <w:ind w:left="553"/>
        <w:rPr>
          <w:rFonts w:ascii="Lato" w:hAnsi="Lato" w:cs="Arial"/>
          <w:sz w:val="28"/>
          <w:szCs w:val="28"/>
        </w:rPr>
      </w:pPr>
      <w:r w:rsidRPr="00C93759">
        <w:rPr>
          <w:rFonts w:ascii="Lato" w:hAnsi="Lato" w:cs="Vrinda"/>
          <w:b w:val="0"/>
          <w:bCs w:val="0"/>
          <w:sz w:val="28"/>
          <w:szCs w:val="28"/>
        </w:rPr>
        <w:br w:type="column"/>
      </w:r>
      <w:r w:rsidRPr="00C93759">
        <w:rPr>
          <w:rFonts w:ascii="Lato" w:hAnsi="Lato" w:cs="Arial"/>
          <w:sz w:val="28"/>
          <w:szCs w:val="28"/>
        </w:rPr>
        <w:t>Solution / Resolution</w:t>
      </w:r>
    </w:p>
    <w:p w14:paraId="38D1E4DF" w14:textId="77777777" w:rsidR="00F2064B" w:rsidRDefault="00F2064B">
      <w:pPr>
        <w:pStyle w:val="BodyText"/>
        <w:kinsoku w:val="0"/>
        <w:overflowPunct w:val="0"/>
        <w:spacing w:before="208"/>
        <w:ind w:left="553"/>
        <w:rPr>
          <w:rFonts w:ascii="Arial" w:hAnsi="Arial" w:cs="Arial"/>
        </w:rPr>
        <w:sectPr w:rsidR="00F2064B">
          <w:type w:val="continuous"/>
          <w:pgSz w:w="12240" w:h="15840"/>
          <w:pgMar w:top="1120" w:right="0" w:bottom="280" w:left="580" w:header="720" w:footer="720" w:gutter="0"/>
          <w:cols w:num="2" w:space="720" w:equalWidth="0">
            <w:col w:w="2650" w:space="2684"/>
            <w:col w:w="6326"/>
          </w:cols>
          <w:noEndnote/>
        </w:sectPr>
      </w:pPr>
    </w:p>
    <w:p w14:paraId="674622E4" w14:textId="20C8AEF6"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495424" behindDoc="0" locked="0" layoutInCell="0" allowOverlap="1" wp14:anchorId="0270CB17" wp14:editId="3C2BDBC4">
                <wp:simplePos x="0" y="0"/>
                <wp:positionH relativeFrom="page">
                  <wp:posOffset>6652260</wp:posOffset>
                </wp:positionH>
                <wp:positionV relativeFrom="page">
                  <wp:posOffset>520065</wp:posOffset>
                </wp:positionV>
                <wp:extent cx="788035" cy="8686165"/>
                <wp:effectExtent l="0" t="0" r="0" b="0"/>
                <wp:wrapNone/>
                <wp:docPr id="100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004" name="Freeform 52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2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00CF8" id="Group 519" o:spid="_x0000_s1026" style="position:absolute;margin-left:523.8pt;margin-top:40.95pt;width:62.05pt;height:683.95pt;z-index:25149542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N3gFV3kEAADw&#10;EAAADgAAAAAAAAAAAAAAAAAuAgAAZHJzL2Uyb0RvYy54bWxQSwECLQAUAAYACAAAACEAQu7VneMA&#10;AAANAQAADwAAAAAAAAAAAAAAAADTBgAAZHJzL2Rvd25yZXYueG1sUEsFBgAAAAAEAAQA8wAAAOMH&#10;AAAAAA==&#10;" o:allowincell="f">
                <v:shape id="Freeform 52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ZsQA&#10;AADdAAAADwAAAGRycy9kb3ducmV2LnhtbERPTUsDMRC9C/0PYQq92cSylHZtWqRa8Ca2VfQ2bsbN&#10;2s1kSWK7+++NIHibx/uc1aZ3rThTiI1nDTdTBYK48qbhWsPxsLtegIgJ2WDrmTQMFGGzHl2tsDT+&#10;ws903qda5BCOJWqwKXWllLGy5DBOfUecuU8fHKYMQy1NwEsOd62cKTWXDhvODRY72lqqTvtvp2HZ&#10;De+Lmf0qXp+G+4diePl4a+ZB68m4v7sFkahP/+I/96PJ85Uq4P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v2bEAAAA3QAAAA8AAAAAAAAAAAAAAAAAmAIAAGRycy9k&#10;b3ducmV2LnhtbFBLBQYAAAAABAAEAPUAAACJAwAAAAA=&#10;" path="m,l1225,r,13663l,13663,,xe" fillcolor="#010101" stroked="f">
                  <v:path arrowok="t" o:connecttype="custom" o:connectlocs="0,0;1225,0;1225,13663;0,13663;0,0" o:connectangles="0,0,0,0,0"/>
                </v:shape>
                <v:shape id="Freeform 52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d08EA&#10;AADdAAAADwAAAGRycy9kb3ducmV2LnhtbERPTYvCMBC9L/gfwgh7WxN3UaQaRVwEVxC0evA4NGNb&#10;2kxKk9X6740geJvH+5zZorO1uFLrS8cahgMFgjhzpuRcw+m4/pqA8AHZYO2YNNzJw2Le+5hhYtyN&#10;D3RNQy5iCPsENRQhNImUPivIoh+4hjhyF9daDBG2uTQt3mK4reW3UmNpseTYUGBDq4KyKv23Gn5z&#10;VZ0q/FM/5+16wynvKt4HrT/73XIKIlAX3uKXe2PifKVG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ndPBAAAA3Q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496448" behindDoc="0" locked="0" layoutInCell="0" allowOverlap="1" wp14:anchorId="799AC0B3" wp14:editId="40DF8358">
                <wp:simplePos x="0" y="0"/>
                <wp:positionH relativeFrom="page">
                  <wp:posOffset>2468245</wp:posOffset>
                </wp:positionH>
                <wp:positionV relativeFrom="page">
                  <wp:posOffset>5070475</wp:posOffset>
                </wp:positionV>
                <wp:extent cx="1839595" cy="704850"/>
                <wp:effectExtent l="0" t="0" r="0" b="0"/>
                <wp:wrapNone/>
                <wp:docPr id="100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70485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2F9B0" w14:textId="77777777" w:rsidR="00F2064B"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14:paraId="5011D1D8" w14:textId="77777777" w:rsidR="00F2064B" w:rsidRDefault="00BA4C96">
                            <w:pPr>
                              <w:pStyle w:val="BodyText"/>
                              <w:kinsoku w:val="0"/>
                              <w:overflowPunct w:val="0"/>
                              <w:ind w:left="349" w:right="350"/>
                              <w:jc w:val="center"/>
                              <w:rPr>
                                <w:rFonts w:ascii="Arial" w:hAnsi="Arial" w:cs="Arial"/>
                              </w:rPr>
                            </w:pPr>
                            <w:proofErr w:type="gramStart"/>
                            <w:r>
                              <w:rPr>
                                <w:rFonts w:ascii="Arial" w:hAnsi="Arial" w:cs="Arial"/>
                              </w:rPr>
                              <w:t>With Regard 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C0B3" id="Text Box 522" o:spid="_x0000_s1163" type="#_x0000_t202" style="position:absolute;margin-left:194.35pt;margin-top:399.25pt;width:144.85pt;height:55.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" o:allowincell="f" filled="f" strokeweight=".48pt">
                <v:textbox inset="0,0,0,0">
                  <w:txbxContent>
                    <w:p w14:paraId="6062F9B0" w14:textId="77777777" w:rsidR="00F2064B" w:rsidRDefault="00BA4C96">
                      <w:pPr>
                        <w:pStyle w:val="BodyText"/>
                        <w:kinsoku w:val="0"/>
                        <w:overflowPunct w:val="0"/>
                        <w:spacing w:line="274" w:lineRule="exact"/>
                        <w:ind w:left="349" w:right="351"/>
                        <w:jc w:val="center"/>
                        <w:rPr>
                          <w:rFonts w:ascii="Arial" w:hAnsi="Arial" w:cs="Arial"/>
                        </w:rPr>
                      </w:pPr>
                      <w:r>
                        <w:rPr>
                          <w:rFonts w:ascii="Arial" w:hAnsi="Arial" w:cs="Arial"/>
                        </w:rPr>
                        <w:t>HOW DIFFERENT?</w:t>
                      </w:r>
                    </w:p>
                    <w:p w14:paraId="5011D1D8" w14:textId="77777777" w:rsidR="00F2064B" w:rsidRDefault="00BA4C96">
                      <w:pPr>
                        <w:pStyle w:val="BodyText"/>
                        <w:kinsoku w:val="0"/>
                        <w:overflowPunct w:val="0"/>
                        <w:ind w:left="349" w:right="350"/>
                        <w:jc w:val="center"/>
                        <w:rPr>
                          <w:rFonts w:ascii="Arial" w:hAnsi="Arial" w:cs="Arial"/>
                        </w:rPr>
                      </w:pPr>
                      <w:proofErr w:type="gramStart"/>
                      <w:r>
                        <w:rPr>
                          <w:rFonts w:ascii="Arial" w:hAnsi="Arial" w:cs="Arial"/>
                        </w:rPr>
                        <w:t>With Regard To</w:t>
                      </w:r>
                      <w:proofErr w:type="gramEnd"/>
                    </w:p>
                  </w:txbxContent>
                </v:textbox>
                <w10:wrap anchorx="page" anchory="page"/>
              </v:shape>
            </w:pict>
          </mc:Fallback>
        </mc:AlternateContent>
      </w:r>
      <w:r>
        <w:rPr>
          <w:noProof/>
        </w:rPr>
        <mc:AlternateContent>
          <mc:Choice Requires="wps">
            <w:drawing>
              <wp:anchor distT="0" distB="0" distL="114300" distR="114300" simplePos="0" relativeHeight="251498496" behindDoc="0" locked="0" layoutInCell="0" allowOverlap="1" wp14:anchorId="164632A9" wp14:editId="6C52AA41">
                <wp:simplePos x="0" y="0"/>
                <wp:positionH relativeFrom="page">
                  <wp:posOffset>2465070</wp:posOffset>
                </wp:positionH>
                <wp:positionV relativeFrom="page">
                  <wp:posOffset>2281555</wp:posOffset>
                </wp:positionV>
                <wp:extent cx="1849120" cy="2435860"/>
                <wp:effectExtent l="0" t="0" r="0" b="0"/>
                <wp:wrapNone/>
                <wp:docPr id="100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F2064B" w14:paraId="27493774" w14:textId="77777777">
                              <w:trPr>
                                <w:trHeight w:val="397"/>
                              </w:trPr>
                              <w:tc>
                                <w:tcPr>
                                  <w:tcW w:w="2897" w:type="dxa"/>
                                  <w:tcBorders>
                                    <w:top w:val="single" w:sz="4" w:space="0" w:color="000000"/>
                                    <w:left w:val="single" w:sz="4" w:space="0" w:color="000000"/>
                                    <w:bottom w:val="single" w:sz="12" w:space="0" w:color="000000"/>
                                    <w:right w:val="single" w:sz="4" w:space="0" w:color="000000"/>
                                  </w:tcBorders>
                                </w:tcPr>
                                <w:p w14:paraId="1E7FC8DB" w14:textId="77777777" w:rsidR="00F2064B" w:rsidRDefault="00F2064B">
                                  <w:pPr>
                                    <w:pStyle w:val="TableParagraph"/>
                                    <w:kinsoku w:val="0"/>
                                    <w:overflowPunct w:val="0"/>
                                    <w:rPr>
                                      <w:sz w:val="30"/>
                                      <w:szCs w:val="30"/>
                                    </w:rPr>
                                  </w:pPr>
                                </w:p>
                              </w:tc>
                            </w:tr>
                            <w:tr w:rsidR="00F2064B" w14:paraId="5B7B0CBE" w14:textId="77777777">
                              <w:trPr>
                                <w:trHeight w:val="397"/>
                              </w:trPr>
                              <w:tc>
                                <w:tcPr>
                                  <w:tcW w:w="2897" w:type="dxa"/>
                                  <w:tcBorders>
                                    <w:top w:val="single" w:sz="12" w:space="0" w:color="000000"/>
                                    <w:left w:val="single" w:sz="4" w:space="0" w:color="000000"/>
                                    <w:bottom w:val="single" w:sz="12" w:space="0" w:color="000000"/>
                                    <w:right w:val="single" w:sz="4" w:space="0" w:color="000000"/>
                                  </w:tcBorders>
                                </w:tcPr>
                                <w:p w14:paraId="3EE111F7" w14:textId="77777777" w:rsidR="00F2064B" w:rsidRDefault="00F2064B">
                                  <w:pPr>
                                    <w:pStyle w:val="TableParagraph"/>
                                    <w:kinsoku w:val="0"/>
                                    <w:overflowPunct w:val="0"/>
                                    <w:rPr>
                                      <w:sz w:val="30"/>
                                      <w:szCs w:val="30"/>
                                    </w:rPr>
                                  </w:pPr>
                                </w:p>
                              </w:tc>
                            </w:tr>
                            <w:tr w:rsidR="00F2064B" w14:paraId="3B25A256" w14:textId="77777777">
                              <w:trPr>
                                <w:trHeight w:val="519"/>
                              </w:trPr>
                              <w:tc>
                                <w:tcPr>
                                  <w:tcW w:w="2897" w:type="dxa"/>
                                  <w:tcBorders>
                                    <w:top w:val="single" w:sz="12" w:space="0" w:color="000000"/>
                                    <w:left w:val="single" w:sz="4" w:space="0" w:color="000000"/>
                                    <w:bottom w:val="single" w:sz="12" w:space="0" w:color="000000"/>
                                    <w:right w:val="single" w:sz="4" w:space="0" w:color="000000"/>
                                  </w:tcBorders>
                                </w:tcPr>
                                <w:p w14:paraId="1AA4B0F7" w14:textId="77777777" w:rsidR="00F2064B" w:rsidRDefault="00F2064B">
                                  <w:pPr>
                                    <w:pStyle w:val="TableParagraph"/>
                                    <w:kinsoku w:val="0"/>
                                    <w:overflowPunct w:val="0"/>
                                    <w:rPr>
                                      <w:sz w:val="32"/>
                                      <w:szCs w:val="32"/>
                                    </w:rPr>
                                  </w:pPr>
                                </w:p>
                              </w:tc>
                            </w:tr>
                            <w:tr w:rsidR="00F2064B" w14:paraId="5C811398" w14:textId="77777777">
                              <w:trPr>
                                <w:trHeight w:val="641"/>
                              </w:trPr>
                              <w:tc>
                                <w:tcPr>
                                  <w:tcW w:w="2897" w:type="dxa"/>
                                  <w:tcBorders>
                                    <w:top w:val="single" w:sz="12" w:space="0" w:color="000000"/>
                                    <w:left w:val="single" w:sz="4" w:space="0" w:color="000000"/>
                                    <w:bottom w:val="single" w:sz="12" w:space="0" w:color="000000"/>
                                    <w:right w:val="single" w:sz="4" w:space="0" w:color="000000"/>
                                  </w:tcBorders>
                                </w:tcPr>
                                <w:p w14:paraId="2DD19655" w14:textId="77777777" w:rsidR="00F2064B" w:rsidRDefault="00F2064B">
                                  <w:pPr>
                                    <w:pStyle w:val="TableParagraph"/>
                                    <w:kinsoku w:val="0"/>
                                    <w:overflowPunct w:val="0"/>
                                    <w:rPr>
                                      <w:sz w:val="32"/>
                                      <w:szCs w:val="32"/>
                                    </w:rPr>
                                  </w:pPr>
                                </w:p>
                              </w:tc>
                            </w:tr>
                            <w:tr w:rsidR="00F2064B" w14:paraId="5AA174FB" w14:textId="77777777">
                              <w:trPr>
                                <w:trHeight w:val="306"/>
                              </w:trPr>
                              <w:tc>
                                <w:tcPr>
                                  <w:tcW w:w="2897" w:type="dxa"/>
                                  <w:tcBorders>
                                    <w:top w:val="single" w:sz="12" w:space="0" w:color="000000"/>
                                    <w:left w:val="single" w:sz="4" w:space="0" w:color="000000"/>
                                    <w:bottom w:val="single" w:sz="12" w:space="0" w:color="000000"/>
                                    <w:right w:val="single" w:sz="4" w:space="0" w:color="000000"/>
                                  </w:tcBorders>
                                </w:tcPr>
                                <w:p w14:paraId="5ED98A74" w14:textId="77777777" w:rsidR="00F2064B" w:rsidRDefault="00F2064B">
                                  <w:pPr>
                                    <w:pStyle w:val="TableParagraph"/>
                                    <w:kinsoku w:val="0"/>
                                    <w:overflowPunct w:val="0"/>
                                    <w:rPr>
                                      <w:sz w:val="22"/>
                                      <w:szCs w:val="22"/>
                                    </w:rPr>
                                  </w:pPr>
                                </w:p>
                              </w:tc>
                            </w:tr>
                            <w:tr w:rsidR="00F2064B" w14:paraId="649FA261" w14:textId="77777777">
                              <w:trPr>
                                <w:trHeight w:val="395"/>
                              </w:trPr>
                              <w:tc>
                                <w:tcPr>
                                  <w:tcW w:w="2897" w:type="dxa"/>
                                  <w:tcBorders>
                                    <w:top w:val="single" w:sz="12" w:space="0" w:color="000000"/>
                                    <w:left w:val="single" w:sz="4" w:space="0" w:color="000000"/>
                                    <w:bottom w:val="single" w:sz="12" w:space="0" w:color="000000"/>
                                    <w:right w:val="single" w:sz="4" w:space="0" w:color="000000"/>
                                  </w:tcBorders>
                                </w:tcPr>
                                <w:p w14:paraId="7F11B026" w14:textId="77777777" w:rsidR="00F2064B" w:rsidRDefault="00F2064B">
                                  <w:pPr>
                                    <w:pStyle w:val="TableParagraph"/>
                                    <w:kinsoku w:val="0"/>
                                    <w:overflowPunct w:val="0"/>
                                    <w:rPr>
                                      <w:sz w:val="30"/>
                                      <w:szCs w:val="30"/>
                                    </w:rPr>
                                  </w:pPr>
                                </w:p>
                              </w:tc>
                            </w:tr>
                            <w:tr w:rsidR="00F2064B" w14:paraId="42A44BE6" w14:textId="77777777">
                              <w:trPr>
                                <w:trHeight w:val="977"/>
                              </w:trPr>
                              <w:tc>
                                <w:tcPr>
                                  <w:tcW w:w="2897" w:type="dxa"/>
                                  <w:tcBorders>
                                    <w:top w:val="single" w:sz="12" w:space="0" w:color="000000"/>
                                    <w:left w:val="single" w:sz="4" w:space="0" w:color="000000"/>
                                    <w:bottom w:val="single" w:sz="4" w:space="0" w:color="000000"/>
                                    <w:right w:val="single" w:sz="4" w:space="0" w:color="000000"/>
                                  </w:tcBorders>
                                </w:tcPr>
                                <w:p w14:paraId="5B2557C0" w14:textId="77777777" w:rsidR="00F2064B" w:rsidRDefault="00F2064B">
                                  <w:pPr>
                                    <w:pStyle w:val="TableParagraph"/>
                                    <w:kinsoku w:val="0"/>
                                    <w:overflowPunct w:val="0"/>
                                    <w:rPr>
                                      <w:sz w:val="32"/>
                                      <w:szCs w:val="32"/>
                                    </w:rPr>
                                  </w:pPr>
                                </w:p>
                              </w:tc>
                            </w:tr>
                          </w:tbl>
                          <w:p w14:paraId="340086A7"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32A9" id="Text Box 524" o:spid="_x0000_s1164" type="#_x0000_t202" style="position:absolute;margin-left:194.1pt;margin-top:179.65pt;width:145.6pt;height:191.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Ps2wEAAJoDAAAOAAAAZHJzL2Uyb0RvYy54bWysU9uO0zAQfUfiHyy/07SlrE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97"/>
                      </w:tblGrid>
                      <w:tr w:rsidR="00F2064B" w14:paraId="27493774" w14:textId="77777777">
                        <w:trPr>
                          <w:trHeight w:val="397"/>
                        </w:trPr>
                        <w:tc>
                          <w:tcPr>
                            <w:tcW w:w="2897" w:type="dxa"/>
                            <w:tcBorders>
                              <w:top w:val="single" w:sz="4" w:space="0" w:color="000000"/>
                              <w:left w:val="single" w:sz="4" w:space="0" w:color="000000"/>
                              <w:bottom w:val="single" w:sz="12" w:space="0" w:color="000000"/>
                              <w:right w:val="single" w:sz="4" w:space="0" w:color="000000"/>
                            </w:tcBorders>
                          </w:tcPr>
                          <w:p w14:paraId="1E7FC8DB" w14:textId="77777777" w:rsidR="00F2064B" w:rsidRDefault="00F2064B">
                            <w:pPr>
                              <w:pStyle w:val="TableParagraph"/>
                              <w:kinsoku w:val="0"/>
                              <w:overflowPunct w:val="0"/>
                              <w:rPr>
                                <w:sz w:val="30"/>
                                <w:szCs w:val="30"/>
                              </w:rPr>
                            </w:pPr>
                          </w:p>
                        </w:tc>
                      </w:tr>
                      <w:tr w:rsidR="00F2064B" w14:paraId="5B7B0CBE" w14:textId="77777777">
                        <w:trPr>
                          <w:trHeight w:val="397"/>
                        </w:trPr>
                        <w:tc>
                          <w:tcPr>
                            <w:tcW w:w="2897" w:type="dxa"/>
                            <w:tcBorders>
                              <w:top w:val="single" w:sz="12" w:space="0" w:color="000000"/>
                              <w:left w:val="single" w:sz="4" w:space="0" w:color="000000"/>
                              <w:bottom w:val="single" w:sz="12" w:space="0" w:color="000000"/>
                              <w:right w:val="single" w:sz="4" w:space="0" w:color="000000"/>
                            </w:tcBorders>
                          </w:tcPr>
                          <w:p w14:paraId="3EE111F7" w14:textId="77777777" w:rsidR="00F2064B" w:rsidRDefault="00F2064B">
                            <w:pPr>
                              <w:pStyle w:val="TableParagraph"/>
                              <w:kinsoku w:val="0"/>
                              <w:overflowPunct w:val="0"/>
                              <w:rPr>
                                <w:sz w:val="30"/>
                                <w:szCs w:val="30"/>
                              </w:rPr>
                            </w:pPr>
                          </w:p>
                        </w:tc>
                      </w:tr>
                      <w:tr w:rsidR="00F2064B" w14:paraId="3B25A256" w14:textId="77777777">
                        <w:trPr>
                          <w:trHeight w:val="519"/>
                        </w:trPr>
                        <w:tc>
                          <w:tcPr>
                            <w:tcW w:w="2897" w:type="dxa"/>
                            <w:tcBorders>
                              <w:top w:val="single" w:sz="12" w:space="0" w:color="000000"/>
                              <w:left w:val="single" w:sz="4" w:space="0" w:color="000000"/>
                              <w:bottom w:val="single" w:sz="12" w:space="0" w:color="000000"/>
                              <w:right w:val="single" w:sz="4" w:space="0" w:color="000000"/>
                            </w:tcBorders>
                          </w:tcPr>
                          <w:p w14:paraId="1AA4B0F7" w14:textId="77777777" w:rsidR="00F2064B" w:rsidRDefault="00F2064B">
                            <w:pPr>
                              <w:pStyle w:val="TableParagraph"/>
                              <w:kinsoku w:val="0"/>
                              <w:overflowPunct w:val="0"/>
                              <w:rPr>
                                <w:sz w:val="32"/>
                                <w:szCs w:val="32"/>
                              </w:rPr>
                            </w:pPr>
                          </w:p>
                        </w:tc>
                      </w:tr>
                      <w:tr w:rsidR="00F2064B" w14:paraId="5C811398" w14:textId="77777777">
                        <w:trPr>
                          <w:trHeight w:val="641"/>
                        </w:trPr>
                        <w:tc>
                          <w:tcPr>
                            <w:tcW w:w="2897" w:type="dxa"/>
                            <w:tcBorders>
                              <w:top w:val="single" w:sz="12" w:space="0" w:color="000000"/>
                              <w:left w:val="single" w:sz="4" w:space="0" w:color="000000"/>
                              <w:bottom w:val="single" w:sz="12" w:space="0" w:color="000000"/>
                              <w:right w:val="single" w:sz="4" w:space="0" w:color="000000"/>
                            </w:tcBorders>
                          </w:tcPr>
                          <w:p w14:paraId="2DD19655" w14:textId="77777777" w:rsidR="00F2064B" w:rsidRDefault="00F2064B">
                            <w:pPr>
                              <w:pStyle w:val="TableParagraph"/>
                              <w:kinsoku w:val="0"/>
                              <w:overflowPunct w:val="0"/>
                              <w:rPr>
                                <w:sz w:val="32"/>
                                <w:szCs w:val="32"/>
                              </w:rPr>
                            </w:pPr>
                          </w:p>
                        </w:tc>
                      </w:tr>
                      <w:tr w:rsidR="00F2064B" w14:paraId="5AA174FB" w14:textId="77777777">
                        <w:trPr>
                          <w:trHeight w:val="306"/>
                        </w:trPr>
                        <w:tc>
                          <w:tcPr>
                            <w:tcW w:w="2897" w:type="dxa"/>
                            <w:tcBorders>
                              <w:top w:val="single" w:sz="12" w:space="0" w:color="000000"/>
                              <w:left w:val="single" w:sz="4" w:space="0" w:color="000000"/>
                              <w:bottom w:val="single" w:sz="12" w:space="0" w:color="000000"/>
                              <w:right w:val="single" w:sz="4" w:space="0" w:color="000000"/>
                            </w:tcBorders>
                          </w:tcPr>
                          <w:p w14:paraId="5ED98A74" w14:textId="77777777" w:rsidR="00F2064B" w:rsidRDefault="00F2064B">
                            <w:pPr>
                              <w:pStyle w:val="TableParagraph"/>
                              <w:kinsoku w:val="0"/>
                              <w:overflowPunct w:val="0"/>
                              <w:rPr>
                                <w:sz w:val="22"/>
                                <w:szCs w:val="22"/>
                              </w:rPr>
                            </w:pPr>
                          </w:p>
                        </w:tc>
                      </w:tr>
                      <w:tr w:rsidR="00F2064B" w14:paraId="649FA261" w14:textId="77777777">
                        <w:trPr>
                          <w:trHeight w:val="395"/>
                        </w:trPr>
                        <w:tc>
                          <w:tcPr>
                            <w:tcW w:w="2897" w:type="dxa"/>
                            <w:tcBorders>
                              <w:top w:val="single" w:sz="12" w:space="0" w:color="000000"/>
                              <w:left w:val="single" w:sz="4" w:space="0" w:color="000000"/>
                              <w:bottom w:val="single" w:sz="12" w:space="0" w:color="000000"/>
                              <w:right w:val="single" w:sz="4" w:space="0" w:color="000000"/>
                            </w:tcBorders>
                          </w:tcPr>
                          <w:p w14:paraId="7F11B026" w14:textId="77777777" w:rsidR="00F2064B" w:rsidRDefault="00F2064B">
                            <w:pPr>
                              <w:pStyle w:val="TableParagraph"/>
                              <w:kinsoku w:val="0"/>
                              <w:overflowPunct w:val="0"/>
                              <w:rPr>
                                <w:sz w:val="30"/>
                                <w:szCs w:val="30"/>
                              </w:rPr>
                            </w:pPr>
                          </w:p>
                        </w:tc>
                      </w:tr>
                      <w:tr w:rsidR="00F2064B" w14:paraId="42A44BE6" w14:textId="77777777">
                        <w:trPr>
                          <w:trHeight w:val="977"/>
                        </w:trPr>
                        <w:tc>
                          <w:tcPr>
                            <w:tcW w:w="2897" w:type="dxa"/>
                            <w:tcBorders>
                              <w:top w:val="single" w:sz="12" w:space="0" w:color="000000"/>
                              <w:left w:val="single" w:sz="4" w:space="0" w:color="000000"/>
                              <w:bottom w:val="single" w:sz="4" w:space="0" w:color="000000"/>
                              <w:right w:val="single" w:sz="4" w:space="0" w:color="000000"/>
                            </w:tcBorders>
                          </w:tcPr>
                          <w:p w14:paraId="5B2557C0" w14:textId="77777777" w:rsidR="00F2064B" w:rsidRDefault="00F2064B">
                            <w:pPr>
                              <w:pStyle w:val="TableParagraph"/>
                              <w:kinsoku w:val="0"/>
                              <w:overflowPunct w:val="0"/>
                              <w:rPr>
                                <w:sz w:val="32"/>
                                <w:szCs w:val="32"/>
                              </w:rPr>
                            </w:pPr>
                          </w:p>
                        </w:tc>
                      </w:tr>
                    </w:tbl>
                    <w:p w14:paraId="340086A7" w14:textId="77777777" w:rsidR="00F2064B" w:rsidRDefault="00F2064B">
                      <w:pPr>
                        <w:pStyle w:val="BodyText"/>
                        <w:kinsoku w:val="0"/>
                        <w:overflowPunct w:val="0"/>
                        <w:rPr>
                          <w:rFonts w:cs="Vrinda"/>
                          <w:b w:val="0"/>
                          <w:bCs w:val="0"/>
                        </w:rPr>
                      </w:pPr>
                    </w:p>
                  </w:txbxContent>
                </v:textbox>
                <w10:wrap anchorx="page" anchory="page"/>
              </v:shape>
            </w:pict>
          </mc:Fallback>
        </mc:AlternateContent>
      </w:r>
      <w:r>
        <w:rPr>
          <w:noProof/>
        </w:rPr>
        <mc:AlternateContent>
          <mc:Choice Requires="wps">
            <w:drawing>
              <wp:anchor distT="0" distB="0" distL="114300" distR="114300" simplePos="0" relativeHeight="251499520" behindDoc="0" locked="0" layoutInCell="0" allowOverlap="1" wp14:anchorId="3B821CD5" wp14:editId="0998F378">
                <wp:simplePos x="0" y="0"/>
                <wp:positionH relativeFrom="page">
                  <wp:posOffset>648335</wp:posOffset>
                </wp:positionH>
                <wp:positionV relativeFrom="page">
                  <wp:posOffset>6089650</wp:posOffset>
                </wp:positionV>
                <wp:extent cx="5686425" cy="2461260"/>
                <wp:effectExtent l="0" t="0" r="0" b="0"/>
                <wp:wrapNone/>
                <wp:docPr id="99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F2064B" w14:paraId="71A3D4AB" w14:textId="77777777">
                              <w:trPr>
                                <w:trHeight w:val="580"/>
                              </w:trPr>
                              <w:tc>
                                <w:tcPr>
                                  <w:tcW w:w="2861" w:type="dxa"/>
                                  <w:tcBorders>
                                    <w:top w:val="single" w:sz="4" w:space="0" w:color="000000"/>
                                    <w:left w:val="single" w:sz="4" w:space="0" w:color="000000"/>
                                    <w:bottom w:val="single" w:sz="12" w:space="0" w:color="000000"/>
                                    <w:right w:val="single" w:sz="4" w:space="0" w:color="000000"/>
                                  </w:tcBorders>
                                </w:tcPr>
                                <w:p w14:paraId="4979B763" w14:textId="77777777" w:rsidR="00F2064B" w:rsidRDefault="00F2064B">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14:paraId="5D7D3B36" w14:textId="77777777" w:rsidR="00F2064B" w:rsidRDefault="00F2064B">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14:paraId="28557630" w14:textId="77777777" w:rsidR="00F2064B" w:rsidRDefault="00F2064B">
                                  <w:pPr>
                                    <w:pStyle w:val="TableParagraph"/>
                                    <w:kinsoku w:val="0"/>
                                    <w:overflowPunct w:val="0"/>
                                    <w:rPr>
                                      <w:sz w:val="32"/>
                                      <w:szCs w:val="32"/>
                                    </w:rPr>
                                  </w:pPr>
                                </w:p>
                              </w:tc>
                            </w:tr>
                            <w:tr w:rsidR="00F2064B" w14:paraId="1DE06215" w14:textId="77777777">
                              <w:trPr>
                                <w:trHeight w:val="611"/>
                              </w:trPr>
                              <w:tc>
                                <w:tcPr>
                                  <w:tcW w:w="2861" w:type="dxa"/>
                                  <w:tcBorders>
                                    <w:top w:val="single" w:sz="12" w:space="0" w:color="000000"/>
                                    <w:left w:val="single" w:sz="4" w:space="0" w:color="000000"/>
                                    <w:bottom w:val="single" w:sz="12" w:space="0" w:color="000000"/>
                                    <w:right w:val="single" w:sz="4" w:space="0" w:color="000000"/>
                                  </w:tcBorders>
                                </w:tcPr>
                                <w:p w14:paraId="35229E08"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0C1560C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2B2DFA19" w14:textId="77777777" w:rsidR="00F2064B" w:rsidRDefault="00F2064B">
                                  <w:pPr>
                                    <w:pStyle w:val="TableParagraph"/>
                                    <w:kinsoku w:val="0"/>
                                    <w:overflowPunct w:val="0"/>
                                    <w:rPr>
                                      <w:sz w:val="32"/>
                                      <w:szCs w:val="32"/>
                                    </w:rPr>
                                  </w:pPr>
                                </w:p>
                              </w:tc>
                            </w:tr>
                            <w:tr w:rsidR="00F2064B" w14:paraId="34ED47D4" w14:textId="77777777">
                              <w:trPr>
                                <w:trHeight w:val="304"/>
                              </w:trPr>
                              <w:tc>
                                <w:tcPr>
                                  <w:tcW w:w="2861" w:type="dxa"/>
                                  <w:tcBorders>
                                    <w:top w:val="single" w:sz="12" w:space="0" w:color="000000"/>
                                    <w:left w:val="single" w:sz="4" w:space="0" w:color="000000"/>
                                    <w:bottom w:val="single" w:sz="12" w:space="0" w:color="000000"/>
                                    <w:right w:val="single" w:sz="4" w:space="0" w:color="000000"/>
                                  </w:tcBorders>
                                </w:tcPr>
                                <w:p w14:paraId="441F80AB" w14:textId="77777777" w:rsidR="00F2064B" w:rsidRDefault="00F2064B">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14:paraId="0797ED1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6A6EBA48" w14:textId="77777777" w:rsidR="00F2064B" w:rsidRDefault="00F2064B">
                                  <w:pPr>
                                    <w:pStyle w:val="TableParagraph"/>
                                    <w:kinsoku w:val="0"/>
                                    <w:overflowPunct w:val="0"/>
                                    <w:rPr>
                                      <w:sz w:val="22"/>
                                      <w:szCs w:val="22"/>
                                    </w:rPr>
                                  </w:pPr>
                                </w:p>
                              </w:tc>
                            </w:tr>
                            <w:tr w:rsidR="00F2064B" w14:paraId="179F36B5" w14:textId="77777777">
                              <w:trPr>
                                <w:trHeight w:val="276"/>
                              </w:trPr>
                              <w:tc>
                                <w:tcPr>
                                  <w:tcW w:w="2861" w:type="dxa"/>
                                  <w:tcBorders>
                                    <w:top w:val="single" w:sz="12" w:space="0" w:color="000000"/>
                                    <w:left w:val="single" w:sz="4" w:space="0" w:color="000000"/>
                                    <w:bottom w:val="single" w:sz="12" w:space="0" w:color="000000"/>
                                    <w:right w:val="single" w:sz="4" w:space="0" w:color="000000"/>
                                  </w:tcBorders>
                                </w:tcPr>
                                <w:p w14:paraId="0DE96A88" w14:textId="77777777" w:rsidR="00F2064B" w:rsidRDefault="00F2064B">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14:paraId="4EA8A711"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371E11D7" w14:textId="77777777" w:rsidR="00F2064B" w:rsidRDefault="00F2064B">
                                  <w:pPr>
                                    <w:pStyle w:val="TableParagraph"/>
                                    <w:kinsoku w:val="0"/>
                                    <w:overflowPunct w:val="0"/>
                                    <w:rPr>
                                      <w:sz w:val="20"/>
                                      <w:szCs w:val="20"/>
                                    </w:rPr>
                                  </w:pPr>
                                </w:p>
                              </w:tc>
                            </w:tr>
                            <w:tr w:rsidR="00F2064B" w14:paraId="29CD85AE" w14:textId="77777777">
                              <w:trPr>
                                <w:trHeight w:val="764"/>
                              </w:trPr>
                              <w:tc>
                                <w:tcPr>
                                  <w:tcW w:w="2861" w:type="dxa"/>
                                  <w:tcBorders>
                                    <w:top w:val="single" w:sz="12" w:space="0" w:color="000000"/>
                                    <w:left w:val="single" w:sz="4" w:space="0" w:color="000000"/>
                                    <w:bottom w:val="single" w:sz="12" w:space="0" w:color="000000"/>
                                    <w:right w:val="single" w:sz="4" w:space="0" w:color="000000"/>
                                  </w:tcBorders>
                                </w:tcPr>
                                <w:p w14:paraId="520269D0"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41A222E9"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04221007" w14:textId="77777777" w:rsidR="00F2064B" w:rsidRDefault="00F2064B">
                                  <w:pPr>
                                    <w:pStyle w:val="TableParagraph"/>
                                    <w:kinsoku w:val="0"/>
                                    <w:overflowPunct w:val="0"/>
                                    <w:rPr>
                                      <w:sz w:val="32"/>
                                      <w:szCs w:val="32"/>
                                    </w:rPr>
                                  </w:pPr>
                                </w:p>
                              </w:tc>
                            </w:tr>
                            <w:tr w:rsidR="00F2064B" w14:paraId="5E84CCDB" w14:textId="77777777">
                              <w:trPr>
                                <w:trHeight w:val="335"/>
                              </w:trPr>
                              <w:tc>
                                <w:tcPr>
                                  <w:tcW w:w="2861" w:type="dxa"/>
                                  <w:tcBorders>
                                    <w:top w:val="single" w:sz="12" w:space="0" w:color="000000"/>
                                    <w:left w:val="single" w:sz="4" w:space="0" w:color="000000"/>
                                    <w:bottom w:val="single" w:sz="12" w:space="0" w:color="000000"/>
                                    <w:right w:val="single" w:sz="4" w:space="0" w:color="000000"/>
                                  </w:tcBorders>
                                </w:tcPr>
                                <w:p w14:paraId="4C8E3356" w14:textId="77777777" w:rsidR="00F2064B" w:rsidRDefault="00F2064B">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14:paraId="06543CE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68B0B7B7" w14:textId="77777777" w:rsidR="00F2064B" w:rsidRDefault="00F2064B">
                                  <w:pPr>
                                    <w:pStyle w:val="TableParagraph"/>
                                    <w:kinsoku w:val="0"/>
                                    <w:overflowPunct w:val="0"/>
                                  </w:pPr>
                                </w:p>
                              </w:tc>
                            </w:tr>
                            <w:tr w:rsidR="00F2064B" w14:paraId="347FAF78" w14:textId="77777777">
                              <w:trPr>
                                <w:trHeight w:val="428"/>
                              </w:trPr>
                              <w:tc>
                                <w:tcPr>
                                  <w:tcW w:w="2861" w:type="dxa"/>
                                  <w:tcBorders>
                                    <w:top w:val="single" w:sz="12" w:space="0" w:color="000000"/>
                                    <w:left w:val="single" w:sz="4" w:space="0" w:color="000000"/>
                                    <w:bottom w:val="single" w:sz="12" w:space="0" w:color="000000"/>
                                    <w:right w:val="single" w:sz="4" w:space="0" w:color="000000"/>
                                  </w:tcBorders>
                                </w:tcPr>
                                <w:p w14:paraId="27B3E48C"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3B53936B"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104B516E" w14:textId="77777777" w:rsidR="00F2064B" w:rsidRDefault="00F2064B">
                                  <w:pPr>
                                    <w:pStyle w:val="TableParagraph"/>
                                    <w:kinsoku w:val="0"/>
                                    <w:overflowPunct w:val="0"/>
                                    <w:rPr>
                                      <w:sz w:val="32"/>
                                      <w:szCs w:val="32"/>
                                    </w:rPr>
                                  </w:pPr>
                                </w:p>
                              </w:tc>
                            </w:tr>
                            <w:tr w:rsidR="00F2064B" w14:paraId="2E09C5DD" w14:textId="77777777">
                              <w:trPr>
                                <w:trHeight w:val="344"/>
                              </w:trPr>
                              <w:tc>
                                <w:tcPr>
                                  <w:tcW w:w="2861" w:type="dxa"/>
                                  <w:tcBorders>
                                    <w:top w:val="single" w:sz="12" w:space="0" w:color="000000"/>
                                    <w:left w:val="single" w:sz="4" w:space="0" w:color="000000"/>
                                    <w:bottom w:val="single" w:sz="4" w:space="0" w:color="000000"/>
                                    <w:right w:val="single" w:sz="4" w:space="0" w:color="000000"/>
                                  </w:tcBorders>
                                </w:tcPr>
                                <w:p w14:paraId="217B6583" w14:textId="77777777" w:rsidR="00F2064B" w:rsidRDefault="00F2064B">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14:paraId="15F2210B" w14:textId="77777777" w:rsidR="00F2064B" w:rsidRDefault="00F2064B">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14:paraId="04EA5D4B" w14:textId="77777777" w:rsidR="00F2064B" w:rsidRDefault="00F2064B">
                                  <w:pPr>
                                    <w:pStyle w:val="TableParagraph"/>
                                    <w:kinsoku w:val="0"/>
                                    <w:overflowPunct w:val="0"/>
                                    <w:rPr>
                                      <w:sz w:val="26"/>
                                      <w:szCs w:val="26"/>
                                    </w:rPr>
                                  </w:pPr>
                                </w:p>
                              </w:tc>
                            </w:tr>
                          </w:tbl>
                          <w:p w14:paraId="47F86AEE"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1CD5" id="Text Box 525" o:spid="_x0000_s1165" type="#_x0000_t202" style="position:absolute;margin-left:51.05pt;margin-top:479.5pt;width:447.75pt;height:193.8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861"/>
                        <w:gridCol w:w="2897"/>
                        <w:gridCol w:w="3183"/>
                      </w:tblGrid>
                      <w:tr w:rsidR="00F2064B" w14:paraId="71A3D4AB" w14:textId="77777777">
                        <w:trPr>
                          <w:trHeight w:val="580"/>
                        </w:trPr>
                        <w:tc>
                          <w:tcPr>
                            <w:tcW w:w="2861" w:type="dxa"/>
                            <w:tcBorders>
                              <w:top w:val="single" w:sz="4" w:space="0" w:color="000000"/>
                              <w:left w:val="single" w:sz="4" w:space="0" w:color="000000"/>
                              <w:bottom w:val="single" w:sz="12" w:space="0" w:color="000000"/>
                              <w:right w:val="single" w:sz="4" w:space="0" w:color="000000"/>
                            </w:tcBorders>
                          </w:tcPr>
                          <w:p w14:paraId="4979B763" w14:textId="77777777" w:rsidR="00F2064B" w:rsidRDefault="00F2064B">
                            <w:pPr>
                              <w:pStyle w:val="TableParagraph"/>
                              <w:kinsoku w:val="0"/>
                              <w:overflowPunct w:val="0"/>
                              <w:rPr>
                                <w:sz w:val="32"/>
                                <w:szCs w:val="32"/>
                              </w:rPr>
                            </w:pPr>
                          </w:p>
                        </w:tc>
                        <w:tc>
                          <w:tcPr>
                            <w:tcW w:w="2897" w:type="dxa"/>
                            <w:vMerge w:val="restart"/>
                            <w:tcBorders>
                              <w:top w:val="none" w:sz="6" w:space="0" w:color="auto"/>
                              <w:left w:val="single" w:sz="4" w:space="0" w:color="000000"/>
                              <w:bottom w:val="single" w:sz="4" w:space="0" w:color="000000"/>
                              <w:right w:val="single" w:sz="4" w:space="0" w:color="000000"/>
                            </w:tcBorders>
                          </w:tcPr>
                          <w:p w14:paraId="5D7D3B36" w14:textId="77777777" w:rsidR="00F2064B" w:rsidRDefault="00F2064B">
                            <w:pPr>
                              <w:pStyle w:val="TableParagraph"/>
                              <w:kinsoku w:val="0"/>
                              <w:overflowPunct w:val="0"/>
                              <w:rPr>
                                <w:sz w:val="32"/>
                                <w:szCs w:val="32"/>
                              </w:rPr>
                            </w:pPr>
                          </w:p>
                        </w:tc>
                        <w:tc>
                          <w:tcPr>
                            <w:tcW w:w="3183" w:type="dxa"/>
                            <w:tcBorders>
                              <w:top w:val="single" w:sz="4" w:space="0" w:color="000000"/>
                              <w:left w:val="single" w:sz="4" w:space="0" w:color="000000"/>
                              <w:bottom w:val="single" w:sz="12" w:space="0" w:color="000000"/>
                              <w:right w:val="single" w:sz="4" w:space="0" w:color="000000"/>
                            </w:tcBorders>
                          </w:tcPr>
                          <w:p w14:paraId="28557630" w14:textId="77777777" w:rsidR="00F2064B" w:rsidRDefault="00F2064B">
                            <w:pPr>
                              <w:pStyle w:val="TableParagraph"/>
                              <w:kinsoku w:val="0"/>
                              <w:overflowPunct w:val="0"/>
                              <w:rPr>
                                <w:sz w:val="32"/>
                                <w:szCs w:val="32"/>
                              </w:rPr>
                            </w:pPr>
                          </w:p>
                        </w:tc>
                      </w:tr>
                      <w:tr w:rsidR="00F2064B" w14:paraId="1DE06215" w14:textId="77777777">
                        <w:trPr>
                          <w:trHeight w:val="611"/>
                        </w:trPr>
                        <w:tc>
                          <w:tcPr>
                            <w:tcW w:w="2861" w:type="dxa"/>
                            <w:tcBorders>
                              <w:top w:val="single" w:sz="12" w:space="0" w:color="000000"/>
                              <w:left w:val="single" w:sz="4" w:space="0" w:color="000000"/>
                              <w:bottom w:val="single" w:sz="12" w:space="0" w:color="000000"/>
                              <w:right w:val="single" w:sz="4" w:space="0" w:color="000000"/>
                            </w:tcBorders>
                          </w:tcPr>
                          <w:p w14:paraId="35229E08"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0C1560C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2B2DFA19" w14:textId="77777777" w:rsidR="00F2064B" w:rsidRDefault="00F2064B">
                            <w:pPr>
                              <w:pStyle w:val="TableParagraph"/>
                              <w:kinsoku w:val="0"/>
                              <w:overflowPunct w:val="0"/>
                              <w:rPr>
                                <w:sz w:val="32"/>
                                <w:szCs w:val="32"/>
                              </w:rPr>
                            </w:pPr>
                          </w:p>
                        </w:tc>
                      </w:tr>
                      <w:tr w:rsidR="00F2064B" w14:paraId="34ED47D4" w14:textId="77777777">
                        <w:trPr>
                          <w:trHeight w:val="304"/>
                        </w:trPr>
                        <w:tc>
                          <w:tcPr>
                            <w:tcW w:w="2861" w:type="dxa"/>
                            <w:tcBorders>
                              <w:top w:val="single" w:sz="12" w:space="0" w:color="000000"/>
                              <w:left w:val="single" w:sz="4" w:space="0" w:color="000000"/>
                              <w:bottom w:val="single" w:sz="12" w:space="0" w:color="000000"/>
                              <w:right w:val="single" w:sz="4" w:space="0" w:color="000000"/>
                            </w:tcBorders>
                          </w:tcPr>
                          <w:p w14:paraId="441F80AB" w14:textId="77777777" w:rsidR="00F2064B" w:rsidRDefault="00F2064B">
                            <w:pPr>
                              <w:pStyle w:val="TableParagraph"/>
                              <w:kinsoku w:val="0"/>
                              <w:overflowPunct w:val="0"/>
                              <w:rPr>
                                <w:sz w:val="22"/>
                                <w:szCs w:val="22"/>
                              </w:rPr>
                            </w:pPr>
                          </w:p>
                        </w:tc>
                        <w:tc>
                          <w:tcPr>
                            <w:tcW w:w="2897" w:type="dxa"/>
                            <w:vMerge/>
                            <w:tcBorders>
                              <w:top w:val="nil"/>
                              <w:left w:val="single" w:sz="4" w:space="0" w:color="000000"/>
                              <w:bottom w:val="single" w:sz="4" w:space="0" w:color="000000"/>
                              <w:right w:val="single" w:sz="4" w:space="0" w:color="000000"/>
                            </w:tcBorders>
                          </w:tcPr>
                          <w:p w14:paraId="0797ED1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6A6EBA48" w14:textId="77777777" w:rsidR="00F2064B" w:rsidRDefault="00F2064B">
                            <w:pPr>
                              <w:pStyle w:val="TableParagraph"/>
                              <w:kinsoku w:val="0"/>
                              <w:overflowPunct w:val="0"/>
                              <w:rPr>
                                <w:sz w:val="22"/>
                                <w:szCs w:val="22"/>
                              </w:rPr>
                            </w:pPr>
                          </w:p>
                        </w:tc>
                      </w:tr>
                      <w:tr w:rsidR="00F2064B" w14:paraId="179F36B5" w14:textId="77777777">
                        <w:trPr>
                          <w:trHeight w:val="276"/>
                        </w:trPr>
                        <w:tc>
                          <w:tcPr>
                            <w:tcW w:w="2861" w:type="dxa"/>
                            <w:tcBorders>
                              <w:top w:val="single" w:sz="12" w:space="0" w:color="000000"/>
                              <w:left w:val="single" w:sz="4" w:space="0" w:color="000000"/>
                              <w:bottom w:val="single" w:sz="12" w:space="0" w:color="000000"/>
                              <w:right w:val="single" w:sz="4" w:space="0" w:color="000000"/>
                            </w:tcBorders>
                          </w:tcPr>
                          <w:p w14:paraId="0DE96A88" w14:textId="77777777" w:rsidR="00F2064B" w:rsidRDefault="00F2064B">
                            <w:pPr>
                              <w:pStyle w:val="TableParagraph"/>
                              <w:kinsoku w:val="0"/>
                              <w:overflowPunct w:val="0"/>
                              <w:rPr>
                                <w:sz w:val="20"/>
                                <w:szCs w:val="20"/>
                              </w:rPr>
                            </w:pPr>
                          </w:p>
                        </w:tc>
                        <w:tc>
                          <w:tcPr>
                            <w:tcW w:w="2897" w:type="dxa"/>
                            <w:vMerge/>
                            <w:tcBorders>
                              <w:top w:val="nil"/>
                              <w:left w:val="single" w:sz="4" w:space="0" w:color="000000"/>
                              <w:bottom w:val="single" w:sz="4" w:space="0" w:color="000000"/>
                              <w:right w:val="single" w:sz="4" w:space="0" w:color="000000"/>
                            </w:tcBorders>
                          </w:tcPr>
                          <w:p w14:paraId="4EA8A711"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371E11D7" w14:textId="77777777" w:rsidR="00F2064B" w:rsidRDefault="00F2064B">
                            <w:pPr>
                              <w:pStyle w:val="TableParagraph"/>
                              <w:kinsoku w:val="0"/>
                              <w:overflowPunct w:val="0"/>
                              <w:rPr>
                                <w:sz w:val="20"/>
                                <w:szCs w:val="20"/>
                              </w:rPr>
                            </w:pPr>
                          </w:p>
                        </w:tc>
                      </w:tr>
                      <w:tr w:rsidR="00F2064B" w14:paraId="29CD85AE" w14:textId="77777777">
                        <w:trPr>
                          <w:trHeight w:val="764"/>
                        </w:trPr>
                        <w:tc>
                          <w:tcPr>
                            <w:tcW w:w="2861" w:type="dxa"/>
                            <w:tcBorders>
                              <w:top w:val="single" w:sz="12" w:space="0" w:color="000000"/>
                              <w:left w:val="single" w:sz="4" w:space="0" w:color="000000"/>
                              <w:bottom w:val="single" w:sz="12" w:space="0" w:color="000000"/>
                              <w:right w:val="single" w:sz="4" w:space="0" w:color="000000"/>
                            </w:tcBorders>
                          </w:tcPr>
                          <w:p w14:paraId="520269D0"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41A222E9"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04221007" w14:textId="77777777" w:rsidR="00F2064B" w:rsidRDefault="00F2064B">
                            <w:pPr>
                              <w:pStyle w:val="TableParagraph"/>
                              <w:kinsoku w:val="0"/>
                              <w:overflowPunct w:val="0"/>
                              <w:rPr>
                                <w:sz w:val="32"/>
                                <w:szCs w:val="32"/>
                              </w:rPr>
                            </w:pPr>
                          </w:p>
                        </w:tc>
                      </w:tr>
                      <w:tr w:rsidR="00F2064B" w14:paraId="5E84CCDB" w14:textId="77777777">
                        <w:trPr>
                          <w:trHeight w:val="335"/>
                        </w:trPr>
                        <w:tc>
                          <w:tcPr>
                            <w:tcW w:w="2861" w:type="dxa"/>
                            <w:tcBorders>
                              <w:top w:val="single" w:sz="12" w:space="0" w:color="000000"/>
                              <w:left w:val="single" w:sz="4" w:space="0" w:color="000000"/>
                              <w:bottom w:val="single" w:sz="12" w:space="0" w:color="000000"/>
                              <w:right w:val="single" w:sz="4" w:space="0" w:color="000000"/>
                            </w:tcBorders>
                          </w:tcPr>
                          <w:p w14:paraId="4C8E3356" w14:textId="77777777" w:rsidR="00F2064B" w:rsidRDefault="00F2064B">
                            <w:pPr>
                              <w:pStyle w:val="TableParagraph"/>
                              <w:kinsoku w:val="0"/>
                              <w:overflowPunct w:val="0"/>
                            </w:pPr>
                          </w:p>
                        </w:tc>
                        <w:tc>
                          <w:tcPr>
                            <w:tcW w:w="2897" w:type="dxa"/>
                            <w:vMerge/>
                            <w:tcBorders>
                              <w:top w:val="nil"/>
                              <w:left w:val="single" w:sz="4" w:space="0" w:color="000000"/>
                              <w:bottom w:val="single" w:sz="4" w:space="0" w:color="000000"/>
                              <w:right w:val="single" w:sz="4" w:space="0" w:color="000000"/>
                            </w:tcBorders>
                          </w:tcPr>
                          <w:p w14:paraId="06543CE4"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68B0B7B7" w14:textId="77777777" w:rsidR="00F2064B" w:rsidRDefault="00F2064B">
                            <w:pPr>
                              <w:pStyle w:val="TableParagraph"/>
                              <w:kinsoku w:val="0"/>
                              <w:overflowPunct w:val="0"/>
                            </w:pPr>
                          </w:p>
                        </w:tc>
                      </w:tr>
                      <w:tr w:rsidR="00F2064B" w14:paraId="347FAF78" w14:textId="77777777">
                        <w:trPr>
                          <w:trHeight w:val="428"/>
                        </w:trPr>
                        <w:tc>
                          <w:tcPr>
                            <w:tcW w:w="2861" w:type="dxa"/>
                            <w:tcBorders>
                              <w:top w:val="single" w:sz="12" w:space="0" w:color="000000"/>
                              <w:left w:val="single" w:sz="4" w:space="0" w:color="000000"/>
                              <w:bottom w:val="single" w:sz="12" w:space="0" w:color="000000"/>
                              <w:right w:val="single" w:sz="4" w:space="0" w:color="000000"/>
                            </w:tcBorders>
                          </w:tcPr>
                          <w:p w14:paraId="27B3E48C" w14:textId="77777777" w:rsidR="00F2064B" w:rsidRDefault="00F2064B">
                            <w:pPr>
                              <w:pStyle w:val="TableParagraph"/>
                              <w:kinsoku w:val="0"/>
                              <w:overflowPunct w:val="0"/>
                              <w:rPr>
                                <w:sz w:val="32"/>
                                <w:szCs w:val="32"/>
                              </w:rPr>
                            </w:pPr>
                          </w:p>
                        </w:tc>
                        <w:tc>
                          <w:tcPr>
                            <w:tcW w:w="2897" w:type="dxa"/>
                            <w:vMerge/>
                            <w:tcBorders>
                              <w:top w:val="nil"/>
                              <w:left w:val="single" w:sz="4" w:space="0" w:color="000000"/>
                              <w:bottom w:val="single" w:sz="4" w:space="0" w:color="000000"/>
                              <w:right w:val="single" w:sz="4" w:space="0" w:color="000000"/>
                            </w:tcBorders>
                          </w:tcPr>
                          <w:p w14:paraId="3B53936B" w14:textId="77777777" w:rsidR="00F2064B" w:rsidRDefault="00F2064B">
                            <w:pPr>
                              <w:rPr>
                                <w:rFonts w:cs="Vrinda"/>
                                <w:sz w:val="2"/>
                                <w:szCs w:val="2"/>
                              </w:rPr>
                            </w:pPr>
                          </w:p>
                        </w:tc>
                        <w:tc>
                          <w:tcPr>
                            <w:tcW w:w="3183" w:type="dxa"/>
                            <w:tcBorders>
                              <w:top w:val="single" w:sz="12" w:space="0" w:color="000000"/>
                              <w:left w:val="single" w:sz="4" w:space="0" w:color="000000"/>
                              <w:bottom w:val="single" w:sz="12" w:space="0" w:color="000000"/>
                              <w:right w:val="single" w:sz="4" w:space="0" w:color="000000"/>
                            </w:tcBorders>
                          </w:tcPr>
                          <w:p w14:paraId="104B516E" w14:textId="77777777" w:rsidR="00F2064B" w:rsidRDefault="00F2064B">
                            <w:pPr>
                              <w:pStyle w:val="TableParagraph"/>
                              <w:kinsoku w:val="0"/>
                              <w:overflowPunct w:val="0"/>
                              <w:rPr>
                                <w:sz w:val="32"/>
                                <w:szCs w:val="32"/>
                              </w:rPr>
                            </w:pPr>
                          </w:p>
                        </w:tc>
                      </w:tr>
                      <w:tr w:rsidR="00F2064B" w14:paraId="2E09C5DD" w14:textId="77777777">
                        <w:trPr>
                          <w:trHeight w:val="344"/>
                        </w:trPr>
                        <w:tc>
                          <w:tcPr>
                            <w:tcW w:w="2861" w:type="dxa"/>
                            <w:tcBorders>
                              <w:top w:val="single" w:sz="12" w:space="0" w:color="000000"/>
                              <w:left w:val="single" w:sz="4" w:space="0" w:color="000000"/>
                              <w:bottom w:val="single" w:sz="4" w:space="0" w:color="000000"/>
                              <w:right w:val="single" w:sz="4" w:space="0" w:color="000000"/>
                            </w:tcBorders>
                          </w:tcPr>
                          <w:p w14:paraId="217B6583" w14:textId="77777777" w:rsidR="00F2064B" w:rsidRDefault="00F2064B">
                            <w:pPr>
                              <w:pStyle w:val="TableParagraph"/>
                              <w:kinsoku w:val="0"/>
                              <w:overflowPunct w:val="0"/>
                              <w:rPr>
                                <w:sz w:val="26"/>
                                <w:szCs w:val="26"/>
                              </w:rPr>
                            </w:pPr>
                          </w:p>
                        </w:tc>
                        <w:tc>
                          <w:tcPr>
                            <w:tcW w:w="2897" w:type="dxa"/>
                            <w:vMerge/>
                            <w:tcBorders>
                              <w:top w:val="nil"/>
                              <w:left w:val="single" w:sz="4" w:space="0" w:color="000000"/>
                              <w:bottom w:val="single" w:sz="4" w:space="0" w:color="000000"/>
                              <w:right w:val="single" w:sz="4" w:space="0" w:color="000000"/>
                            </w:tcBorders>
                          </w:tcPr>
                          <w:p w14:paraId="15F2210B" w14:textId="77777777" w:rsidR="00F2064B" w:rsidRDefault="00F2064B">
                            <w:pPr>
                              <w:rPr>
                                <w:rFonts w:cs="Vrinda"/>
                                <w:sz w:val="2"/>
                                <w:szCs w:val="2"/>
                              </w:rPr>
                            </w:pPr>
                          </w:p>
                        </w:tc>
                        <w:tc>
                          <w:tcPr>
                            <w:tcW w:w="3183" w:type="dxa"/>
                            <w:tcBorders>
                              <w:top w:val="single" w:sz="12" w:space="0" w:color="000000"/>
                              <w:left w:val="single" w:sz="4" w:space="0" w:color="000000"/>
                              <w:bottom w:val="single" w:sz="4" w:space="0" w:color="000000"/>
                              <w:right w:val="single" w:sz="4" w:space="0" w:color="000000"/>
                            </w:tcBorders>
                          </w:tcPr>
                          <w:p w14:paraId="04EA5D4B" w14:textId="77777777" w:rsidR="00F2064B" w:rsidRDefault="00F2064B">
                            <w:pPr>
                              <w:pStyle w:val="TableParagraph"/>
                              <w:kinsoku w:val="0"/>
                              <w:overflowPunct w:val="0"/>
                              <w:rPr>
                                <w:sz w:val="26"/>
                                <w:szCs w:val="26"/>
                              </w:rPr>
                            </w:pPr>
                          </w:p>
                        </w:tc>
                      </w:tr>
                    </w:tbl>
                    <w:p w14:paraId="47F86AEE" w14:textId="77777777" w:rsidR="00F2064B" w:rsidRDefault="00F2064B">
                      <w:pPr>
                        <w:pStyle w:val="BodyText"/>
                        <w:kinsoku w:val="0"/>
                        <w:overflowPunct w:val="0"/>
                        <w:rPr>
                          <w:rFonts w:cs="Vrinda"/>
                          <w:b w:val="0"/>
                          <w:bCs w:val="0"/>
                        </w:rPr>
                      </w:pPr>
                    </w:p>
                  </w:txbxContent>
                </v:textbox>
                <w10:wrap anchorx="page" anchory="page"/>
              </v:shape>
            </w:pict>
          </mc:Fallback>
        </mc:AlternateContent>
      </w:r>
    </w:p>
    <w:p w14:paraId="08B5638B" w14:textId="77777777" w:rsidR="00F2064B" w:rsidRDefault="00F2064B">
      <w:pPr>
        <w:pStyle w:val="BodyText"/>
        <w:kinsoku w:val="0"/>
        <w:overflowPunct w:val="0"/>
        <w:rPr>
          <w:b w:val="0"/>
          <w:bCs w:val="0"/>
          <w:sz w:val="20"/>
          <w:szCs w:val="20"/>
        </w:rPr>
      </w:pPr>
    </w:p>
    <w:p w14:paraId="31B86F63" w14:textId="77777777" w:rsidR="00F2064B" w:rsidRDefault="00F2064B">
      <w:pPr>
        <w:pStyle w:val="BodyText"/>
        <w:kinsoku w:val="0"/>
        <w:overflowPunct w:val="0"/>
        <w:spacing w:before="3"/>
        <w:rPr>
          <w:b w:val="0"/>
          <w:bCs w:val="0"/>
          <w:sz w:val="11"/>
          <w:szCs w:val="11"/>
        </w:rPr>
      </w:pPr>
    </w:p>
    <w:p w14:paraId="0B960308" w14:textId="77777777" w:rsidR="00F2064B" w:rsidRDefault="00F26641">
      <w:pPr>
        <w:pStyle w:val="BodyText"/>
        <w:tabs>
          <w:tab w:val="left" w:pos="6194"/>
        </w:tabs>
        <w:kinsoku w:val="0"/>
        <w:overflowPunct w:val="0"/>
        <w:ind w:left="441"/>
        <w:rPr>
          <w:b w:val="0"/>
          <w:bCs w:val="0"/>
          <w:sz w:val="20"/>
          <w:szCs w:val="20"/>
        </w:rPr>
      </w:pPr>
      <w:r>
        <w:rPr>
          <w:b w:val="0"/>
          <w:bCs w:val="0"/>
          <w:noProof/>
          <w:sz w:val="20"/>
          <w:szCs w:val="20"/>
        </w:rPr>
        <mc:AlternateContent>
          <mc:Choice Requires="wps">
            <w:drawing>
              <wp:inline distT="0" distB="0" distL="0" distR="0" wp14:anchorId="4BC0FF23" wp14:editId="4608B290">
                <wp:extent cx="1816735" cy="356235"/>
                <wp:effectExtent l="10795" t="8255" r="10795" b="6985"/>
                <wp:docPr id="99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C2510" w14:textId="77777777" w:rsidR="00F2064B" w:rsidRPr="00C93759" w:rsidRDefault="00BA4C96">
                            <w:pPr>
                              <w:pStyle w:val="BodyText"/>
                              <w:kinsoku w:val="0"/>
                              <w:overflowPunct w:val="0"/>
                              <w:spacing w:line="274" w:lineRule="exact"/>
                              <w:ind w:left="103"/>
                              <w:rPr>
                                <w:rFonts w:ascii="Lato" w:hAnsi="Lato" w:cs="Arial"/>
                                <w:sz w:val="28"/>
                                <w:szCs w:val="28"/>
                              </w:rPr>
                            </w:pPr>
                            <w:r w:rsidRPr="00C93759">
                              <w:rPr>
                                <w:rFonts w:ascii="Lato" w:hAnsi="Lato" w:cs="Arial"/>
                                <w:sz w:val="28"/>
                                <w:szCs w:val="28"/>
                              </w:rPr>
                              <w:t>Concept 1</w:t>
                            </w:r>
                          </w:p>
                        </w:txbxContent>
                      </wps:txbx>
                      <wps:bodyPr rot="0" vert="horz" wrap="square" lIns="0" tIns="0" rIns="0" bIns="0" anchor="t" anchorCtr="0" upright="1">
                        <a:noAutofit/>
                      </wps:bodyPr>
                    </wps:wsp>
                  </a:graphicData>
                </a:graphic>
              </wp:inline>
            </w:drawing>
          </mc:Choice>
          <mc:Fallback>
            <w:pict>
              <v:shape w14:anchorId="4BC0FF23" id="Text Box 526" o:spid="_x0000_s1166" type="#_x0000_t202" style="width:143.0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" filled="f" strokeweight=".48pt">
                <v:textbox inset="0,0,0,0">
                  <w:txbxContent>
                    <w:p w14:paraId="2B3C2510" w14:textId="77777777" w:rsidR="00F2064B" w:rsidRPr="00C93759" w:rsidRDefault="00BA4C96">
                      <w:pPr>
                        <w:pStyle w:val="BodyText"/>
                        <w:kinsoku w:val="0"/>
                        <w:overflowPunct w:val="0"/>
                        <w:spacing w:line="274" w:lineRule="exact"/>
                        <w:ind w:left="103"/>
                        <w:rPr>
                          <w:rFonts w:ascii="Lato" w:hAnsi="Lato" w:cs="Arial"/>
                          <w:sz w:val="28"/>
                          <w:szCs w:val="28"/>
                        </w:rPr>
                      </w:pPr>
                      <w:r w:rsidRPr="00C93759">
                        <w:rPr>
                          <w:rFonts w:ascii="Lato" w:hAnsi="Lato" w:cs="Arial"/>
                          <w:sz w:val="28"/>
                          <w:szCs w:val="28"/>
                        </w:rPr>
                        <w:t>Concept 1</w:t>
                      </w:r>
                    </w:p>
                  </w:txbxContent>
                </v:textbox>
                <w10:anchorlock/>
              </v:shape>
            </w:pict>
          </mc:Fallback>
        </mc:AlternateContent>
      </w:r>
      <w:r w:rsidR="00BA4C96">
        <w:rPr>
          <w:b w:val="0"/>
          <w:bCs w:val="0"/>
          <w:sz w:val="20"/>
          <w:szCs w:val="20"/>
        </w:rPr>
        <w:t xml:space="preserve"> </w:t>
      </w:r>
      <w:r w:rsidR="00BA4C96">
        <w:rPr>
          <w:b w:val="0"/>
          <w:bCs w:val="0"/>
          <w:sz w:val="20"/>
          <w:szCs w:val="20"/>
        </w:rPr>
        <w:tab/>
      </w:r>
      <w:r>
        <w:rPr>
          <w:b w:val="0"/>
          <w:bCs w:val="0"/>
          <w:noProof/>
          <w:sz w:val="20"/>
          <w:szCs w:val="20"/>
        </w:rPr>
        <mc:AlternateContent>
          <mc:Choice Requires="wps">
            <w:drawing>
              <wp:inline distT="0" distB="0" distL="0" distR="0" wp14:anchorId="56B717C7" wp14:editId="4918027C">
                <wp:extent cx="2021205" cy="356235"/>
                <wp:effectExtent l="11430" t="8255" r="5715" b="6985"/>
                <wp:docPr id="99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562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35181F" w14:textId="77777777" w:rsidR="00F2064B" w:rsidRPr="00C93759" w:rsidRDefault="00BA4C96">
                            <w:pPr>
                              <w:pStyle w:val="BodyText"/>
                              <w:kinsoku w:val="0"/>
                              <w:overflowPunct w:val="0"/>
                              <w:spacing w:line="274" w:lineRule="exact"/>
                              <w:ind w:left="103"/>
                              <w:rPr>
                                <w:rFonts w:ascii="Lato" w:hAnsi="Lato" w:cs="Arial"/>
                                <w:sz w:val="28"/>
                                <w:szCs w:val="28"/>
                              </w:rPr>
                            </w:pPr>
                            <w:r w:rsidRPr="00C93759">
                              <w:rPr>
                                <w:rFonts w:ascii="Lato" w:hAnsi="Lato" w:cs="Arial"/>
                                <w:sz w:val="28"/>
                                <w:szCs w:val="28"/>
                              </w:rPr>
                              <w:t>Concept 2</w:t>
                            </w:r>
                          </w:p>
                        </w:txbxContent>
                      </wps:txbx>
                      <wps:bodyPr rot="0" vert="horz" wrap="square" lIns="0" tIns="0" rIns="0" bIns="0" anchor="t" anchorCtr="0" upright="1">
                        <a:noAutofit/>
                      </wps:bodyPr>
                    </wps:wsp>
                  </a:graphicData>
                </a:graphic>
              </wp:inline>
            </w:drawing>
          </mc:Choice>
          <mc:Fallback>
            <w:pict>
              <v:shape w14:anchorId="56B717C7" id="Text Box 527" o:spid="_x0000_s1167" type="#_x0000_t202" style="width:159.1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" filled="f" strokeweight=".48pt">
                <v:textbox inset="0,0,0,0">
                  <w:txbxContent>
                    <w:p w14:paraId="2635181F" w14:textId="77777777" w:rsidR="00F2064B" w:rsidRPr="00C93759" w:rsidRDefault="00BA4C96">
                      <w:pPr>
                        <w:pStyle w:val="BodyText"/>
                        <w:kinsoku w:val="0"/>
                        <w:overflowPunct w:val="0"/>
                        <w:spacing w:line="274" w:lineRule="exact"/>
                        <w:ind w:left="103"/>
                        <w:rPr>
                          <w:rFonts w:ascii="Lato" w:hAnsi="Lato" w:cs="Arial"/>
                          <w:sz w:val="28"/>
                          <w:szCs w:val="28"/>
                        </w:rPr>
                      </w:pPr>
                      <w:r w:rsidRPr="00C93759">
                        <w:rPr>
                          <w:rFonts w:ascii="Lato" w:hAnsi="Lato" w:cs="Arial"/>
                          <w:sz w:val="28"/>
                          <w:szCs w:val="28"/>
                        </w:rPr>
                        <w:t>Concept 2</w:t>
                      </w:r>
                    </w:p>
                  </w:txbxContent>
                </v:textbox>
                <w10:anchorlock/>
              </v:shape>
            </w:pict>
          </mc:Fallback>
        </mc:AlternateContent>
      </w:r>
    </w:p>
    <w:p w14:paraId="14FF0A1F" w14:textId="77777777" w:rsidR="00F2064B" w:rsidRDefault="00F2064B">
      <w:pPr>
        <w:pStyle w:val="BodyText"/>
        <w:kinsoku w:val="0"/>
        <w:overflowPunct w:val="0"/>
        <w:rPr>
          <w:b w:val="0"/>
          <w:bCs w:val="0"/>
          <w:sz w:val="20"/>
          <w:szCs w:val="20"/>
        </w:rPr>
      </w:pPr>
    </w:p>
    <w:p w14:paraId="1734144A" w14:textId="4DECDDD8" w:rsidR="00F2064B" w:rsidRDefault="00B47436">
      <w:pPr>
        <w:pStyle w:val="BodyText"/>
        <w:kinsoku w:val="0"/>
        <w:overflowPunct w:val="0"/>
        <w:spacing w:before="1"/>
        <w:rPr>
          <w:b w:val="0"/>
          <w:bCs w:val="0"/>
          <w:sz w:val="21"/>
          <w:szCs w:val="21"/>
        </w:rPr>
      </w:pPr>
      <w:r>
        <w:rPr>
          <w:noProof/>
        </w:rPr>
        <mc:AlternateContent>
          <mc:Choice Requires="wps">
            <w:drawing>
              <wp:anchor distT="0" distB="0" distL="114300" distR="114300" simplePos="0" relativeHeight="251497472" behindDoc="0" locked="0" layoutInCell="0" allowOverlap="1" wp14:anchorId="59BEAB99" wp14:editId="6953EFE0">
                <wp:simplePos x="0" y="0"/>
                <wp:positionH relativeFrom="page">
                  <wp:posOffset>6892119</wp:posOffset>
                </wp:positionH>
                <wp:positionV relativeFrom="page">
                  <wp:posOffset>2620370</wp:posOffset>
                </wp:positionV>
                <wp:extent cx="458470" cy="4913194"/>
                <wp:effectExtent l="0" t="0" r="17780" b="1905"/>
                <wp:wrapNone/>
                <wp:docPr id="100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91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46F4"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AB99" id="Text Box 523" o:spid="_x0000_s1168" type="#_x0000_t202" style="position:absolute;margin-left:542.7pt;margin-top:206.35pt;width:36.1pt;height:386.8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" o:allowincell="f" filled="f" stroked="f">
                <v:textbox style="layout-flow:vertical" inset="0,0,0,0">
                  <w:txbxContent>
                    <w:p w14:paraId="23F246F4"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v:textbox>
                <w10:wrap anchorx="page" anchory="page"/>
              </v:shape>
            </w:pict>
          </mc:Fallback>
        </mc:AlternateContent>
      </w:r>
      <w:r w:rsidR="00F26641">
        <w:rPr>
          <w:noProof/>
        </w:rPr>
        <mc:AlternateContent>
          <mc:Choice Requires="wps">
            <w:drawing>
              <wp:anchor distT="0" distB="0" distL="0" distR="0" simplePos="0" relativeHeight="251500544" behindDoc="0" locked="0" layoutInCell="0" allowOverlap="1" wp14:anchorId="39243D0B" wp14:editId="3E469B59">
                <wp:simplePos x="0" y="0"/>
                <wp:positionH relativeFrom="page">
                  <wp:posOffset>2468245</wp:posOffset>
                </wp:positionH>
                <wp:positionV relativeFrom="paragraph">
                  <wp:posOffset>182245</wp:posOffset>
                </wp:positionV>
                <wp:extent cx="1839595" cy="318135"/>
                <wp:effectExtent l="0" t="0" r="0" b="0"/>
                <wp:wrapTopAndBottom/>
                <wp:docPr id="99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18135"/>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77EE20" w14:textId="77777777" w:rsidR="00F2064B" w:rsidRDefault="00BA4C96">
                            <w:pPr>
                              <w:pStyle w:val="BodyText"/>
                              <w:kinsoku w:val="0"/>
                              <w:overflowPunct w:val="0"/>
                              <w:spacing w:line="274" w:lineRule="exact"/>
                              <w:ind w:left="682"/>
                              <w:rPr>
                                <w:rFonts w:ascii="Arial" w:hAnsi="Arial" w:cs="Arial"/>
                              </w:rPr>
                            </w:pPr>
                            <w:r>
                              <w:rPr>
                                <w:rFonts w:ascii="Arial" w:hAnsi="Arial" w:cs="Arial"/>
                              </w:rP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3D0B" id="Text Box 528" o:spid="_x0000_s1169" type="#_x0000_t202" style="position:absolute;margin-left:194.35pt;margin-top:14.35pt;width:144.85pt;height:25.0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" o:allowincell="f" filled="f" strokeweight=".48pt">
                <v:textbox inset="0,0,0,0">
                  <w:txbxContent>
                    <w:p w14:paraId="1E77EE20" w14:textId="77777777" w:rsidR="00F2064B" w:rsidRDefault="00BA4C96">
                      <w:pPr>
                        <w:pStyle w:val="BodyText"/>
                        <w:kinsoku w:val="0"/>
                        <w:overflowPunct w:val="0"/>
                        <w:spacing w:line="274" w:lineRule="exact"/>
                        <w:ind w:left="682"/>
                        <w:rPr>
                          <w:rFonts w:ascii="Arial" w:hAnsi="Arial" w:cs="Arial"/>
                        </w:rPr>
                      </w:pPr>
                      <w:r>
                        <w:rPr>
                          <w:rFonts w:ascii="Arial" w:hAnsi="Arial" w:cs="Arial"/>
                        </w:rPr>
                        <w:t>HOW ALIKE?</w:t>
                      </w:r>
                    </w:p>
                  </w:txbxContent>
                </v:textbox>
                <w10:wrap type="topAndBottom" anchorx="page"/>
              </v:shape>
            </w:pict>
          </mc:Fallback>
        </mc:AlternateContent>
      </w:r>
    </w:p>
    <w:p w14:paraId="43FB2A3B" w14:textId="77777777" w:rsidR="00F2064B" w:rsidRDefault="00F2064B">
      <w:pPr>
        <w:pStyle w:val="BodyText"/>
        <w:kinsoku w:val="0"/>
        <w:overflowPunct w:val="0"/>
        <w:spacing w:before="1"/>
        <w:rPr>
          <w:b w:val="0"/>
          <w:bCs w:val="0"/>
          <w:sz w:val="21"/>
          <w:szCs w:val="21"/>
        </w:rPr>
        <w:sectPr w:rsidR="00F2064B">
          <w:pgSz w:w="12240" w:h="15840"/>
          <w:pgMar w:top="820" w:right="0" w:bottom="280" w:left="580" w:header="720" w:footer="720" w:gutter="0"/>
          <w:cols w:space="720" w:equalWidth="0">
            <w:col w:w="11660"/>
          </w:cols>
          <w:noEndnote/>
        </w:sectPr>
      </w:pPr>
    </w:p>
    <w:p w14:paraId="159000FD" w14:textId="7B3C1C71"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01568" behindDoc="0" locked="0" layoutInCell="0" allowOverlap="1" wp14:anchorId="35C282B2" wp14:editId="021CA695">
                <wp:simplePos x="0" y="0"/>
                <wp:positionH relativeFrom="page">
                  <wp:posOffset>6652260</wp:posOffset>
                </wp:positionH>
                <wp:positionV relativeFrom="page">
                  <wp:posOffset>520065</wp:posOffset>
                </wp:positionV>
                <wp:extent cx="788035" cy="8686165"/>
                <wp:effectExtent l="0" t="0" r="0" b="0"/>
                <wp:wrapNone/>
                <wp:docPr id="99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994" name="Freeform 53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3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5DBE" id="Group 529" o:spid="_x0000_s1026" style="position:absolute;margin-left:523.8pt;margin-top:40.95pt;width:62.05pt;height:683.95pt;z-index:251501568;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AoDsTpeAQAAO0Q&#10;AAAOAAAAAAAAAAAAAAAAAC4CAABkcnMvZTJvRG9jLnhtbFBLAQItABQABgAIAAAAIQBC7tWd4wAA&#10;AA0BAAAPAAAAAAAAAAAAAAAAANIGAABkcnMvZG93bnJldi54bWxQSwUGAAAAAAQABADzAAAA4gcA&#10;AAAA&#10;" o:allowincell="f">
                <v:shape id="Freeform 53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jcUA&#10;AADcAAAADwAAAGRycy9kb3ducmV2LnhtbESPQWsCMRSE7wX/Q3iCt5pVFtGtUYq20Fup1dLeXjev&#10;m62blyWJuvvvTUHocZj5ZpjlurONOJMPtWMFk3EGgrh0uuZKwf79+X4OIkRkjY1jUtBTgPVqcLfE&#10;QrsLv9F5FyuRSjgUqMDE2BZShtKQxTB2LXHyfpy3GJP0ldQeL6ncNnKaZTNpsea0YLCljaHyuDtZ&#10;BYu2/5pPzW/+8dpvn/L+8P1Zz7xSo2H3+AAiUhf/wzf6RSdukcPf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BeNxQAAANwAAAAPAAAAAAAAAAAAAAAAAJgCAABkcnMv&#10;ZG93bnJldi54bWxQSwUGAAAAAAQABAD1AAAAigMAAAAA&#10;" path="m,l1225,r,13663l,13663,,xe" fillcolor="#010101" stroked="f">
                  <v:path arrowok="t" o:connecttype="custom" o:connectlocs="0,0;1225,0;1225,13663;0,13663;0,0" o:connectangles="0,0,0,0,0"/>
                </v:shape>
                <v:shape id="Freeform 53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iJcQA&#10;AADcAAAADwAAAGRycy9kb3ducmV2LnhtbESPQWvCQBSE74X+h+UJvdVdLZYmukqxCCoINnrw+Mg+&#10;k5Ds25Ddavz3riD0OMzMN8xs0dtGXKjzlWMNo6ECQZw7U3Gh4XhYvX+B8AHZYOOYNNzIw2L++jLD&#10;1Lgr/9IlC4WIEPYpaihDaFMpfV6SRT90LXH0zq6zGKLsCmk6vEa4beRYqU9pseK4UGJLy5LyOvuz&#10;Gn4KVR9r3KiP03a15ox3Ne+D1m+D/nsKIlAf/sPP9tpoSJIJ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IiX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14:paraId="50829E6F" w14:textId="77777777" w:rsidR="00F2064B" w:rsidRDefault="00F2064B">
      <w:pPr>
        <w:pStyle w:val="BodyText"/>
        <w:kinsoku w:val="0"/>
        <w:overflowPunct w:val="0"/>
        <w:rPr>
          <w:b w:val="0"/>
          <w:bCs w:val="0"/>
          <w:sz w:val="20"/>
          <w:szCs w:val="20"/>
        </w:rPr>
      </w:pPr>
    </w:p>
    <w:p w14:paraId="3E04EED4" w14:textId="77777777" w:rsidR="00F2064B" w:rsidRDefault="00F2064B">
      <w:pPr>
        <w:pStyle w:val="BodyText"/>
        <w:kinsoku w:val="0"/>
        <w:overflowPunct w:val="0"/>
        <w:rPr>
          <w:b w:val="0"/>
          <w:bCs w:val="0"/>
          <w:sz w:val="20"/>
          <w:szCs w:val="20"/>
        </w:rPr>
      </w:pPr>
    </w:p>
    <w:p w14:paraId="5E4B0112" w14:textId="4C1C2525" w:rsidR="00F2064B" w:rsidRDefault="00B47436">
      <w:pPr>
        <w:pStyle w:val="BodyText"/>
        <w:kinsoku w:val="0"/>
        <w:overflowPunct w:val="0"/>
        <w:spacing w:before="3"/>
        <w:rPr>
          <w:b w:val="0"/>
          <w:bCs w:val="0"/>
          <w:sz w:val="15"/>
          <w:szCs w:val="15"/>
        </w:rPr>
      </w:pPr>
      <w:r>
        <w:rPr>
          <w:noProof/>
        </w:rPr>
        <mc:AlternateContent>
          <mc:Choice Requires="wps">
            <w:drawing>
              <wp:anchor distT="0" distB="0" distL="114300" distR="114300" simplePos="0" relativeHeight="251502592" behindDoc="0" locked="0" layoutInCell="0" allowOverlap="1" wp14:anchorId="202F5349" wp14:editId="3C1631F2">
                <wp:simplePos x="0" y="0"/>
                <wp:positionH relativeFrom="page">
                  <wp:posOffset>6892119</wp:posOffset>
                </wp:positionH>
                <wp:positionV relativeFrom="page">
                  <wp:posOffset>2838734</wp:posOffset>
                </wp:positionV>
                <wp:extent cx="458470" cy="4585648"/>
                <wp:effectExtent l="0" t="0" r="17780" b="5715"/>
                <wp:wrapNone/>
                <wp:docPr id="99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585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410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Character Organizer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5349" id="Text Box 532" o:spid="_x0000_s1170" type="#_x0000_t202" style="position:absolute;margin-left:542.7pt;margin-top:223.5pt;width:36.1pt;height:361.0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" o:allowincell="f" filled="f" stroked="f">
                <v:textbox style="layout-flow:vertical" inset="0,0,0,0">
                  <w:txbxContent>
                    <w:p w14:paraId="16EE410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Character Organizer</w:t>
                      </w:r>
                    </w:p>
                  </w:txbxContent>
                </v:textbox>
                <w10:wrap anchorx="page" anchory="page"/>
              </v:shape>
            </w:pict>
          </mc:Fallback>
        </mc:AlternateContent>
      </w:r>
    </w:p>
    <w:tbl>
      <w:tblPr>
        <w:tblW w:w="0" w:type="auto"/>
        <w:tblInd w:w="451" w:type="dxa"/>
        <w:tblLayout w:type="fixed"/>
        <w:tblCellMar>
          <w:left w:w="0" w:type="dxa"/>
          <w:right w:w="0" w:type="dxa"/>
        </w:tblCellMar>
        <w:tblLook w:val="0000" w:firstRow="0" w:lastRow="0" w:firstColumn="0" w:lastColumn="0" w:noHBand="0" w:noVBand="0"/>
      </w:tblPr>
      <w:tblGrid>
        <w:gridCol w:w="1672"/>
        <w:gridCol w:w="1836"/>
        <w:gridCol w:w="1772"/>
        <w:gridCol w:w="1820"/>
        <w:gridCol w:w="1761"/>
      </w:tblGrid>
      <w:tr w:rsidR="00F2064B" w14:paraId="400D92F3" w14:textId="77777777">
        <w:trPr>
          <w:trHeight w:val="551"/>
        </w:trPr>
        <w:tc>
          <w:tcPr>
            <w:tcW w:w="1672" w:type="dxa"/>
            <w:tcBorders>
              <w:top w:val="single" w:sz="4" w:space="0" w:color="000000"/>
              <w:left w:val="single" w:sz="4" w:space="0" w:color="000000"/>
              <w:bottom w:val="single" w:sz="4" w:space="0" w:color="000000"/>
              <w:right w:val="single" w:sz="4" w:space="0" w:color="000000"/>
            </w:tcBorders>
          </w:tcPr>
          <w:p w14:paraId="7E75095E" w14:textId="77777777" w:rsidR="00F2064B" w:rsidRPr="00B47436" w:rsidRDefault="00BA4C96">
            <w:pPr>
              <w:pStyle w:val="TableParagraph"/>
              <w:kinsoku w:val="0"/>
              <w:overflowPunct w:val="0"/>
              <w:spacing w:line="275" w:lineRule="exact"/>
              <w:ind w:left="107"/>
              <w:rPr>
                <w:rFonts w:ascii="Lato" w:hAnsi="Lato"/>
                <w:b/>
                <w:bCs/>
                <w:sz w:val="28"/>
                <w:szCs w:val="28"/>
              </w:rPr>
            </w:pPr>
            <w:r w:rsidRPr="00B47436">
              <w:rPr>
                <w:rFonts w:ascii="Lato" w:hAnsi="Lato"/>
                <w:b/>
                <w:bCs/>
                <w:sz w:val="28"/>
                <w:szCs w:val="28"/>
              </w:rPr>
              <w:t>Title</w:t>
            </w:r>
          </w:p>
        </w:tc>
        <w:tc>
          <w:tcPr>
            <w:tcW w:w="1836" w:type="dxa"/>
            <w:tcBorders>
              <w:top w:val="single" w:sz="4" w:space="0" w:color="000000"/>
              <w:left w:val="single" w:sz="4" w:space="0" w:color="000000"/>
              <w:bottom w:val="single" w:sz="4" w:space="0" w:color="000000"/>
              <w:right w:val="single" w:sz="4" w:space="0" w:color="000000"/>
            </w:tcBorders>
          </w:tcPr>
          <w:p w14:paraId="6AF568B0" w14:textId="77777777" w:rsidR="00F2064B" w:rsidRPr="00B47436" w:rsidRDefault="00BA4C96">
            <w:pPr>
              <w:pStyle w:val="TableParagraph"/>
              <w:kinsoku w:val="0"/>
              <w:overflowPunct w:val="0"/>
              <w:spacing w:before="2" w:line="276" w:lineRule="exact"/>
              <w:ind w:left="107" w:right="392" w:hanging="1"/>
              <w:rPr>
                <w:rFonts w:ascii="Lato" w:hAnsi="Lato"/>
                <w:b/>
                <w:bCs/>
                <w:sz w:val="28"/>
                <w:szCs w:val="28"/>
              </w:rPr>
            </w:pPr>
            <w:r w:rsidRPr="00B47436">
              <w:rPr>
                <w:rFonts w:ascii="Lato" w:hAnsi="Lato"/>
                <w:b/>
                <w:bCs/>
                <w:sz w:val="28"/>
                <w:szCs w:val="28"/>
              </w:rPr>
              <w:t>Main Character(s)</w:t>
            </w:r>
          </w:p>
        </w:tc>
        <w:tc>
          <w:tcPr>
            <w:tcW w:w="1772" w:type="dxa"/>
            <w:tcBorders>
              <w:top w:val="single" w:sz="4" w:space="0" w:color="000000"/>
              <w:left w:val="single" w:sz="4" w:space="0" w:color="000000"/>
              <w:bottom w:val="single" w:sz="4" w:space="0" w:color="000000"/>
              <w:right w:val="single" w:sz="4" w:space="0" w:color="000000"/>
            </w:tcBorders>
          </w:tcPr>
          <w:p w14:paraId="63BE066C" w14:textId="77777777" w:rsidR="00F2064B" w:rsidRPr="00B47436" w:rsidRDefault="00BA4C96">
            <w:pPr>
              <w:pStyle w:val="TableParagraph"/>
              <w:kinsoku w:val="0"/>
              <w:overflowPunct w:val="0"/>
              <w:spacing w:line="275" w:lineRule="exact"/>
              <w:ind w:left="107"/>
              <w:rPr>
                <w:rFonts w:ascii="Lato" w:hAnsi="Lato"/>
                <w:b/>
                <w:bCs/>
                <w:sz w:val="28"/>
                <w:szCs w:val="28"/>
              </w:rPr>
            </w:pPr>
            <w:r w:rsidRPr="00B47436">
              <w:rPr>
                <w:rFonts w:ascii="Lato" w:hAnsi="Lato"/>
                <w:b/>
                <w:bCs/>
                <w:sz w:val="28"/>
                <w:szCs w:val="28"/>
              </w:rPr>
              <w:t>Strengths</w:t>
            </w:r>
          </w:p>
        </w:tc>
        <w:tc>
          <w:tcPr>
            <w:tcW w:w="1820" w:type="dxa"/>
            <w:tcBorders>
              <w:top w:val="single" w:sz="4" w:space="0" w:color="000000"/>
              <w:left w:val="single" w:sz="4" w:space="0" w:color="000000"/>
              <w:bottom w:val="single" w:sz="4" w:space="0" w:color="000000"/>
              <w:right w:val="single" w:sz="4" w:space="0" w:color="000000"/>
            </w:tcBorders>
          </w:tcPr>
          <w:p w14:paraId="0C093906" w14:textId="77777777" w:rsidR="00F2064B" w:rsidRPr="00B47436" w:rsidRDefault="00BA4C96">
            <w:pPr>
              <w:pStyle w:val="TableParagraph"/>
              <w:kinsoku w:val="0"/>
              <w:overflowPunct w:val="0"/>
              <w:spacing w:line="275" w:lineRule="exact"/>
              <w:ind w:left="106"/>
              <w:rPr>
                <w:rFonts w:ascii="Lato" w:hAnsi="Lato"/>
                <w:b/>
                <w:bCs/>
                <w:sz w:val="28"/>
                <w:szCs w:val="28"/>
              </w:rPr>
            </w:pPr>
            <w:r w:rsidRPr="00B47436">
              <w:rPr>
                <w:rFonts w:ascii="Lato" w:hAnsi="Lato"/>
                <w:b/>
                <w:bCs/>
                <w:sz w:val="28"/>
                <w:szCs w:val="28"/>
              </w:rPr>
              <w:t>Weaknesses</w:t>
            </w:r>
          </w:p>
        </w:tc>
        <w:tc>
          <w:tcPr>
            <w:tcW w:w="1761" w:type="dxa"/>
            <w:tcBorders>
              <w:top w:val="single" w:sz="4" w:space="0" w:color="000000"/>
              <w:left w:val="single" w:sz="4" w:space="0" w:color="000000"/>
              <w:bottom w:val="single" w:sz="4" w:space="0" w:color="000000"/>
              <w:right w:val="single" w:sz="4" w:space="0" w:color="000000"/>
            </w:tcBorders>
          </w:tcPr>
          <w:p w14:paraId="58DD6236" w14:textId="77777777" w:rsidR="00F2064B" w:rsidRPr="00B47436" w:rsidRDefault="00BA4C96">
            <w:pPr>
              <w:pStyle w:val="TableParagraph"/>
              <w:kinsoku w:val="0"/>
              <w:overflowPunct w:val="0"/>
              <w:spacing w:line="275" w:lineRule="exact"/>
              <w:ind w:left="108"/>
              <w:rPr>
                <w:rFonts w:ascii="Lato" w:hAnsi="Lato"/>
                <w:b/>
                <w:bCs/>
                <w:sz w:val="28"/>
                <w:szCs w:val="28"/>
              </w:rPr>
            </w:pPr>
            <w:r w:rsidRPr="00B47436">
              <w:rPr>
                <w:rFonts w:ascii="Lato" w:hAnsi="Lato"/>
                <w:b/>
                <w:bCs/>
                <w:sz w:val="28"/>
                <w:szCs w:val="28"/>
              </w:rPr>
              <w:t>Outcome</w:t>
            </w:r>
          </w:p>
        </w:tc>
      </w:tr>
      <w:tr w:rsidR="00F2064B" w14:paraId="3258C61E" w14:textId="77777777">
        <w:trPr>
          <w:trHeight w:val="1005"/>
        </w:trPr>
        <w:tc>
          <w:tcPr>
            <w:tcW w:w="1672" w:type="dxa"/>
            <w:tcBorders>
              <w:top w:val="single" w:sz="4" w:space="0" w:color="000000"/>
              <w:left w:val="single" w:sz="4" w:space="0" w:color="000000"/>
              <w:bottom w:val="single" w:sz="4" w:space="0" w:color="000000"/>
              <w:right w:val="single" w:sz="4" w:space="0" w:color="000000"/>
            </w:tcBorders>
          </w:tcPr>
          <w:p w14:paraId="63CB4C3E"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0938C9CF"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62A2B129"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16735D1F"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62C81EF7" w14:textId="77777777" w:rsidR="00F2064B" w:rsidRDefault="00F2064B">
            <w:pPr>
              <w:pStyle w:val="TableParagraph"/>
              <w:kinsoku w:val="0"/>
              <w:overflowPunct w:val="0"/>
              <w:rPr>
                <w:sz w:val="32"/>
                <w:szCs w:val="32"/>
              </w:rPr>
            </w:pPr>
          </w:p>
        </w:tc>
      </w:tr>
      <w:tr w:rsidR="00F2064B" w14:paraId="010046C2"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12B54551"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4F30F4CA"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242BC459"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3E185170"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45F91DFD" w14:textId="77777777" w:rsidR="00F2064B" w:rsidRDefault="00F2064B">
            <w:pPr>
              <w:pStyle w:val="TableParagraph"/>
              <w:kinsoku w:val="0"/>
              <w:overflowPunct w:val="0"/>
              <w:rPr>
                <w:sz w:val="32"/>
                <w:szCs w:val="32"/>
              </w:rPr>
            </w:pPr>
          </w:p>
        </w:tc>
      </w:tr>
      <w:tr w:rsidR="00F2064B" w14:paraId="1F6ECA5A"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02A73DC6"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64F9785F"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518BB6A1"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77EA0F1C"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69529018" w14:textId="77777777" w:rsidR="00F2064B" w:rsidRDefault="00F2064B">
            <w:pPr>
              <w:pStyle w:val="TableParagraph"/>
              <w:kinsoku w:val="0"/>
              <w:overflowPunct w:val="0"/>
              <w:rPr>
                <w:sz w:val="32"/>
                <w:szCs w:val="32"/>
              </w:rPr>
            </w:pPr>
          </w:p>
        </w:tc>
      </w:tr>
      <w:tr w:rsidR="00F2064B" w14:paraId="47BD987A"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7855AC2B"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09BAE6C9"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6234558E"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0CC30CB2"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31CAAF8E" w14:textId="77777777" w:rsidR="00F2064B" w:rsidRDefault="00F2064B">
            <w:pPr>
              <w:pStyle w:val="TableParagraph"/>
              <w:kinsoku w:val="0"/>
              <w:overflowPunct w:val="0"/>
              <w:rPr>
                <w:sz w:val="32"/>
                <w:szCs w:val="32"/>
              </w:rPr>
            </w:pPr>
          </w:p>
        </w:tc>
      </w:tr>
      <w:tr w:rsidR="00F2064B" w14:paraId="135CFD06"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4F8F5B82"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49B6663D"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757D0E18"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5992AA0D"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6A928DF6" w14:textId="77777777" w:rsidR="00F2064B" w:rsidRDefault="00F2064B">
            <w:pPr>
              <w:pStyle w:val="TableParagraph"/>
              <w:kinsoku w:val="0"/>
              <w:overflowPunct w:val="0"/>
              <w:rPr>
                <w:sz w:val="32"/>
                <w:szCs w:val="32"/>
              </w:rPr>
            </w:pPr>
          </w:p>
        </w:tc>
      </w:tr>
      <w:tr w:rsidR="00F2064B" w14:paraId="517CA793"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71637CCF"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10B802CB"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7E4FE74E"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5A699910"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2021F339" w14:textId="77777777" w:rsidR="00F2064B" w:rsidRDefault="00F2064B">
            <w:pPr>
              <w:pStyle w:val="TableParagraph"/>
              <w:kinsoku w:val="0"/>
              <w:overflowPunct w:val="0"/>
              <w:rPr>
                <w:sz w:val="32"/>
                <w:szCs w:val="32"/>
              </w:rPr>
            </w:pPr>
          </w:p>
        </w:tc>
      </w:tr>
      <w:tr w:rsidR="00F2064B" w14:paraId="20D1C0BC"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36359263"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403DAD97"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19395A97"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48551970"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03BDBB94" w14:textId="77777777" w:rsidR="00F2064B" w:rsidRDefault="00F2064B">
            <w:pPr>
              <w:pStyle w:val="TableParagraph"/>
              <w:kinsoku w:val="0"/>
              <w:overflowPunct w:val="0"/>
              <w:rPr>
                <w:sz w:val="32"/>
                <w:szCs w:val="32"/>
              </w:rPr>
            </w:pPr>
          </w:p>
        </w:tc>
      </w:tr>
      <w:tr w:rsidR="00F2064B" w14:paraId="6BF15E66"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29DBA6F8"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6AA1342F"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455BE2D7"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711A1DEE"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11FB2CC6" w14:textId="77777777" w:rsidR="00F2064B" w:rsidRDefault="00F2064B">
            <w:pPr>
              <w:pStyle w:val="TableParagraph"/>
              <w:kinsoku w:val="0"/>
              <w:overflowPunct w:val="0"/>
              <w:rPr>
                <w:sz w:val="32"/>
                <w:szCs w:val="32"/>
              </w:rPr>
            </w:pPr>
          </w:p>
        </w:tc>
      </w:tr>
      <w:tr w:rsidR="00F2064B" w14:paraId="76312A51"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25BF7148"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3C69A54F"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3BF78C7C"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22D54126"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6A3108F2" w14:textId="77777777" w:rsidR="00F2064B" w:rsidRDefault="00F2064B">
            <w:pPr>
              <w:pStyle w:val="TableParagraph"/>
              <w:kinsoku w:val="0"/>
              <w:overflowPunct w:val="0"/>
              <w:rPr>
                <w:sz w:val="32"/>
                <w:szCs w:val="32"/>
              </w:rPr>
            </w:pPr>
          </w:p>
        </w:tc>
      </w:tr>
      <w:tr w:rsidR="00F2064B" w14:paraId="015E6236" w14:textId="77777777">
        <w:trPr>
          <w:trHeight w:val="1070"/>
        </w:trPr>
        <w:tc>
          <w:tcPr>
            <w:tcW w:w="1672" w:type="dxa"/>
            <w:tcBorders>
              <w:top w:val="single" w:sz="4" w:space="0" w:color="000000"/>
              <w:left w:val="single" w:sz="4" w:space="0" w:color="000000"/>
              <w:bottom w:val="single" w:sz="4" w:space="0" w:color="000000"/>
              <w:right w:val="single" w:sz="4" w:space="0" w:color="000000"/>
            </w:tcBorders>
          </w:tcPr>
          <w:p w14:paraId="57314FAC" w14:textId="77777777" w:rsidR="00F2064B" w:rsidRDefault="00F2064B">
            <w:pPr>
              <w:pStyle w:val="TableParagraph"/>
              <w:kinsoku w:val="0"/>
              <w:overflowPunct w:val="0"/>
              <w:rPr>
                <w:sz w:val="32"/>
                <w:szCs w:val="32"/>
              </w:rPr>
            </w:pPr>
          </w:p>
        </w:tc>
        <w:tc>
          <w:tcPr>
            <w:tcW w:w="1836" w:type="dxa"/>
            <w:tcBorders>
              <w:top w:val="single" w:sz="4" w:space="0" w:color="000000"/>
              <w:left w:val="single" w:sz="4" w:space="0" w:color="000000"/>
              <w:bottom w:val="single" w:sz="4" w:space="0" w:color="000000"/>
              <w:right w:val="single" w:sz="4" w:space="0" w:color="000000"/>
            </w:tcBorders>
          </w:tcPr>
          <w:p w14:paraId="19CA6935" w14:textId="77777777" w:rsidR="00F2064B" w:rsidRDefault="00F2064B">
            <w:pPr>
              <w:pStyle w:val="TableParagraph"/>
              <w:kinsoku w:val="0"/>
              <w:overflowPunct w:val="0"/>
              <w:rPr>
                <w:sz w:val="32"/>
                <w:szCs w:val="32"/>
              </w:rPr>
            </w:pPr>
          </w:p>
        </w:tc>
        <w:tc>
          <w:tcPr>
            <w:tcW w:w="1772" w:type="dxa"/>
            <w:tcBorders>
              <w:top w:val="single" w:sz="4" w:space="0" w:color="000000"/>
              <w:left w:val="single" w:sz="4" w:space="0" w:color="000000"/>
              <w:bottom w:val="single" w:sz="4" w:space="0" w:color="000000"/>
              <w:right w:val="single" w:sz="4" w:space="0" w:color="000000"/>
            </w:tcBorders>
          </w:tcPr>
          <w:p w14:paraId="0532C311" w14:textId="77777777" w:rsidR="00F2064B" w:rsidRDefault="00F2064B">
            <w:pPr>
              <w:pStyle w:val="TableParagraph"/>
              <w:kinsoku w:val="0"/>
              <w:overflowPunct w:val="0"/>
              <w:rPr>
                <w:sz w:val="32"/>
                <w:szCs w:val="32"/>
              </w:rPr>
            </w:pPr>
          </w:p>
        </w:tc>
        <w:tc>
          <w:tcPr>
            <w:tcW w:w="1820" w:type="dxa"/>
            <w:tcBorders>
              <w:top w:val="single" w:sz="4" w:space="0" w:color="000000"/>
              <w:left w:val="single" w:sz="4" w:space="0" w:color="000000"/>
              <w:bottom w:val="single" w:sz="4" w:space="0" w:color="000000"/>
              <w:right w:val="single" w:sz="4" w:space="0" w:color="000000"/>
            </w:tcBorders>
          </w:tcPr>
          <w:p w14:paraId="0772081F" w14:textId="77777777" w:rsidR="00F2064B" w:rsidRDefault="00F2064B">
            <w:pPr>
              <w:pStyle w:val="TableParagraph"/>
              <w:kinsoku w:val="0"/>
              <w:overflowPunct w:val="0"/>
              <w:rPr>
                <w:sz w:val="32"/>
                <w:szCs w:val="32"/>
              </w:rPr>
            </w:pPr>
          </w:p>
        </w:tc>
        <w:tc>
          <w:tcPr>
            <w:tcW w:w="1761" w:type="dxa"/>
            <w:tcBorders>
              <w:top w:val="single" w:sz="4" w:space="0" w:color="000000"/>
              <w:left w:val="single" w:sz="4" w:space="0" w:color="000000"/>
              <w:bottom w:val="single" w:sz="4" w:space="0" w:color="000000"/>
              <w:right w:val="single" w:sz="4" w:space="0" w:color="000000"/>
            </w:tcBorders>
          </w:tcPr>
          <w:p w14:paraId="3CAE2F6E" w14:textId="77777777" w:rsidR="00F2064B" w:rsidRDefault="00F2064B">
            <w:pPr>
              <w:pStyle w:val="TableParagraph"/>
              <w:kinsoku w:val="0"/>
              <w:overflowPunct w:val="0"/>
              <w:rPr>
                <w:sz w:val="32"/>
                <w:szCs w:val="32"/>
              </w:rPr>
            </w:pPr>
          </w:p>
        </w:tc>
      </w:tr>
    </w:tbl>
    <w:p w14:paraId="1CEA5D87" w14:textId="77777777" w:rsidR="00F2064B" w:rsidRDefault="00F2064B">
      <w:pPr>
        <w:rPr>
          <w:sz w:val="15"/>
          <w:szCs w:val="15"/>
        </w:rPr>
        <w:sectPr w:rsidR="00F2064B">
          <w:pgSz w:w="12240" w:h="15840"/>
          <w:pgMar w:top="820" w:right="0" w:bottom="280" w:left="580" w:header="720" w:footer="720" w:gutter="0"/>
          <w:cols w:space="720"/>
          <w:noEndnote/>
        </w:sectPr>
      </w:pPr>
    </w:p>
    <w:p w14:paraId="6612C874" w14:textId="77777777" w:rsidR="00F2064B" w:rsidRDefault="00F26641">
      <w:pPr>
        <w:pStyle w:val="BodyText"/>
        <w:kinsoku w:val="0"/>
        <w:overflowPunct w:val="0"/>
        <w:spacing w:before="10"/>
        <w:rPr>
          <w:b w:val="0"/>
          <w:bCs w:val="0"/>
          <w:sz w:val="27"/>
          <w:szCs w:val="27"/>
        </w:rPr>
      </w:pPr>
      <w:r>
        <w:rPr>
          <w:noProof/>
        </w:rPr>
        <w:lastRenderedPageBreak/>
        <mc:AlternateContent>
          <mc:Choice Requires="wpg">
            <w:drawing>
              <wp:anchor distT="0" distB="0" distL="114300" distR="114300" simplePos="0" relativeHeight="251503616" behindDoc="0" locked="0" layoutInCell="0" allowOverlap="1" wp14:anchorId="185076F8" wp14:editId="61F0C1A3">
                <wp:simplePos x="0" y="0"/>
                <wp:positionH relativeFrom="page">
                  <wp:posOffset>6997700</wp:posOffset>
                </wp:positionH>
                <wp:positionV relativeFrom="page">
                  <wp:posOffset>520065</wp:posOffset>
                </wp:positionV>
                <wp:extent cx="594995" cy="8686165"/>
                <wp:effectExtent l="0" t="0" r="0" b="0"/>
                <wp:wrapNone/>
                <wp:docPr id="98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 cy="8686165"/>
                          <a:chOff x="11020" y="819"/>
                          <a:chExt cx="937" cy="13679"/>
                        </a:xfrm>
                      </wpg:grpSpPr>
                      <wps:wsp>
                        <wps:cNvPr id="990" name="Freeform 534"/>
                        <wps:cNvSpPr>
                          <a:spLocks/>
                        </wps:cNvSpPr>
                        <wps:spPr bwMode="auto">
                          <a:xfrm>
                            <a:off x="11028" y="826"/>
                            <a:ext cx="922" cy="13664"/>
                          </a:xfrm>
                          <a:custGeom>
                            <a:avLst/>
                            <a:gdLst>
                              <a:gd name="T0" fmla="*/ 0 w 922"/>
                              <a:gd name="T1" fmla="*/ 0 h 13664"/>
                              <a:gd name="T2" fmla="*/ 921 w 922"/>
                              <a:gd name="T3" fmla="*/ 0 h 13664"/>
                              <a:gd name="T4" fmla="*/ 921 w 922"/>
                              <a:gd name="T5" fmla="*/ 13663 h 13664"/>
                              <a:gd name="T6" fmla="*/ 0 w 922"/>
                              <a:gd name="T7" fmla="*/ 13663 h 13664"/>
                              <a:gd name="T8" fmla="*/ 0 w 922"/>
                              <a:gd name="T9" fmla="*/ 0 h 13664"/>
                            </a:gdLst>
                            <a:ahLst/>
                            <a:cxnLst>
                              <a:cxn ang="0">
                                <a:pos x="T0" y="T1"/>
                              </a:cxn>
                              <a:cxn ang="0">
                                <a:pos x="T2" y="T3"/>
                              </a:cxn>
                              <a:cxn ang="0">
                                <a:pos x="T4" y="T5"/>
                              </a:cxn>
                              <a:cxn ang="0">
                                <a:pos x="T6" y="T7"/>
                              </a:cxn>
                              <a:cxn ang="0">
                                <a:pos x="T8" y="T9"/>
                              </a:cxn>
                            </a:cxnLst>
                            <a:rect l="0" t="0" r="r" b="b"/>
                            <a:pathLst>
                              <a:path w="922" h="13664">
                                <a:moveTo>
                                  <a:pt x="0" y="0"/>
                                </a:moveTo>
                                <a:lnTo>
                                  <a:pt x="921" y="0"/>
                                </a:lnTo>
                                <a:lnTo>
                                  <a:pt x="92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35"/>
                        <wps:cNvSpPr>
                          <a:spLocks/>
                        </wps:cNvSpPr>
                        <wps:spPr bwMode="auto">
                          <a:xfrm>
                            <a:off x="11028" y="826"/>
                            <a:ext cx="922" cy="13664"/>
                          </a:xfrm>
                          <a:custGeom>
                            <a:avLst/>
                            <a:gdLst>
                              <a:gd name="T0" fmla="*/ 0 w 922"/>
                              <a:gd name="T1" fmla="*/ 13663 h 13664"/>
                              <a:gd name="T2" fmla="*/ 921 w 922"/>
                              <a:gd name="T3" fmla="*/ 13663 h 13664"/>
                              <a:gd name="T4" fmla="*/ 921 w 922"/>
                              <a:gd name="T5" fmla="*/ 0 h 13664"/>
                              <a:gd name="T6" fmla="*/ 0 w 922"/>
                              <a:gd name="T7" fmla="*/ 0 h 13664"/>
                              <a:gd name="T8" fmla="*/ 0 w 922"/>
                              <a:gd name="T9" fmla="*/ 13663 h 13664"/>
                            </a:gdLst>
                            <a:ahLst/>
                            <a:cxnLst>
                              <a:cxn ang="0">
                                <a:pos x="T0" y="T1"/>
                              </a:cxn>
                              <a:cxn ang="0">
                                <a:pos x="T2" y="T3"/>
                              </a:cxn>
                              <a:cxn ang="0">
                                <a:pos x="T4" y="T5"/>
                              </a:cxn>
                              <a:cxn ang="0">
                                <a:pos x="T6" y="T7"/>
                              </a:cxn>
                              <a:cxn ang="0">
                                <a:pos x="T8" y="T9"/>
                              </a:cxn>
                            </a:cxnLst>
                            <a:rect l="0" t="0" r="r" b="b"/>
                            <a:pathLst>
                              <a:path w="922" h="13664">
                                <a:moveTo>
                                  <a:pt x="0" y="13663"/>
                                </a:moveTo>
                                <a:lnTo>
                                  <a:pt x="921" y="13663"/>
                                </a:lnTo>
                                <a:lnTo>
                                  <a:pt x="92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DC1B" id="Group 533" o:spid="_x0000_s1026" style="position:absolute;margin-left:551pt;margin-top:40.95pt;width:46.85pt;height:683.95pt;z-index:251503616;mso-position-horizontal-relative:page;mso-position-vertical-relative:page" coordorigin="11020,819" coordsize="937,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" o:allowincell="f">
                <v:shape id="Freeform 534" o:spid="_x0000_s1027"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UAb4A&#10;AADcAAAADwAAAGRycy9kb3ducmV2LnhtbERPy4rCMBTdD/gP4QruxlQXotUoKsq49Lm/NNe2mNyU&#10;JtNWv94sBJeH816sOmtEQ7UvHSsYDRMQxJnTJecKrpf97xSED8gajWNS8CQPq2XvZ4Gpdi2fqDmH&#10;XMQQ9ikqKEKoUil9VpBFP3QVceTurrYYIqxzqWtsY7g1cpwkE2mx5NhQYEXbgrLH+d8quIz9fnK6&#10;vw503O0Mt3+bm2k6pQb9bj0HEagLX/HHfdAKZr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sFAG+AAAA3AAAAA8AAAAAAAAAAAAAAAAAmAIAAGRycy9kb3ducmV2&#10;LnhtbFBLBQYAAAAABAAEAPUAAACDAwAAAAA=&#10;" path="m,l921,r,13663l,13663,,xe" fillcolor="#010101" stroked="f">
                  <v:path arrowok="t" o:connecttype="custom" o:connectlocs="0,0;921,0;921,13663;0,13663;0,0" o:connectangles="0,0,0,0,0"/>
                </v:shape>
                <v:shape id="Freeform 535" o:spid="_x0000_s1028" style="position:absolute;left:11028;top:826;width:922;height:13664;visibility:visible;mso-wrap-style:square;v-text-anchor:top" coordsize="92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XUsUA&#10;AADcAAAADwAAAGRycy9kb3ducmV2LnhtbESPwWrDMBBE74H+g9hCb4kcG0ztRgluoOBDA22SS2+L&#10;tbVMrZWx1Nj9+ygQ6HGYmTfMZjfbXlxo9J1jBetVAoK4cbrjVsH59LZ8BuEDssbeMSn4Iw+77cNi&#10;g6V2E3/S5RhaESHsS1RgQhhKKX1jyKJfuYE4et9utBiiHFupR5wi3PYyTZJcWuw4LhgcaG+o+Tn+&#10;WgUfVfYqv/J6zrJ8YLN/PzSYFko9Pc7VC4hAc/gP39u1VlAUa7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ZdSxQAAANwAAAAPAAAAAAAAAAAAAAAAAJgCAABkcnMv&#10;ZG93bnJldi54bWxQSwUGAAAAAAQABAD1AAAAigMAAAAA&#10;" path="m,13663r921,l921,,,,,13663xe" filled="f" strokecolor="#010101">
                  <v:path arrowok="t" o:connecttype="custom" o:connectlocs="0,13663;921,13663;921,0;0,0;0,13663" o:connectangles="0,0,0,0,0"/>
                </v:shape>
                <w10:wrap anchorx="page" anchory="page"/>
              </v:group>
            </w:pict>
          </mc:Fallback>
        </mc:AlternateContent>
      </w:r>
    </w:p>
    <w:p w14:paraId="79A0E942" w14:textId="77777777" w:rsidR="00F2064B" w:rsidRDefault="00F26641">
      <w:pPr>
        <w:pStyle w:val="BodyText"/>
        <w:tabs>
          <w:tab w:val="left" w:pos="7519"/>
        </w:tabs>
        <w:kinsoku w:val="0"/>
        <w:overflowPunct w:val="0"/>
        <w:spacing w:before="90"/>
        <w:ind w:left="1932"/>
      </w:pPr>
      <w:r>
        <w:rPr>
          <w:noProof/>
        </w:rPr>
        <mc:AlternateContent>
          <mc:Choice Requires="wpg">
            <w:drawing>
              <wp:anchor distT="0" distB="0" distL="114300" distR="114300" simplePos="0" relativeHeight="251504640" behindDoc="1" locked="0" layoutInCell="0" allowOverlap="1" wp14:anchorId="6C41773C" wp14:editId="26881DA7">
                <wp:simplePos x="0" y="0"/>
                <wp:positionH relativeFrom="page">
                  <wp:posOffset>472440</wp:posOffset>
                </wp:positionH>
                <wp:positionV relativeFrom="paragraph">
                  <wp:posOffset>-28575</wp:posOffset>
                </wp:positionV>
                <wp:extent cx="6438900" cy="6666865"/>
                <wp:effectExtent l="0" t="0" r="0" b="0"/>
                <wp:wrapNone/>
                <wp:docPr id="98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666865"/>
                          <a:chOff x="744" y="-45"/>
                          <a:chExt cx="10140" cy="10499"/>
                        </a:xfrm>
                      </wpg:grpSpPr>
                      <wpg:grpSp>
                        <wpg:cNvPr id="982" name="Group 537"/>
                        <wpg:cNvGrpSpPr>
                          <a:grpSpLocks/>
                        </wpg:cNvGrpSpPr>
                        <wpg:grpSpPr bwMode="auto">
                          <a:xfrm>
                            <a:off x="774" y="-15"/>
                            <a:ext cx="10080" cy="10439"/>
                            <a:chOff x="774" y="-15"/>
                            <a:chExt cx="10080" cy="10439"/>
                          </a:xfrm>
                        </wpg:grpSpPr>
                        <wps:wsp>
                          <wps:cNvPr id="983" name="Freeform 538"/>
                          <wps:cNvSpPr>
                            <a:spLocks/>
                          </wps:cNvSpPr>
                          <wps:spPr bwMode="auto">
                            <a:xfrm>
                              <a:off x="774" y="-15"/>
                              <a:ext cx="10080" cy="10439"/>
                            </a:xfrm>
                            <a:custGeom>
                              <a:avLst/>
                              <a:gdLst>
                                <a:gd name="T0" fmla="*/ 0 w 10080"/>
                                <a:gd name="T1" fmla="*/ 4320 h 10439"/>
                                <a:gd name="T2" fmla="*/ 4320 w 10080"/>
                                <a:gd name="T3" fmla="*/ 4320 h 10439"/>
                                <a:gd name="T4" fmla="*/ 4320 w 10080"/>
                                <a:gd name="T5" fmla="*/ 0 h 10439"/>
                                <a:gd name="T6" fmla="*/ 0 w 10080"/>
                                <a:gd name="T7" fmla="*/ 0 h 10439"/>
                                <a:gd name="T8" fmla="*/ 0 w 10080"/>
                                <a:gd name="T9" fmla="*/ 4320 h 10439"/>
                              </a:gdLst>
                              <a:ahLst/>
                              <a:cxnLst>
                                <a:cxn ang="0">
                                  <a:pos x="T0" y="T1"/>
                                </a:cxn>
                                <a:cxn ang="0">
                                  <a:pos x="T2" y="T3"/>
                                </a:cxn>
                                <a:cxn ang="0">
                                  <a:pos x="T4" y="T5"/>
                                </a:cxn>
                                <a:cxn ang="0">
                                  <a:pos x="T6" y="T7"/>
                                </a:cxn>
                                <a:cxn ang="0">
                                  <a:pos x="T8" y="T9"/>
                                </a:cxn>
                              </a:cxnLst>
                              <a:rect l="0" t="0" r="r" b="b"/>
                              <a:pathLst>
                                <a:path w="10080" h="10439">
                                  <a:moveTo>
                                    <a:pt x="0" y="4320"/>
                                  </a:moveTo>
                                  <a:lnTo>
                                    <a:pt x="4320" y="4320"/>
                                  </a:lnTo>
                                  <a:lnTo>
                                    <a:pt x="4320" y="0"/>
                                  </a:lnTo>
                                  <a:lnTo>
                                    <a:pt x="0" y="0"/>
                                  </a:lnTo>
                                  <a:lnTo>
                                    <a:pt x="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539"/>
                          <wps:cNvSpPr>
                            <a:spLocks/>
                          </wps:cNvSpPr>
                          <wps:spPr bwMode="auto">
                            <a:xfrm>
                              <a:off x="774" y="-15"/>
                              <a:ext cx="10080" cy="10439"/>
                            </a:xfrm>
                            <a:custGeom>
                              <a:avLst/>
                              <a:gdLst>
                                <a:gd name="T0" fmla="*/ 5760 w 10080"/>
                                <a:gd name="T1" fmla="*/ 4320 h 10439"/>
                                <a:gd name="T2" fmla="*/ 10080 w 10080"/>
                                <a:gd name="T3" fmla="*/ 4320 h 10439"/>
                                <a:gd name="T4" fmla="*/ 10080 w 10080"/>
                                <a:gd name="T5" fmla="*/ 0 h 10439"/>
                                <a:gd name="T6" fmla="*/ 5760 w 10080"/>
                                <a:gd name="T7" fmla="*/ 0 h 10439"/>
                                <a:gd name="T8" fmla="*/ 5760 w 10080"/>
                                <a:gd name="T9" fmla="*/ 4320 h 10439"/>
                              </a:gdLst>
                              <a:ahLst/>
                              <a:cxnLst>
                                <a:cxn ang="0">
                                  <a:pos x="T0" y="T1"/>
                                </a:cxn>
                                <a:cxn ang="0">
                                  <a:pos x="T2" y="T3"/>
                                </a:cxn>
                                <a:cxn ang="0">
                                  <a:pos x="T4" y="T5"/>
                                </a:cxn>
                                <a:cxn ang="0">
                                  <a:pos x="T6" y="T7"/>
                                </a:cxn>
                                <a:cxn ang="0">
                                  <a:pos x="T8" y="T9"/>
                                </a:cxn>
                              </a:cxnLst>
                              <a:rect l="0" t="0" r="r" b="b"/>
                              <a:pathLst>
                                <a:path w="10080" h="10439">
                                  <a:moveTo>
                                    <a:pt x="5760" y="4320"/>
                                  </a:moveTo>
                                  <a:lnTo>
                                    <a:pt x="10080" y="4320"/>
                                  </a:lnTo>
                                  <a:lnTo>
                                    <a:pt x="10080" y="0"/>
                                  </a:lnTo>
                                  <a:lnTo>
                                    <a:pt x="5760" y="0"/>
                                  </a:lnTo>
                                  <a:lnTo>
                                    <a:pt x="5760" y="43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540"/>
                          <wps:cNvSpPr>
                            <a:spLocks/>
                          </wps:cNvSpPr>
                          <wps:spPr bwMode="auto">
                            <a:xfrm>
                              <a:off x="774" y="-15"/>
                              <a:ext cx="10080" cy="10439"/>
                            </a:xfrm>
                            <a:custGeom>
                              <a:avLst/>
                              <a:gdLst>
                                <a:gd name="T0" fmla="*/ 0 w 10080"/>
                                <a:gd name="T1" fmla="*/ 10440 h 10439"/>
                                <a:gd name="T2" fmla="*/ 4320 w 10080"/>
                                <a:gd name="T3" fmla="*/ 10440 h 10439"/>
                                <a:gd name="T4" fmla="*/ 4320 w 10080"/>
                                <a:gd name="T5" fmla="*/ 6120 h 10439"/>
                                <a:gd name="T6" fmla="*/ 0 w 10080"/>
                                <a:gd name="T7" fmla="*/ 6120 h 10439"/>
                                <a:gd name="T8" fmla="*/ 0 w 10080"/>
                                <a:gd name="T9" fmla="*/ 10440 h 10439"/>
                              </a:gdLst>
                              <a:ahLst/>
                              <a:cxnLst>
                                <a:cxn ang="0">
                                  <a:pos x="T0" y="T1"/>
                                </a:cxn>
                                <a:cxn ang="0">
                                  <a:pos x="T2" y="T3"/>
                                </a:cxn>
                                <a:cxn ang="0">
                                  <a:pos x="T4" y="T5"/>
                                </a:cxn>
                                <a:cxn ang="0">
                                  <a:pos x="T6" y="T7"/>
                                </a:cxn>
                                <a:cxn ang="0">
                                  <a:pos x="T8" y="T9"/>
                                </a:cxn>
                              </a:cxnLst>
                              <a:rect l="0" t="0" r="r" b="b"/>
                              <a:pathLst>
                                <a:path w="10080" h="10439">
                                  <a:moveTo>
                                    <a:pt x="0" y="10440"/>
                                  </a:moveTo>
                                  <a:lnTo>
                                    <a:pt x="4320" y="10440"/>
                                  </a:lnTo>
                                  <a:lnTo>
                                    <a:pt x="4320" y="6120"/>
                                  </a:lnTo>
                                  <a:lnTo>
                                    <a:pt x="0" y="6120"/>
                                  </a:lnTo>
                                  <a:lnTo>
                                    <a:pt x="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541"/>
                          <wps:cNvSpPr>
                            <a:spLocks/>
                          </wps:cNvSpPr>
                          <wps:spPr bwMode="auto">
                            <a:xfrm>
                              <a:off x="774" y="-15"/>
                              <a:ext cx="10080" cy="10439"/>
                            </a:xfrm>
                            <a:custGeom>
                              <a:avLst/>
                              <a:gdLst>
                                <a:gd name="T0" fmla="*/ 5760 w 10080"/>
                                <a:gd name="T1" fmla="*/ 10440 h 10439"/>
                                <a:gd name="T2" fmla="*/ 10080 w 10080"/>
                                <a:gd name="T3" fmla="*/ 10440 h 10439"/>
                                <a:gd name="T4" fmla="*/ 10080 w 10080"/>
                                <a:gd name="T5" fmla="*/ 6120 h 10439"/>
                                <a:gd name="T6" fmla="*/ 5760 w 10080"/>
                                <a:gd name="T7" fmla="*/ 6120 h 10439"/>
                                <a:gd name="T8" fmla="*/ 5760 w 10080"/>
                                <a:gd name="T9" fmla="*/ 10440 h 10439"/>
                              </a:gdLst>
                              <a:ahLst/>
                              <a:cxnLst>
                                <a:cxn ang="0">
                                  <a:pos x="T0" y="T1"/>
                                </a:cxn>
                                <a:cxn ang="0">
                                  <a:pos x="T2" y="T3"/>
                                </a:cxn>
                                <a:cxn ang="0">
                                  <a:pos x="T4" y="T5"/>
                                </a:cxn>
                                <a:cxn ang="0">
                                  <a:pos x="T6" y="T7"/>
                                </a:cxn>
                                <a:cxn ang="0">
                                  <a:pos x="T8" y="T9"/>
                                </a:cxn>
                              </a:cxnLst>
                              <a:rect l="0" t="0" r="r" b="b"/>
                              <a:pathLst>
                                <a:path w="10080" h="10439">
                                  <a:moveTo>
                                    <a:pt x="5760" y="10440"/>
                                  </a:moveTo>
                                  <a:lnTo>
                                    <a:pt x="10080" y="10440"/>
                                  </a:lnTo>
                                  <a:lnTo>
                                    <a:pt x="10080" y="6120"/>
                                  </a:lnTo>
                                  <a:lnTo>
                                    <a:pt x="5760" y="6120"/>
                                  </a:lnTo>
                                  <a:lnTo>
                                    <a:pt x="5760" y="1044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7" name="Freeform 542"/>
                        <wps:cNvSpPr>
                          <a:spLocks/>
                        </wps:cNvSpPr>
                        <wps:spPr bwMode="auto">
                          <a:xfrm>
                            <a:off x="3474" y="3584"/>
                            <a:ext cx="4860" cy="3060"/>
                          </a:xfrm>
                          <a:custGeom>
                            <a:avLst/>
                            <a:gdLst>
                              <a:gd name="T0" fmla="*/ 2336 w 4860"/>
                              <a:gd name="T1" fmla="*/ 1 h 3060"/>
                              <a:gd name="T2" fmla="*/ 2153 w 4860"/>
                              <a:gd name="T3" fmla="*/ 9 h 3060"/>
                              <a:gd name="T4" fmla="*/ 1973 w 4860"/>
                              <a:gd name="T5" fmla="*/ 26 h 3060"/>
                              <a:gd name="T6" fmla="*/ 1712 w 4860"/>
                              <a:gd name="T7" fmla="*/ 67 h 3060"/>
                              <a:gd name="T8" fmla="*/ 1464 w 4860"/>
                              <a:gd name="T9" fmla="*/ 125 h 3060"/>
                              <a:gd name="T10" fmla="*/ 1228 w 4860"/>
                              <a:gd name="T11" fmla="*/ 199 h 3060"/>
                              <a:gd name="T12" fmla="*/ 1009 w 4860"/>
                              <a:gd name="T13" fmla="*/ 288 h 3060"/>
                              <a:gd name="T14" fmla="*/ 806 w 4860"/>
                              <a:gd name="T15" fmla="*/ 391 h 3060"/>
                              <a:gd name="T16" fmla="*/ 622 w 4860"/>
                              <a:gd name="T17" fmla="*/ 507 h 3060"/>
                              <a:gd name="T18" fmla="*/ 458 w 4860"/>
                              <a:gd name="T19" fmla="*/ 635 h 3060"/>
                              <a:gd name="T20" fmla="*/ 317 w 4860"/>
                              <a:gd name="T21" fmla="*/ 773 h 3060"/>
                              <a:gd name="T22" fmla="*/ 199 w 4860"/>
                              <a:gd name="T23" fmla="*/ 921 h 3060"/>
                              <a:gd name="T24" fmla="*/ 107 w 4860"/>
                              <a:gd name="T25" fmla="*/ 1078 h 3060"/>
                              <a:gd name="T26" fmla="*/ 42 w 4860"/>
                              <a:gd name="T27" fmla="*/ 1242 h 3060"/>
                              <a:gd name="T28" fmla="*/ 6 w 4860"/>
                              <a:gd name="T29" fmla="*/ 1413 h 3060"/>
                              <a:gd name="T30" fmla="*/ 1 w 4860"/>
                              <a:gd name="T31" fmla="*/ 1588 h 3060"/>
                              <a:gd name="T32" fmla="*/ 27 w 4860"/>
                              <a:gd name="T33" fmla="*/ 1761 h 3060"/>
                              <a:gd name="T34" fmla="*/ 82 w 4860"/>
                              <a:gd name="T35" fmla="*/ 1928 h 3060"/>
                              <a:gd name="T36" fmla="*/ 166 w 4860"/>
                              <a:gd name="T37" fmla="*/ 2087 h 3060"/>
                              <a:gd name="T38" fmla="*/ 275 w 4860"/>
                              <a:gd name="T39" fmla="*/ 2238 h 3060"/>
                              <a:gd name="T40" fmla="*/ 409 w 4860"/>
                              <a:gd name="T41" fmla="*/ 2380 h 3060"/>
                              <a:gd name="T42" fmla="*/ 565 w 4860"/>
                              <a:gd name="T43" fmla="*/ 2511 h 3060"/>
                              <a:gd name="T44" fmla="*/ 742 w 4860"/>
                              <a:gd name="T45" fmla="*/ 2631 h 3060"/>
                              <a:gd name="T46" fmla="*/ 939 w 4860"/>
                              <a:gd name="T47" fmla="*/ 2738 h 3060"/>
                              <a:gd name="T48" fmla="*/ 1153 w 4860"/>
                              <a:gd name="T49" fmla="*/ 2832 h 3060"/>
                              <a:gd name="T50" fmla="*/ 1384 w 4860"/>
                              <a:gd name="T51" fmla="*/ 2911 h 3060"/>
                              <a:gd name="T52" fmla="*/ 1628 w 4860"/>
                              <a:gd name="T53" fmla="*/ 2974 h 3060"/>
                              <a:gd name="T54" fmla="*/ 1885 w 4860"/>
                              <a:gd name="T55" fmla="*/ 3021 h 3060"/>
                              <a:gd name="T56" fmla="*/ 2153 w 4860"/>
                              <a:gd name="T57" fmla="*/ 3050 h 3060"/>
                              <a:gd name="T58" fmla="*/ 2430 w 4860"/>
                              <a:gd name="T59" fmla="*/ 3060 h 3060"/>
                              <a:gd name="T60" fmla="*/ 2706 w 4860"/>
                              <a:gd name="T61" fmla="*/ 3050 h 3060"/>
                              <a:gd name="T62" fmla="*/ 2974 w 4860"/>
                              <a:gd name="T63" fmla="*/ 3021 h 3060"/>
                              <a:gd name="T64" fmla="*/ 3231 w 4860"/>
                              <a:gd name="T65" fmla="*/ 2974 h 3060"/>
                              <a:gd name="T66" fmla="*/ 3475 w 4860"/>
                              <a:gd name="T67" fmla="*/ 2911 h 3060"/>
                              <a:gd name="T68" fmla="*/ 3706 w 4860"/>
                              <a:gd name="T69" fmla="*/ 2832 h 3060"/>
                              <a:gd name="T70" fmla="*/ 3920 w 4860"/>
                              <a:gd name="T71" fmla="*/ 2738 h 3060"/>
                              <a:gd name="T72" fmla="*/ 4117 w 4860"/>
                              <a:gd name="T73" fmla="*/ 2631 h 3060"/>
                              <a:gd name="T74" fmla="*/ 4294 w 4860"/>
                              <a:gd name="T75" fmla="*/ 2511 h 3060"/>
                              <a:gd name="T76" fmla="*/ 4450 w 4860"/>
                              <a:gd name="T77" fmla="*/ 2380 h 3060"/>
                              <a:gd name="T78" fmla="*/ 4584 w 4860"/>
                              <a:gd name="T79" fmla="*/ 2238 h 3060"/>
                              <a:gd name="T80" fmla="*/ 4693 w 4860"/>
                              <a:gd name="T81" fmla="*/ 2087 h 3060"/>
                              <a:gd name="T82" fmla="*/ 4777 w 4860"/>
                              <a:gd name="T83" fmla="*/ 1928 h 3060"/>
                              <a:gd name="T84" fmla="*/ 4832 w 4860"/>
                              <a:gd name="T85" fmla="*/ 1761 h 3060"/>
                              <a:gd name="T86" fmla="*/ 4858 w 4860"/>
                              <a:gd name="T87" fmla="*/ 1588 h 3060"/>
                              <a:gd name="T88" fmla="*/ 4853 w 4860"/>
                              <a:gd name="T89" fmla="*/ 1413 h 3060"/>
                              <a:gd name="T90" fmla="*/ 4817 w 4860"/>
                              <a:gd name="T91" fmla="*/ 1242 h 3060"/>
                              <a:gd name="T92" fmla="*/ 4752 w 4860"/>
                              <a:gd name="T93" fmla="*/ 1078 h 3060"/>
                              <a:gd name="T94" fmla="*/ 4660 w 4860"/>
                              <a:gd name="T95" fmla="*/ 921 h 3060"/>
                              <a:gd name="T96" fmla="*/ 4542 w 4860"/>
                              <a:gd name="T97" fmla="*/ 773 h 3060"/>
                              <a:gd name="T98" fmla="*/ 4401 w 4860"/>
                              <a:gd name="T99" fmla="*/ 635 h 3060"/>
                              <a:gd name="T100" fmla="*/ 4237 w 4860"/>
                              <a:gd name="T101" fmla="*/ 507 h 3060"/>
                              <a:gd name="T102" fmla="*/ 4053 w 4860"/>
                              <a:gd name="T103" fmla="*/ 391 h 3060"/>
                              <a:gd name="T104" fmla="*/ 3850 w 4860"/>
                              <a:gd name="T105" fmla="*/ 288 h 3060"/>
                              <a:gd name="T106" fmla="*/ 3631 w 4860"/>
                              <a:gd name="T107" fmla="*/ 199 h 3060"/>
                              <a:gd name="T108" fmla="*/ 3395 w 4860"/>
                              <a:gd name="T109" fmla="*/ 125 h 3060"/>
                              <a:gd name="T110" fmla="*/ 3147 w 4860"/>
                              <a:gd name="T111" fmla="*/ 67 h 3060"/>
                              <a:gd name="T112" fmla="*/ 2886 w 4860"/>
                              <a:gd name="T113" fmla="*/ 26 h 3060"/>
                              <a:gd name="T114" fmla="*/ 2615 w 4860"/>
                              <a:gd name="T115"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60" h="3060">
                                <a:moveTo>
                                  <a:pt x="2430" y="0"/>
                                </a:moveTo>
                                <a:lnTo>
                                  <a:pt x="2336" y="1"/>
                                </a:lnTo>
                                <a:lnTo>
                                  <a:pt x="2336" y="1"/>
                                </a:lnTo>
                                <a:lnTo>
                                  <a:pt x="2244" y="4"/>
                                </a:lnTo>
                                <a:lnTo>
                                  <a:pt x="2244" y="4"/>
                                </a:lnTo>
                                <a:lnTo>
                                  <a:pt x="2153" y="9"/>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3"/>
                        <wps:cNvSpPr>
                          <a:spLocks/>
                        </wps:cNvSpPr>
                        <wps:spPr bwMode="auto">
                          <a:xfrm>
                            <a:off x="3474" y="3584"/>
                            <a:ext cx="4860" cy="3060"/>
                          </a:xfrm>
                          <a:custGeom>
                            <a:avLst/>
                            <a:gdLst>
                              <a:gd name="T0" fmla="*/ 2244 w 4860"/>
                              <a:gd name="T1" fmla="*/ 4 h 3060"/>
                              <a:gd name="T2" fmla="*/ 1973 w 4860"/>
                              <a:gd name="T3" fmla="*/ 26 h 3060"/>
                              <a:gd name="T4" fmla="*/ 1712 w 4860"/>
                              <a:gd name="T5" fmla="*/ 67 h 3060"/>
                              <a:gd name="T6" fmla="*/ 1464 w 4860"/>
                              <a:gd name="T7" fmla="*/ 125 h 3060"/>
                              <a:gd name="T8" fmla="*/ 1228 w 4860"/>
                              <a:gd name="T9" fmla="*/ 199 h 3060"/>
                              <a:gd name="T10" fmla="*/ 1009 w 4860"/>
                              <a:gd name="T11" fmla="*/ 288 h 3060"/>
                              <a:gd name="T12" fmla="*/ 806 w 4860"/>
                              <a:gd name="T13" fmla="*/ 391 h 3060"/>
                              <a:gd name="T14" fmla="*/ 622 w 4860"/>
                              <a:gd name="T15" fmla="*/ 507 h 3060"/>
                              <a:gd name="T16" fmla="*/ 458 w 4860"/>
                              <a:gd name="T17" fmla="*/ 635 h 3060"/>
                              <a:gd name="T18" fmla="*/ 317 w 4860"/>
                              <a:gd name="T19" fmla="*/ 773 h 3060"/>
                              <a:gd name="T20" fmla="*/ 199 w 4860"/>
                              <a:gd name="T21" fmla="*/ 921 h 3060"/>
                              <a:gd name="T22" fmla="*/ 107 w 4860"/>
                              <a:gd name="T23" fmla="*/ 1078 h 3060"/>
                              <a:gd name="T24" fmla="*/ 42 w 4860"/>
                              <a:gd name="T25" fmla="*/ 1242 h 3060"/>
                              <a:gd name="T26" fmla="*/ 6 w 4860"/>
                              <a:gd name="T27" fmla="*/ 1413 h 3060"/>
                              <a:gd name="T28" fmla="*/ 1 w 4860"/>
                              <a:gd name="T29" fmla="*/ 1588 h 3060"/>
                              <a:gd name="T30" fmla="*/ 27 w 4860"/>
                              <a:gd name="T31" fmla="*/ 1761 h 3060"/>
                              <a:gd name="T32" fmla="*/ 82 w 4860"/>
                              <a:gd name="T33" fmla="*/ 1928 h 3060"/>
                              <a:gd name="T34" fmla="*/ 166 w 4860"/>
                              <a:gd name="T35" fmla="*/ 2087 h 3060"/>
                              <a:gd name="T36" fmla="*/ 275 w 4860"/>
                              <a:gd name="T37" fmla="*/ 2238 h 3060"/>
                              <a:gd name="T38" fmla="*/ 409 w 4860"/>
                              <a:gd name="T39" fmla="*/ 2380 h 3060"/>
                              <a:gd name="T40" fmla="*/ 565 w 4860"/>
                              <a:gd name="T41" fmla="*/ 2511 h 3060"/>
                              <a:gd name="T42" fmla="*/ 742 w 4860"/>
                              <a:gd name="T43" fmla="*/ 2631 h 3060"/>
                              <a:gd name="T44" fmla="*/ 939 w 4860"/>
                              <a:gd name="T45" fmla="*/ 2738 h 3060"/>
                              <a:gd name="T46" fmla="*/ 1153 w 4860"/>
                              <a:gd name="T47" fmla="*/ 2832 h 3060"/>
                              <a:gd name="T48" fmla="*/ 1384 w 4860"/>
                              <a:gd name="T49" fmla="*/ 2911 h 3060"/>
                              <a:gd name="T50" fmla="*/ 1628 w 4860"/>
                              <a:gd name="T51" fmla="*/ 2974 h 3060"/>
                              <a:gd name="T52" fmla="*/ 1885 w 4860"/>
                              <a:gd name="T53" fmla="*/ 3021 h 3060"/>
                              <a:gd name="T54" fmla="*/ 2153 w 4860"/>
                              <a:gd name="T55" fmla="*/ 3050 h 3060"/>
                              <a:gd name="T56" fmla="*/ 2430 w 4860"/>
                              <a:gd name="T57" fmla="*/ 3060 h 3060"/>
                              <a:gd name="T58" fmla="*/ 2706 w 4860"/>
                              <a:gd name="T59" fmla="*/ 3050 h 3060"/>
                              <a:gd name="T60" fmla="*/ 2974 w 4860"/>
                              <a:gd name="T61" fmla="*/ 3021 h 3060"/>
                              <a:gd name="T62" fmla="*/ 3231 w 4860"/>
                              <a:gd name="T63" fmla="*/ 2974 h 3060"/>
                              <a:gd name="T64" fmla="*/ 3475 w 4860"/>
                              <a:gd name="T65" fmla="*/ 2911 h 3060"/>
                              <a:gd name="T66" fmla="*/ 3706 w 4860"/>
                              <a:gd name="T67" fmla="*/ 2832 h 3060"/>
                              <a:gd name="T68" fmla="*/ 3920 w 4860"/>
                              <a:gd name="T69" fmla="*/ 2738 h 3060"/>
                              <a:gd name="T70" fmla="*/ 4117 w 4860"/>
                              <a:gd name="T71" fmla="*/ 2631 h 3060"/>
                              <a:gd name="T72" fmla="*/ 4294 w 4860"/>
                              <a:gd name="T73" fmla="*/ 2511 h 3060"/>
                              <a:gd name="T74" fmla="*/ 4450 w 4860"/>
                              <a:gd name="T75" fmla="*/ 2380 h 3060"/>
                              <a:gd name="T76" fmla="*/ 4584 w 4860"/>
                              <a:gd name="T77" fmla="*/ 2238 h 3060"/>
                              <a:gd name="T78" fmla="*/ 4693 w 4860"/>
                              <a:gd name="T79" fmla="*/ 2087 h 3060"/>
                              <a:gd name="T80" fmla="*/ 4777 w 4860"/>
                              <a:gd name="T81" fmla="*/ 1928 h 3060"/>
                              <a:gd name="T82" fmla="*/ 4832 w 4860"/>
                              <a:gd name="T83" fmla="*/ 1761 h 3060"/>
                              <a:gd name="T84" fmla="*/ 4858 w 4860"/>
                              <a:gd name="T85" fmla="*/ 1588 h 3060"/>
                              <a:gd name="T86" fmla="*/ 4853 w 4860"/>
                              <a:gd name="T87" fmla="*/ 1413 h 3060"/>
                              <a:gd name="T88" fmla="*/ 4817 w 4860"/>
                              <a:gd name="T89" fmla="*/ 1242 h 3060"/>
                              <a:gd name="T90" fmla="*/ 4752 w 4860"/>
                              <a:gd name="T91" fmla="*/ 1078 h 3060"/>
                              <a:gd name="T92" fmla="*/ 4660 w 4860"/>
                              <a:gd name="T93" fmla="*/ 921 h 3060"/>
                              <a:gd name="T94" fmla="*/ 4542 w 4860"/>
                              <a:gd name="T95" fmla="*/ 773 h 3060"/>
                              <a:gd name="T96" fmla="*/ 4401 w 4860"/>
                              <a:gd name="T97" fmla="*/ 635 h 3060"/>
                              <a:gd name="T98" fmla="*/ 4237 w 4860"/>
                              <a:gd name="T99" fmla="*/ 507 h 3060"/>
                              <a:gd name="T100" fmla="*/ 4053 w 4860"/>
                              <a:gd name="T101" fmla="*/ 391 h 3060"/>
                              <a:gd name="T102" fmla="*/ 3850 w 4860"/>
                              <a:gd name="T103" fmla="*/ 288 h 3060"/>
                              <a:gd name="T104" fmla="*/ 3631 w 4860"/>
                              <a:gd name="T105" fmla="*/ 199 h 3060"/>
                              <a:gd name="T106" fmla="*/ 3395 w 4860"/>
                              <a:gd name="T107" fmla="*/ 125 h 3060"/>
                              <a:gd name="T108" fmla="*/ 3147 w 4860"/>
                              <a:gd name="T109" fmla="*/ 67 h 3060"/>
                              <a:gd name="T110" fmla="*/ 2886 w 4860"/>
                              <a:gd name="T111" fmla="*/ 26 h 3060"/>
                              <a:gd name="T112" fmla="*/ 2615 w 4860"/>
                              <a:gd name="T113" fmla="*/ 4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60" h="3060">
                                <a:moveTo>
                                  <a:pt x="2430" y="0"/>
                                </a:moveTo>
                                <a:lnTo>
                                  <a:pt x="2336" y="1"/>
                                </a:lnTo>
                                <a:lnTo>
                                  <a:pt x="2244" y="4"/>
                                </a:lnTo>
                                <a:lnTo>
                                  <a:pt x="2153" y="9"/>
                                </a:lnTo>
                                <a:lnTo>
                                  <a:pt x="2062" y="17"/>
                                </a:lnTo>
                                <a:lnTo>
                                  <a:pt x="1973" y="26"/>
                                </a:lnTo>
                                <a:lnTo>
                                  <a:pt x="1885" y="38"/>
                                </a:lnTo>
                                <a:lnTo>
                                  <a:pt x="1798" y="52"/>
                                </a:lnTo>
                                <a:lnTo>
                                  <a:pt x="1712" y="67"/>
                                </a:lnTo>
                                <a:lnTo>
                                  <a:pt x="1628" y="85"/>
                                </a:lnTo>
                                <a:lnTo>
                                  <a:pt x="1545" y="104"/>
                                </a:lnTo>
                                <a:lnTo>
                                  <a:pt x="1464" y="125"/>
                                </a:lnTo>
                                <a:lnTo>
                                  <a:pt x="1384" y="148"/>
                                </a:lnTo>
                                <a:lnTo>
                                  <a:pt x="1305" y="173"/>
                                </a:lnTo>
                                <a:lnTo>
                                  <a:pt x="1228" y="199"/>
                                </a:lnTo>
                                <a:lnTo>
                                  <a:pt x="1153" y="227"/>
                                </a:lnTo>
                                <a:lnTo>
                                  <a:pt x="1080" y="257"/>
                                </a:lnTo>
                                <a:lnTo>
                                  <a:pt x="1009" y="288"/>
                                </a:lnTo>
                                <a:lnTo>
                                  <a:pt x="939" y="321"/>
                                </a:lnTo>
                                <a:lnTo>
                                  <a:pt x="871" y="355"/>
                                </a:lnTo>
                                <a:lnTo>
                                  <a:pt x="806" y="391"/>
                                </a:lnTo>
                                <a:lnTo>
                                  <a:pt x="742" y="429"/>
                                </a:lnTo>
                                <a:lnTo>
                                  <a:pt x="681" y="467"/>
                                </a:lnTo>
                                <a:lnTo>
                                  <a:pt x="622" y="507"/>
                                </a:lnTo>
                                <a:lnTo>
                                  <a:pt x="565" y="548"/>
                                </a:lnTo>
                                <a:lnTo>
                                  <a:pt x="510" y="591"/>
                                </a:lnTo>
                                <a:lnTo>
                                  <a:pt x="458" y="635"/>
                                </a:lnTo>
                                <a:lnTo>
                                  <a:pt x="409" y="680"/>
                                </a:lnTo>
                                <a:lnTo>
                                  <a:pt x="361" y="726"/>
                                </a:lnTo>
                                <a:lnTo>
                                  <a:pt x="317" y="773"/>
                                </a:lnTo>
                                <a:lnTo>
                                  <a:pt x="275" y="822"/>
                                </a:lnTo>
                                <a:lnTo>
                                  <a:pt x="236" y="871"/>
                                </a:lnTo>
                                <a:lnTo>
                                  <a:pt x="199" y="921"/>
                                </a:lnTo>
                                <a:lnTo>
                                  <a:pt x="166" y="973"/>
                                </a:lnTo>
                                <a:lnTo>
                                  <a:pt x="135" y="1025"/>
                                </a:lnTo>
                                <a:lnTo>
                                  <a:pt x="107" y="1078"/>
                                </a:lnTo>
                                <a:lnTo>
                                  <a:pt x="82" y="1132"/>
                                </a:lnTo>
                                <a:lnTo>
                                  <a:pt x="61" y="1187"/>
                                </a:lnTo>
                                <a:lnTo>
                                  <a:pt x="42" y="1242"/>
                                </a:lnTo>
                                <a:lnTo>
                                  <a:pt x="27" y="1298"/>
                                </a:lnTo>
                                <a:lnTo>
                                  <a:pt x="15" y="1355"/>
                                </a:lnTo>
                                <a:lnTo>
                                  <a:pt x="6" y="1413"/>
                                </a:lnTo>
                                <a:lnTo>
                                  <a:pt x="1" y="1471"/>
                                </a:lnTo>
                                <a:lnTo>
                                  <a:pt x="0" y="1530"/>
                                </a:lnTo>
                                <a:lnTo>
                                  <a:pt x="1" y="1588"/>
                                </a:lnTo>
                                <a:lnTo>
                                  <a:pt x="6" y="1646"/>
                                </a:lnTo>
                                <a:lnTo>
                                  <a:pt x="15" y="1704"/>
                                </a:lnTo>
                                <a:lnTo>
                                  <a:pt x="27" y="1761"/>
                                </a:lnTo>
                                <a:lnTo>
                                  <a:pt x="42" y="1817"/>
                                </a:lnTo>
                                <a:lnTo>
                                  <a:pt x="61" y="1873"/>
                                </a:lnTo>
                                <a:lnTo>
                                  <a:pt x="82" y="1928"/>
                                </a:lnTo>
                                <a:lnTo>
                                  <a:pt x="107" y="1982"/>
                                </a:lnTo>
                                <a:lnTo>
                                  <a:pt x="135" y="2035"/>
                                </a:lnTo>
                                <a:lnTo>
                                  <a:pt x="166" y="2087"/>
                                </a:lnTo>
                                <a:lnTo>
                                  <a:pt x="199" y="2138"/>
                                </a:lnTo>
                                <a:lnTo>
                                  <a:pt x="236" y="2189"/>
                                </a:lnTo>
                                <a:lnTo>
                                  <a:pt x="275" y="2238"/>
                                </a:lnTo>
                                <a:lnTo>
                                  <a:pt x="317" y="2286"/>
                                </a:lnTo>
                                <a:lnTo>
                                  <a:pt x="361" y="2334"/>
                                </a:lnTo>
                                <a:lnTo>
                                  <a:pt x="409" y="2380"/>
                                </a:lnTo>
                                <a:lnTo>
                                  <a:pt x="458" y="2425"/>
                                </a:lnTo>
                                <a:lnTo>
                                  <a:pt x="510" y="2468"/>
                                </a:lnTo>
                                <a:lnTo>
                                  <a:pt x="565" y="2511"/>
                                </a:lnTo>
                                <a:lnTo>
                                  <a:pt x="622" y="2552"/>
                                </a:lnTo>
                                <a:lnTo>
                                  <a:pt x="681" y="2592"/>
                                </a:lnTo>
                                <a:lnTo>
                                  <a:pt x="742" y="2631"/>
                                </a:lnTo>
                                <a:lnTo>
                                  <a:pt x="806" y="2668"/>
                                </a:lnTo>
                                <a:lnTo>
                                  <a:pt x="871" y="2704"/>
                                </a:lnTo>
                                <a:lnTo>
                                  <a:pt x="939" y="2738"/>
                                </a:lnTo>
                                <a:lnTo>
                                  <a:pt x="1009" y="2771"/>
                                </a:lnTo>
                                <a:lnTo>
                                  <a:pt x="1080" y="2802"/>
                                </a:lnTo>
                                <a:lnTo>
                                  <a:pt x="1153" y="2832"/>
                                </a:lnTo>
                                <a:lnTo>
                                  <a:pt x="1228" y="2860"/>
                                </a:lnTo>
                                <a:lnTo>
                                  <a:pt x="1305" y="2886"/>
                                </a:lnTo>
                                <a:lnTo>
                                  <a:pt x="1384" y="2911"/>
                                </a:lnTo>
                                <a:lnTo>
                                  <a:pt x="1464" y="2934"/>
                                </a:lnTo>
                                <a:lnTo>
                                  <a:pt x="1545" y="2955"/>
                                </a:lnTo>
                                <a:lnTo>
                                  <a:pt x="1628" y="2974"/>
                                </a:lnTo>
                                <a:lnTo>
                                  <a:pt x="1712" y="2992"/>
                                </a:lnTo>
                                <a:lnTo>
                                  <a:pt x="1798" y="3007"/>
                                </a:lnTo>
                                <a:lnTo>
                                  <a:pt x="1885" y="3021"/>
                                </a:lnTo>
                                <a:lnTo>
                                  <a:pt x="1973" y="3033"/>
                                </a:lnTo>
                                <a:lnTo>
                                  <a:pt x="2062" y="3042"/>
                                </a:lnTo>
                                <a:lnTo>
                                  <a:pt x="2153" y="3050"/>
                                </a:lnTo>
                                <a:lnTo>
                                  <a:pt x="2244" y="3055"/>
                                </a:lnTo>
                                <a:lnTo>
                                  <a:pt x="2336" y="3058"/>
                                </a:lnTo>
                                <a:lnTo>
                                  <a:pt x="2430" y="3060"/>
                                </a:lnTo>
                                <a:lnTo>
                                  <a:pt x="2523" y="3058"/>
                                </a:lnTo>
                                <a:lnTo>
                                  <a:pt x="2615" y="3055"/>
                                </a:lnTo>
                                <a:lnTo>
                                  <a:pt x="2706" y="3050"/>
                                </a:lnTo>
                                <a:lnTo>
                                  <a:pt x="2797" y="3042"/>
                                </a:lnTo>
                                <a:lnTo>
                                  <a:pt x="2886" y="3033"/>
                                </a:lnTo>
                                <a:lnTo>
                                  <a:pt x="2974" y="3021"/>
                                </a:lnTo>
                                <a:lnTo>
                                  <a:pt x="3061" y="3007"/>
                                </a:lnTo>
                                <a:lnTo>
                                  <a:pt x="3147" y="2992"/>
                                </a:lnTo>
                                <a:lnTo>
                                  <a:pt x="3231" y="2974"/>
                                </a:lnTo>
                                <a:lnTo>
                                  <a:pt x="3314" y="2955"/>
                                </a:lnTo>
                                <a:lnTo>
                                  <a:pt x="3395" y="2934"/>
                                </a:lnTo>
                                <a:lnTo>
                                  <a:pt x="3475" y="2911"/>
                                </a:lnTo>
                                <a:lnTo>
                                  <a:pt x="3554" y="2886"/>
                                </a:lnTo>
                                <a:lnTo>
                                  <a:pt x="3631" y="2860"/>
                                </a:lnTo>
                                <a:lnTo>
                                  <a:pt x="3706" y="2832"/>
                                </a:lnTo>
                                <a:lnTo>
                                  <a:pt x="3779" y="2802"/>
                                </a:lnTo>
                                <a:lnTo>
                                  <a:pt x="3850" y="2771"/>
                                </a:lnTo>
                                <a:lnTo>
                                  <a:pt x="3920" y="2738"/>
                                </a:lnTo>
                                <a:lnTo>
                                  <a:pt x="3988" y="2704"/>
                                </a:lnTo>
                                <a:lnTo>
                                  <a:pt x="4053" y="2668"/>
                                </a:lnTo>
                                <a:lnTo>
                                  <a:pt x="4117" y="2631"/>
                                </a:lnTo>
                                <a:lnTo>
                                  <a:pt x="4178" y="2592"/>
                                </a:lnTo>
                                <a:lnTo>
                                  <a:pt x="4237" y="2552"/>
                                </a:lnTo>
                                <a:lnTo>
                                  <a:pt x="4294" y="2511"/>
                                </a:lnTo>
                                <a:lnTo>
                                  <a:pt x="4349" y="2468"/>
                                </a:lnTo>
                                <a:lnTo>
                                  <a:pt x="4401" y="2425"/>
                                </a:lnTo>
                                <a:lnTo>
                                  <a:pt x="4450" y="2380"/>
                                </a:lnTo>
                                <a:lnTo>
                                  <a:pt x="4498" y="2334"/>
                                </a:lnTo>
                                <a:lnTo>
                                  <a:pt x="4542" y="2286"/>
                                </a:lnTo>
                                <a:lnTo>
                                  <a:pt x="4584" y="2238"/>
                                </a:lnTo>
                                <a:lnTo>
                                  <a:pt x="4623" y="2189"/>
                                </a:lnTo>
                                <a:lnTo>
                                  <a:pt x="4660" y="2138"/>
                                </a:lnTo>
                                <a:lnTo>
                                  <a:pt x="4693" y="2087"/>
                                </a:lnTo>
                                <a:lnTo>
                                  <a:pt x="4724" y="2035"/>
                                </a:lnTo>
                                <a:lnTo>
                                  <a:pt x="4752" y="1982"/>
                                </a:lnTo>
                                <a:lnTo>
                                  <a:pt x="4777" y="1928"/>
                                </a:lnTo>
                                <a:lnTo>
                                  <a:pt x="4798" y="1873"/>
                                </a:lnTo>
                                <a:lnTo>
                                  <a:pt x="4817" y="1817"/>
                                </a:lnTo>
                                <a:lnTo>
                                  <a:pt x="4832" y="1761"/>
                                </a:lnTo>
                                <a:lnTo>
                                  <a:pt x="4844" y="1704"/>
                                </a:lnTo>
                                <a:lnTo>
                                  <a:pt x="4853" y="1646"/>
                                </a:lnTo>
                                <a:lnTo>
                                  <a:pt x="4858" y="1588"/>
                                </a:lnTo>
                                <a:lnTo>
                                  <a:pt x="4860" y="1530"/>
                                </a:lnTo>
                                <a:lnTo>
                                  <a:pt x="4858" y="1471"/>
                                </a:lnTo>
                                <a:lnTo>
                                  <a:pt x="4853" y="1413"/>
                                </a:lnTo>
                                <a:lnTo>
                                  <a:pt x="4844" y="1355"/>
                                </a:lnTo>
                                <a:lnTo>
                                  <a:pt x="4832" y="1298"/>
                                </a:lnTo>
                                <a:lnTo>
                                  <a:pt x="4817" y="1242"/>
                                </a:lnTo>
                                <a:lnTo>
                                  <a:pt x="4798" y="1187"/>
                                </a:lnTo>
                                <a:lnTo>
                                  <a:pt x="4777" y="1132"/>
                                </a:lnTo>
                                <a:lnTo>
                                  <a:pt x="4752" y="1078"/>
                                </a:lnTo>
                                <a:lnTo>
                                  <a:pt x="4724" y="1025"/>
                                </a:lnTo>
                                <a:lnTo>
                                  <a:pt x="4693" y="973"/>
                                </a:lnTo>
                                <a:lnTo>
                                  <a:pt x="4660" y="921"/>
                                </a:lnTo>
                                <a:lnTo>
                                  <a:pt x="4623" y="871"/>
                                </a:lnTo>
                                <a:lnTo>
                                  <a:pt x="4584" y="822"/>
                                </a:lnTo>
                                <a:lnTo>
                                  <a:pt x="4542" y="773"/>
                                </a:lnTo>
                                <a:lnTo>
                                  <a:pt x="4498" y="726"/>
                                </a:lnTo>
                                <a:lnTo>
                                  <a:pt x="4450" y="680"/>
                                </a:lnTo>
                                <a:lnTo>
                                  <a:pt x="4401" y="635"/>
                                </a:lnTo>
                                <a:lnTo>
                                  <a:pt x="4349" y="591"/>
                                </a:lnTo>
                                <a:lnTo>
                                  <a:pt x="4294" y="548"/>
                                </a:lnTo>
                                <a:lnTo>
                                  <a:pt x="4237" y="507"/>
                                </a:lnTo>
                                <a:lnTo>
                                  <a:pt x="4178" y="467"/>
                                </a:lnTo>
                                <a:lnTo>
                                  <a:pt x="4117" y="429"/>
                                </a:lnTo>
                                <a:lnTo>
                                  <a:pt x="4053" y="391"/>
                                </a:lnTo>
                                <a:lnTo>
                                  <a:pt x="3988" y="355"/>
                                </a:lnTo>
                                <a:lnTo>
                                  <a:pt x="3920" y="321"/>
                                </a:lnTo>
                                <a:lnTo>
                                  <a:pt x="3850" y="288"/>
                                </a:lnTo>
                                <a:lnTo>
                                  <a:pt x="3779" y="257"/>
                                </a:lnTo>
                                <a:lnTo>
                                  <a:pt x="3706" y="227"/>
                                </a:lnTo>
                                <a:lnTo>
                                  <a:pt x="3631" y="199"/>
                                </a:lnTo>
                                <a:lnTo>
                                  <a:pt x="3554" y="173"/>
                                </a:lnTo>
                                <a:lnTo>
                                  <a:pt x="3475" y="148"/>
                                </a:lnTo>
                                <a:lnTo>
                                  <a:pt x="3395" y="125"/>
                                </a:lnTo>
                                <a:lnTo>
                                  <a:pt x="3314" y="104"/>
                                </a:lnTo>
                                <a:lnTo>
                                  <a:pt x="3231" y="85"/>
                                </a:lnTo>
                                <a:lnTo>
                                  <a:pt x="3147" y="67"/>
                                </a:lnTo>
                                <a:lnTo>
                                  <a:pt x="3061" y="52"/>
                                </a:lnTo>
                                <a:lnTo>
                                  <a:pt x="2974" y="38"/>
                                </a:lnTo>
                                <a:lnTo>
                                  <a:pt x="2886" y="26"/>
                                </a:lnTo>
                                <a:lnTo>
                                  <a:pt x="2797" y="17"/>
                                </a:lnTo>
                                <a:lnTo>
                                  <a:pt x="2706" y="9"/>
                                </a:lnTo>
                                <a:lnTo>
                                  <a:pt x="2615" y="4"/>
                                </a:lnTo>
                                <a:lnTo>
                                  <a:pt x="2523" y="1"/>
                                </a:lnTo>
                                <a:lnTo>
                                  <a:pt x="2430" y="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D576" id="Group 536" o:spid="_x0000_s1026" style="position:absolute;margin-left:37.2pt;margin-top:-2.25pt;width:507pt;height:524.95pt;z-index:-251811840;mso-position-horizontal-relative:page" coordorigin="744,-45" coordsize="10140,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" o:allowincell="f">
                <v:group id="Group 537" o:spid="_x0000_s1027" style="position:absolute;left:774;top:-15;width:10080;height:10439" coordorigin="774,-15" coordsize="1008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538" o:spid="_x0000_s1028"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QE8MA&#10;AADcAAAADwAAAGRycy9kb3ducmV2LnhtbESPUWvCQBCE3wv+h2MLvtVLF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QE8MAAADcAAAADwAAAAAAAAAAAAAAAACYAgAAZHJzL2Rv&#10;d25yZXYueG1sUEsFBgAAAAAEAAQA9QAAAIgDAAAAAA==&#10;" path="m,4320r4320,l4320,,,,,4320xe" filled="f" strokecolor="#010101" strokeweight="3pt">
                    <v:path arrowok="t" o:connecttype="custom" o:connectlocs="0,4320;4320,4320;4320,0;0,0;0,4320" o:connectangles="0,0,0,0,0"/>
                  </v:shape>
                  <v:shape id="Freeform 539" o:spid="_x0000_s1029"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IZ8MA&#10;AADcAAAADwAAAGRycy9kb3ducmV2LnhtbESPUWvCQBCE3wv+h2MLvtVLRVp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IZ8MAAADcAAAADwAAAAAAAAAAAAAAAACYAgAAZHJzL2Rv&#10;d25yZXYueG1sUEsFBgAAAAAEAAQA9QAAAIgDAAAAAA==&#10;" path="m5760,4320r4320,l10080,,5760,r,4320xe" filled="f" strokecolor="#010101" strokeweight="3pt">
                    <v:path arrowok="t" o:connecttype="custom" o:connectlocs="5760,4320;10080,4320;10080,0;5760,0;5760,4320" o:connectangles="0,0,0,0,0"/>
                  </v:shape>
                  <v:shape id="Freeform 540" o:spid="_x0000_s1030"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t/MMA&#10;AADcAAAADwAAAGRycy9kb3ducmV2LnhtbESPUWvCQBCE3wv+h2MLvtVLBVtNPUWjQvum0R+w5LZJ&#10;MLsXcqfGf98rCD4OM/MNM1/23Kgrdb52YuB9lIAiKZytpTRwOu7epqB8QLHYOCEDd/KwXAxe5pha&#10;d5MDXfNQqggRn6KBKoQ21doXFTH6kWtJovfrOsYQZVdq2+EtwrnR4yT50Iy1xIUKW8oqKs75hQ1c&#10;sn1uOdv9rNuN8Piz2O75fDJm+NqvvkAF6sMz/Gh/WwOz6QT+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t/MMAAADcAAAADwAAAAAAAAAAAAAAAACYAgAAZHJzL2Rv&#10;d25yZXYueG1sUEsFBgAAAAAEAAQA9QAAAIgDAAAAAA==&#10;" path="m,10440r4320,l4320,6120,,6120r,4320xe" filled="f" strokecolor="#010101" strokeweight="3pt">
                    <v:path arrowok="t" o:connecttype="custom" o:connectlocs="0,10440;4320,10440;4320,6120;0,6120;0,10440" o:connectangles="0,0,0,0,0"/>
                  </v:shape>
                  <v:shape id="Freeform 541" o:spid="_x0000_s1031" style="position:absolute;left:774;top:-15;width:10080;height:10439;visibility:visible;mso-wrap-style:square;v-text-anchor:top" coordsize="10080,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zi8MA&#10;AADcAAAADwAAAGRycy9kb3ducmV2LnhtbESPwW7CMBBE70j8g7VIvYEDB0oDBtG0SOUGKR+wipck&#10;IruOYgPp39dISBxHM/NGs9r03Kgbdb52YmA6SUCRFM7WUho4/e7GC1A+oFhsnJCBP/KwWQ8HK0yt&#10;u8uRbnkoVYSIT9FAFUKbau2Lihj9xLUk0Tu7jjFE2ZXadniPcG70LEnmmrGWuFBhS1lFxSW/soFr&#10;dsgtZ7v9Z/slPHsvvg98ORnzNuq3S1CB+vAKP9s/1sDHYg6PM/E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zi8MAAADcAAAADwAAAAAAAAAAAAAAAACYAgAAZHJzL2Rv&#10;d25yZXYueG1sUEsFBgAAAAAEAAQA9QAAAIgDAAAAAA==&#10;" path="m5760,10440r4320,l10080,6120r-4320,l5760,10440xe" filled="f" strokecolor="#010101" strokeweight="3pt">
                    <v:path arrowok="t" o:connecttype="custom" o:connectlocs="5760,10440;10080,10440;10080,6120;5760,6120;5760,10440" o:connectangles="0,0,0,0,0"/>
                  </v:shape>
                </v:group>
                <v:shape id="Freeform 542" o:spid="_x0000_s1032"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NMUA&#10;AADcAAAADwAAAGRycy9kb3ducmV2LnhtbESPS2vDMBCE74X+B7GF3Bq5PeThRDGmOEkpveQBuS7W&#10;xjK1VkZSEqe/vioUehxm5htmWQy2E1fyoXWs4GWcgSCunW65UXA8rJ9nIEJE1tg5JgV3ClCsHh+W&#10;mGt34x1d97ERCcIhRwUmxj6XMtSGLIax64mTd3beYkzSN1J7vCW47eRrlk2kxZbTgsGe3gzVX/uL&#10;VeAa8h+D5VO12VbTi6lC+11+KjV6GsoFiEhD/A//td+1gvls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900xQAAANwAAAAPAAAAAAAAAAAAAAAAAJgCAABkcnMv&#10;ZG93bnJldi54bWxQSwUGAAAAAAQABAD1AAAAigMAAAAA&#10;" path="m2430,r-94,1l2336,1r-92,3l2244,4r-91,5l2153,9r-91,8l1973,26r-88,12l1798,52r-86,15l1628,85r-83,19l1464,125r-80,23l1305,173r-77,26l1153,227r-73,30l1009,288r-70,33l871,355r-65,36l742,429r-61,38l622,507r-57,41l510,591r-52,44l409,680r-48,46l317,773r-42,49l236,871r-37,50l166,973r-31,52l107,1078r-25,54l61,1187r-19,55l27,1298r-12,57l6,1413r-5,58l,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stroked="f">
                  <v:path arrowok="t" o:connecttype="custom" o:connectlocs="2336,1;2153,9;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0"/>
                </v:shape>
                <v:shape id="Freeform 543" o:spid="_x0000_s1033" style="position:absolute;left:3474;top:3584;width:4860;height:3060;visibility:visible;mso-wrap-style:square;v-text-anchor:top" coordsize="48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J48EA&#10;AADcAAAADwAAAGRycy9kb3ducmV2LnhtbERPz2vCMBS+D/Y/hDfYbSYKc101igiO6Q5infdH89aU&#10;NS+lydruvzcHwePH93u5Hl0jeupC7VnDdKJAEJfe1Fxp+D7vXjIQISIbbDyThn8KsF49PiwxN37g&#10;E/VFrEQK4ZCjBhtjm0sZSksOw8S3xIn78Z3DmGBXSdPhkMJdI2dKzaXDmlODxZa2lsrf4s9p2Ct3&#10;7D8OFzXdZW9fw+bVNsFYrZ+fxs0CRKQx3sU396fR8J6ltelMOgJ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iePBAAAA3AAAAA8AAAAAAAAAAAAAAAAAmAIAAGRycy9kb3du&#10;cmV2LnhtbFBLBQYAAAAABAAEAPUAAACGAwAAAAA=&#10;" path="m2430,r-94,1l2244,4r-91,5l2062,17r-89,9l1885,38r-87,14l1712,67r-84,18l1545,104r-81,21l1384,148r-79,25l1228,199r-75,28l1080,257r-71,31l939,321r-68,34l806,391r-64,38l681,467r-59,40l565,548r-55,43l458,635r-49,45l361,726r-44,47l275,822r-39,49l199,921r-33,52l135,1025r-28,53l82,1132r-21,55l42,1242r-15,56l15,1355r-9,58l1,1471,,1530r1,58l6,1646r9,58l27,1761r15,56l61,1873r21,55l107,1982r28,53l166,2087r33,51l236,2189r39,49l317,2286r44,48l409,2380r49,45l510,2468r55,43l622,2552r59,40l742,2631r64,37l871,2704r68,34l1009,2771r71,31l1153,2832r75,28l1305,2886r79,25l1464,2934r81,21l1628,2974r84,18l1798,3007r87,14l1973,3033r89,9l2153,3050r91,5l2336,3058r94,2l2523,3058r92,-3l2706,3050r91,-8l2886,3033r88,-12l3061,3007r86,-15l3231,2974r83,-19l3395,2934r80,-23l3554,2886r77,-26l3706,2832r73,-30l3850,2771r70,-33l3988,2704r65,-36l4117,2631r61,-39l4237,2552r57,-41l4349,2468r52,-43l4450,2380r48,-46l4542,2286r42,-48l4623,2189r37,-51l4693,2087r31,-52l4752,1982r25,-54l4798,1873r19,-56l4832,1761r12,-57l4853,1646r5,-58l4860,1530r-2,-59l4853,1413r-9,-58l4832,1298r-15,-56l4798,1187r-21,-55l4752,1078r-28,-53l4693,973r-33,-52l4623,871r-39,-49l4542,773r-44,-47l4450,680r-49,-45l4349,591r-55,-43l4237,507r-59,-40l4117,429r-64,-38l3988,355r-68,-34l3850,288r-71,-31l3706,227r-75,-28l3554,173r-79,-25l3395,125r-81,-21l3231,85,3147,67,3061,52,2974,38,2886,26r-89,-9l2706,9,2615,4,2523,1,2430,xe" filled="f" strokecolor="#010101" strokeweight="6pt">
                  <v:path arrowok="t" o:connecttype="custom" o:connectlocs="2244,4;1973,26;1712,67;1464,125;1228,199;1009,288;806,391;622,507;458,635;317,773;199,921;107,1078;42,1242;6,1413;1,1588;27,1761;82,1928;166,2087;275,2238;409,2380;565,2511;742,2631;939,2738;1153,2832;1384,2911;1628,2974;1885,3021;2153,3050;2430,3060;2706,3050;2974,3021;3231,2974;3475,2911;3706,2832;3920,2738;4117,2631;4294,2511;4450,2380;4584,2238;4693,2087;4777,1928;4832,1761;4858,1588;4853,1413;4817,1242;4752,1078;4660,921;4542,773;4401,635;4237,507;4053,391;3850,288;3631,199;3395,125;3147,67;2886,26;2615,4" o:connectangles="0,0,0,0,0,0,0,0,0,0,0,0,0,0,0,0,0,0,0,0,0,0,0,0,0,0,0,0,0,0,0,0,0,0,0,0,0,0,0,0,0,0,0,0,0,0,0,0,0,0,0,0,0,0,0,0,0"/>
                </v:shape>
                <w10:wrap anchorx="page"/>
              </v:group>
            </w:pict>
          </mc:Fallback>
        </mc:AlternateContent>
      </w:r>
      <w:r w:rsidR="00BA4C96">
        <w:t>Feelings</w:t>
      </w:r>
      <w:r w:rsidR="00BA4C96">
        <w:tab/>
        <w:t>Description</w:t>
      </w:r>
    </w:p>
    <w:p w14:paraId="2D218CB4" w14:textId="77777777" w:rsidR="00F2064B" w:rsidRDefault="00F2064B">
      <w:pPr>
        <w:pStyle w:val="BodyText"/>
        <w:kinsoku w:val="0"/>
        <w:overflowPunct w:val="0"/>
        <w:rPr>
          <w:sz w:val="20"/>
          <w:szCs w:val="20"/>
        </w:rPr>
      </w:pPr>
    </w:p>
    <w:p w14:paraId="7B1F9573" w14:textId="77777777" w:rsidR="00F2064B" w:rsidRDefault="00F2064B">
      <w:pPr>
        <w:pStyle w:val="BodyText"/>
        <w:kinsoku w:val="0"/>
        <w:overflowPunct w:val="0"/>
        <w:rPr>
          <w:sz w:val="20"/>
          <w:szCs w:val="20"/>
        </w:rPr>
      </w:pPr>
    </w:p>
    <w:p w14:paraId="05B56899" w14:textId="77777777" w:rsidR="00F2064B" w:rsidRDefault="00F2064B">
      <w:pPr>
        <w:pStyle w:val="BodyText"/>
        <w:kinsoku w:val="0"/>
        <w:overflowPunct w:val="0"/>
        <w:rPr>
          <w:sz w:val="20"/>
          <w:szCs w:val="20"/>
        </w:rPr>
      </w:pPr>
    </w:p>
    <w:p w14:paraId="1B7A66F6" w14:textId="77777777" w:rsidR="00F2064B" w:rsidRDefault="00F2064B">
      <w:pPr>
        <w:pStyle w:val="BodyText"/>
        <w:kinsoku w:val="0"/>
        <w:overflowPunct w:val="0"/>
        <w:rPr>
          <w:sz w:val="20"/>
          <w:szCs w:val="20"/>
        </w:rPr>
      </w:pPr>
    </w:p>
    <w:p w14:paraId="41CCB9BE" w14:textId="77777777" w:rsidR="00F2064B" w:rsidRDefault="00F2064B">
      <w:pPr>
        <w:pStyle w:val="BodyText"/>
        <w:kinsoku w:val="0"/>
        <w:overflowPunct w:val="0"/>
        <w:rPr>
          <w:sz w:val="20"/>
          <w:szCs w:val="20"/>
        </w:rPr>
      </w:pPr>
    </w:p>
    <w:p w14:paraId="65FE87B6" w14:textId="77777777" w:rsidR="00F2064B" w:rsidRDefault="00F2064B">
      <w:pPr>
        <w:pStyle w:val="BodyText"/>
        <w:kinsoku w:val="0"/>
        <w:overflowPunct w:val="0"/>
        <w:rPr>
          <w:sz w:val="20"/>
          <w:szCs w:val="20"/>
        </w:rPr>
      </w:pPr>
    </w:p>
    <w:p w14:paraId="70A93B37" w14:textId="77777777" w:rsidR="00F2064B" w:rsidRDefault="00F2064B">
      <w:pPr>
        <w:pStyle w:val="BodyText"/>
        <w:kinsoku w:val="0"/>
        <w:overflowPunct w:val="0"/>
        <w:rPr>
          <w:sz w:val="20"/>
          <w:szCs w:val="20"/>
        </w:rPr>
      </w:pPr>
    </w:p>
    <w:p w14:paraId="27518E9D" w14:textId="77777777" w:rsidR="00F2064B" w:rsidRDefault="00F2064B">
      <w:pPr>
        <w:pStyle w:val="BodyText"/>
        <w:kinsoku w:val="0"/>
        <w:overflowPunct w:val="0"/>
        <w:rPr>
          <w:sz w:val="20"/>
          <w:szCs w:val="20"/>
        </w:rPr>
      </w:pPr>
    </w:p>
    <w:p w14:paraId="7ED8EA95" w14:textId="77777777" w:rsidR="00F2064B" w:rsidRDefault="00F2064B">
      <w:pPr>
        <w:pStyle w:val="BodyText"/>
        <w:kinsoku w:val="0"/>
        <w:overflowPunct w:val="0"/>
        <w:rPr>
          <w:sz w:val="20"/>
          <w:szCs w:val="20"/>
        </w:rPr>
      </w:pPr>
    </w:p>
    <w:p w14:paraId="62AC5641" w14:textId="77777777" w:rsidR="00F2064B" w:rsidRDefault="00F2064B">
      <w:pPr>
        <w:pStyle w:val="BodyText"/>
        <w:kinsoku w:val="0"/>
        <w:overflowPunct w:val="0"/>
        <w:rPr>
          <w:sz w:val="20"/>
          <w:szCs w:val="20"/>
        </w:rPr>
      </w:pPr>
    </w:p>
    <w:p w14:paraId="0875ECD5" w14:textId="77777777" w:rsidR="00F2064B" w:rsidRDefault="00F2064B">
      <w:pPr>
        <w:pStyle w:val="BodyText"/>
        <w:kinsoku w:val="0"/>
        <w:overflowPunct w:val="0"/>
        <w:rPr>
          <w:sz w:val="20"/>
          <w:szCs w:val="20"/>
        </w:rPr>
      </w:pPr>
    </w:p>
    <w:p w14:paraId="2F0B6C77" w14:textId="77777777" w:rsidR="00F2064B" w:rsidRDefault="00F2064B">
      <w:pPr>
        <w:pStyle w:val="BodyText"/>
        <w:kinsoku w:val="0"/>
        <w:overflowPunct w:val="0"/>
        <w:rPr>
          <w:sz w:val="20"/>
          <w:szCs w:val="20"/>
        </w:rPr>
      </w:pPr>
    </w:p>
    <w:p w14:paraId="644CD6D6" w14:textId="77777777" w:rsidR="00F2064B" w:rsidRDefault="00F2064B">
      <w:pPr>
        <w:pStyle w:val="BodyText"/>
        <w:kinsoku w:val="0"/>
        <w:overflowPunct w:val="0"/>
        <w:rPr>
          <w:sz w:val="20"/>
          <w:szCs w:val="20"/>
        </w:rPr>
      </w:pPr>
    </w:p>
    <w:p w14:paraId="72DAC620" w14:textId="77777777" w:rsidR="00F2064B" w:rsidRDefault="00F2064B">
      <w:pPr>
        <w:pStyle w:val="BodyText"/>
        <w:kinsoku w:val="0"/>
        <w:overflowPunct w:val="0"/>
        <w:rPr>
          <w:sz w:val="20"/>
          <w:szCs w:val="20"/>
        </w:rPr>
      </w:pPr>
    </w:p>
    <w:p w14:paraId="4DEFB987" w14:textId="77777777" w:rsidR="00F2064B" w:rsidRDefault="00F2064B">
      <w:pPr>
        <w:pStyle w:val="BodyText"/>
        <w:kinsoku w:val="0"/>
        <w:overflowPunct w:val="0"/>
        <w:rPr>
          <w:sz w:val="20"/>
          <w:szCs w:val="20"/>
        </w:rPr>
      </w:pPr>
    </w:p>
    <w:p w14:paraId="00AD4C49" w14:textId="77777777" w:rsidR="00F2064B" w:rsidRDefault="00F2064B">
      <w:pPr>
        <w:pStyle w:val="BodyText"/>
        <w:kinsoku w:val="0"/>
        <w:overflowPunct w:val="0"/>
        <w:spacing w:before="6"/>
        <w:rPr>
          <w:sz w:val="19"/>
          <w:szCs w:val="19"/>
        </w:rPr>
      </w:pPr>
    </w:p>
    <w:p w14:paraId="135430A3" w14:textId="77777777" w:rsidR="00F2064B" w:rsidRDefault="00F26641">
      <w:pPr>
        <w:pStyle w:val="BodyText"/>
        <w:kinsoku w:val="0"/>
        <w:overflowPunct w:val="0"/>
        <w:spacing w:before="90"/>
        <w:ind w:left="3822" w:right="4834"/>
        <w:jc w:val="center"/>
      </w:pPr>
      <w:r>
        <w:rPr>
          <w:noProof/>
        </w:rPr>
        <mc:AlternateContent>
          <mc:Choice Requires="wps">
            <w:drawing>
              <wp:anchor distT="0" distB="0" distL="114300" distR="114300" simplePos="0" relativeHeight="251505664" behindDoc="0" locked="0" layoutInCell="0" allowOverlap="1" wp14:anchorId="4EE65606" wp14:editId="757F1385">
                <wp:simplePos x="0" y="0"/>
                <wp:positionH relativeFrom="page">
                  <wp:posOffset>7042785</wp:posOffset>
                </wp:positionH>
                <wp:positionV relativeFrom="paragraph">
                  <wp:posOffset>114935</wp:posOffset>
                </wp:positionV>
                <wp:extent cx="458470" cy="2917190"/>
                <wp:effectExtent l="0" t="0" r="0" b="0"/>
                <wp:wrapNone/>
                <wp:docPr id="98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1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7CB7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5606" id="Text Box 544" o:spid="_x0000_s1171" type="#_x0000_t202" style="position:absolute;left:0;text-align:left;margin-left:554.55pt;margin-top:9.05pt;width:36.1pt;height:229.7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" o:allowincell="f" filled="f" stroked="f">
                <v:textbox style="layout-flow:vertical" inset="0,0,0,0">
                  <w:txbxContent>
                    <w:p w14:paraId="60E7CB7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t>Character</w:t>
      </w:r>
    </w:p>
    <w:p w14:paraId="1FDAA5D3" w14:textId="77777777" w:rsidR="00F2064B" w:rsidRDefault="00F2064B">
      <w:pPr>
        <w:pStyle w:val="BodyText"/>
        <w:kinsoku w:val="0"/>
        <w:overflowPunct w:val="0"/>
        <w:rPr>
          <w:sz w:val="20"/>
          <w:szCs w:val="20"/>
        </w:rPr>
      </w:pPr>
    </w:p>
    <w:p w14:paraId="22184F02" w14:textId="77777777" w:rsidR="00F2064B" w:rsidRDefault="00F2064B">
      <w:pPr>
        <w:pStyle w:val="BodyText"/>
        <w:kinsoku w:val="0"/>
        <w:overflowPunct w:val="0"/>
        <w:rPr>
          <w:sz w:val="20"/>
          <w:szCs w:val="20"/>
        </w:rPr>
      </w:pPr>
    </w:p>
    <w:p w14:paraId="199BB62A" w14:textId="77777777" w:rsidR="00F2064B" w:rsidRDefault="00F2064B">
      <w:pPr>
        <w:pStyle w:val="BodyText"/>
        <w:kinsoku w:val="0"/>
        <w:overflowPunct w:val="0"/>
        <w:rPr>
          <w:sz w:val="20"/>
          <w:szCs w:val="20"/>
        </w:rPr>
      </w:pPr>
    </w:p>
    <w:p w14:paraId="05A82E75" w14:textId="77777777" w:rsidR="00F2064B" w:rsidRDefault="00F2064B">
      <w:pPr>
        <w:pStyle w:val="BodyText"/>
        <w:kinsoku w:val="0"/>
        <w:overflowPunct w:val="0"/>
        <w:rPr>
          <w:sz w:val="20"/>
          <w:szCs w:val="20"/>
        </w:rPr>
      </w:pPr>
    </w:p>
    <w:p w14:paraId="200AFB63" w14:textId="77777777" w:rsidR="00F2064B" w:rsidRDefault="00F2064B">
      <w:pPr>
        <w:pStyle w:val="BodyText"/>
        <w:kinsoku w:val="0"/>
        <w:overflowPunct w:val="0"/>
        <w:rPr>
          <w:sz w:val="20"/>
          <w:szCs w:val="20"/>
        </w:rPr>
      </w:pPr>
    </w:p>
    <w:p w14:paraId="605ABBA0" w14:textId="77777777" w:rsidR="00F2064B" w:rsidRDefault="00F2064B">
      <w:pPr>
        <w:pStyle w:val="BodyText"/>
        <w:kinsoku w:val="0"/>
        <w:overflowPunct w:val="0"/>
        <w:rPr>
          <w:sz w:val="20"/>
          <w:szCs w:val="20"/>
        </w:rPr>
      </w:pPr>
    </w:p>
    <w:p w14:paraId="13DCC33B" w14:textId="77777777" w:rsidR="00F2064B" w:rsidRDefault="00F2064B">
      <w:pPr>
        <w:pStyle w:val="BodyText"/>
        <w:kinsoku w:val="0"/>
        <w:overflowPunct w:val="0"/>
        <w:rPr>
          <w:sz w:val="29"/>
          <w:szCs w:val="29"/>
        </w:rPr>
      </w:pPr>
    </w:p>
    <w:p w14:paraId="173A5EFD" w14:textId="77777777" w:rsidR="00F2064B" w:rsidRDefault="00BA4C96">
      <w:pPr>
        <w:pStyle w:val="BodyText"/>
        <w:tabs>
          <w:tab w:val="left" w:pos="7429"/>
        </w:tabs>
        <w:kinsoku w:val="0"/>
        <w:overflowPunct w:val="0"/>
        <w:spacing w:before="90"/>
        <w:ind w:left="1887"/>
      </w:pPr>
      <w:r>
        <w:t>Behavior</w:t>
      </w:r>
      <w:r>
        <w:tab/>
        <w:t>Personality Traits</w:t>
      </w:r>
    </w:p>
    <w:p w14:paraId="355ADE5C" w14:textId="77777777" w:rsidR="00F2064B" w:rsidRDefault="00F2064B">
      <w:pPr>
        <w:pStyle w:val="BodyText"/>
        <w:tabs>
          <w:tab w:val="left" w:pos="7429"/>
        </w:tabs>
        <w:kinsoku w:val="0"/>
        <w:overflowPunct w:val="0"/>
        <w:spacing w:before="90"/>
        <w:ind w:left="1887"/>
        <w:sectPr w:rsidR="00F2064B">
          <w:pgSz w:w="12240" w:h="15840"/>
          <w:pgMar w:top="820" w:right="0" w:bottom="280" w:left="580" w:header="720" w:footer="720" w:gutter="0"/>
          <w:cols w:space="720"/>
          <w:noEndnote/>
        </w:sectPr>
      </w:pPr>
    </w:p>
    <w:p w14:paraId="7A115013" w14:textId="77777777" w:rsidR="00F2064B" w:rsidRDefault="00F2064B">
      <w:pPr>
        <w:pStyle w:val="BodyText"/>
        <w:kinsoku w:val="0"/>
        <w:overflowPunct w:val="0"/>
        <w:spacing w:before="5"/>
        <w:rPr>
          <w:sz w:val="26"/>
          <w:szCs w:val="26"/>
        </w:rPr>
      </w:pPr>
    </w:p>
    <w:p w14:paraId="0539F53F" w14:textId="77777777" w:rsidR="00F2064B" w:rsidRDefault="00F26641">
      <w:pPr>
        <w:pStyle w:val="BodyText"/>
        <w:kinsoku w:val="0"/>
        <w:overflowPunct w:val="0"/>
        <w:ind w:left="2194"/>
        <w:rPr>
          <w:b w:val="0"/>
          <w:bCs w:val="0"/>
          <w:sz w:val="20"/>
          <w:szCs w:val="20"/>
        </w:rPr>
      </w:pPr>
      <w:r>
        <w:rPr>
          <w:b w:val="0"/>
          <w:bCs w:val="0"/>
          <w:noProof/>
          <w:sz w:val="20"/>
          <w:szCs w:val="20"/>
        </w:rPr>
        <mc:AlternateContent>
          <mc:Choice Requires="wps">
            <w:drawing>
              <wp:inline distT="0" distB="0" distL="0" distR="0" wp14:anchorId="271CD260" wp14:editId="17BF667F">
                <wp:extent cx="4203700" cy="774700"/>
                <wp:effectExtent l="0" t="0" r="0" b="1270"/>
                <wp:docPr id="97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4C38" w14:textId="77777777" w:rsidR="00F2064B" w:rsidRDefault="00BA4C96">
                            <w:pPr>
                              <w:pStyle w:val="BodyText"/>
                              <w:kinsoku w:val="0"/>
                              <w:overflowPunct w:val="0"/>
                              <w:spacing w:before="111"/>
                              <w:ind w:left="2587" w:right="2588"/>
                              <w:jc w:val="center"/>
                              <w:rPr>
                                <w:sz w:val="32"/>
                                <w:szCs w:val="32"/>
                              </w:rPr>
                            </w:pPr>
                            <w:r>
                              <w:rPr>
                                <w:sz w:val="32"/>
                                <w:szCs w:val="32"/>
                              </w:rPr>
                              <w:t>Character</w:t>
                            </w:r>
                          </w:p>
                        </w:txbxContent>
                      </wps:txbx>
                      <wps:bodyPr rot="0" vert="horz" wrap="square" lIns="0" tIns="0" rIns="0" bIns="0" anchor="t" anchorCtr="0" upright="1">
                        <a:noAutofit/>
                      </wps:bodyPr>
                    </wps:wsp>
                  </a:graphicData>
                </a:graphic>
              </wp:inline>
            </w:drawing>
          </mc:Choice>
          <mc:Fallback>
            <w:pict>
              <v:shape w14:anchorId="271CD260" id="Text Box 545" o:spid="_x0000_s1172" type="#_x0000_t202" style="width:331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" filled="f" stroked="f">
                <v:textbox inset="0,0,0,0">
                  <w:txbxContent>
                    <w:p w14:paraId="4ED34C38" w14:textId="77777777" w:rsidR="00F2064B" w:rsidRDefault="00BA4C96">
                      <w:pPr>
                        <w:pStyle w:val="BodyText"/>
                        <w:kinsoku w:val="0"/>
                        <w:overflowPunct w:val="0"/>
                        <w:spacing w:before="111"/>
                        <w:ind w:left="2587" w:right="2588"/>
                        <w:jc w:val="center"/>
                        <w:rPr>
                          <w:sz w:val="32"/>
                          <w:szCs w:val="32"/>
                        </w:rPr>
                      </w:pPr>
                      <w:r>
                        <w:rPr>
                          <w:sz w:val="32"/>
                          <w:szCs w:val="32"/>
                        </w:rPr>
                        <w:t>Character</w:t>
                      </w:r>
                    </w:p>
                  </w:txbxContent>
                </v:textbox>
                <w10:anchorlock/>
              </v:shape>
            </w:pict>
          </mc:Fallback>
        </mc:AlternateContent>
      </w:r>
    </w:p>
    <w:p w14:paraId="1B822D9B" w14:textId="77777777" w:rsidR="00F2064B" w:rsidRDefault="00F2064B">
      <w:pPr>
        <w:pStyle w:val="BodyText"/>
        <w:kinsoku w:val="0"/>
        <w:overflowPunct w:val="0"/>
        <w:rPr>
          <w:sz w:val="20"/>
          <w:szCs w:val="20"/>
        </w:rPr>
      </w:pPr>
    </w:p>
    <w:p w14:paraId="6C1C643B" w14:textId="77777777" w:rsidR="00F2064B" w:rsidRDefault="00F2064B">
      <w:pPr>
        <w:pStyle w:val="BodyText"/>
        <w:kinsoku w:val="0"/>
        <w:overflowPunct w:val="0"/>
        <w:rPr>
          <w:sz w:val="20"/>
          <w:szCs w:val="20"/>
        </w:rPr>
      </w:pPr>
    </w:p>
    <w:p w14:paraId="183E0BDE" w14:textId="77777777" w:rsidR="00F2064B" w:rsidRDefault="00F2064B">
      <w:pPr>
        <w:pStyle w:val="BodyText"/>
        <w:kinsoku w:val="0"/>
        <w:overflowPunct w:val="0"/>
        <w:rPr>
          <w:sz w:val="20"/>
          <w:szCs w:val="20"/>
        </w:rPr>
      </w:pPr>
    </w:p>
    <w:p w14:paraId="1F5A14CC" w14:textId="77777777" w:rsidR="00F2064B" w:rsidRDefault="00F2064B">
      <w:pPr>
        <w:pStyle w:val="BodyText"/>
        <w:kinsoku w:val="0"/>
        <w:overflowPunct w:val="0"/>
        <w:spacing w:before="7"/>
        <w:rPr>
          <w:sz w:val="27"/>
          <w:szCs w:val="27"/>
        </w:rPr>
      </w:pPr>
    </w:p>
    <w:p w14:paraId="5DDCA515" w14:textId="77777777" w:rsidR="00F2064B" w:rsidRDefault="00F26641">
      <w:pPr>
        <w:pStyle w:val="Heading6"/>
        <w:tabs>
          <w:tab w:val="left" w:pos="7207"/>
        </w:tabs>
        <w:kinsoku w:val="0"/>
        <w:overflowPunct w:val="0"/>
        <w:spacing w:before="92"/>
        <w:ind w:left="1088"/>
      </w:pPr>
      <w:r>
        <w:rPr>
          <w:noProof/>
        </w:rPr>
        <mc:AlternateContent>
          <mc:Choice Requires="wpg">
            <w:drawing>
              <wp:anchor distT="0" distB="0" distL="114300" distR="114300" simplePos="0" relativeHeight="251506688" behindDoc="1" locked="0" layoutInCell="0" allowOverlap="1" wp14:anchorId="24CBE3C4" wp14:editId="3CED9093">
                <wp:simplePos x="0" y="0"/>
                <wp:positionH relativeFrom="page">
                  <wp:posOffset>436245</wp:posOffset>
                </wp:positionH>
                <wp:positionV relativeFrom="paragraph">
                  <wp:posOffset>-1465580</wp:posOffset>
                </wp:positionV>
                <wp:extent cx="6598920" cy="7367270"/>
                <wp:effectExtent l="0" t="0" r="0" b="0"/>
                <wp:wrapNone/>
                <wp:docPr id="94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7367270"/>
                          <a:chOff x="687" y="-2308"/>
                          <a:chExt cx="10392" cy="11602"/>
                        </a:xfrm>
                      </wpg:grpSpPr>
                      <wps:wsp>
                        <wps:cNvPr id="942" name="Freeform 547"/>
                        <wps:cNvSpPr>
                          <a:spLocks/>
                        </wps:cNvSpPr>
                        <wps:spPr bwMode="auto">
                          <a:xfrm>
                            <a:off x="2694" y="-93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548"/>
                        <wps:cNvSpPr>
                          <a:spLocks/>
                        </wps:cNvSpPr>
                        <wps:spPr bwMode="auto">
                          <a:xfrm>
                            <a:off x="2704" y="-2288"/>
                            <a:ext cx="20" cy="1340"/>
                          </a:xfrm>
                          <a:custGeom>
                            <a:avLst/>
                            <a:gdLst>
                              <a:gd name="T0" fmla="*/ 0 w 20"/>
                              <a:gd name="T1" fmla="*/ 0 h 1340"/>
                              <a:gd name="T2" fmla="*/ 0 w 20"/>
                              <a:gd name="T3" fmla="*/ 1340 h 1340"/>
                            </a:gdLst>
                            <a:ahLst/>
                            <a:cxnLst>
                              <a:cxn ang="0">
                                <a:pos x="T0" y="T1"/>
                              </a:cxn>
                              <a:cxn ang="0">
                                <a:pos x="T2" y="T3"/>
                              </a:cxn>
                            </a:cxnLst>
                            <a:rect l="0" t="0" r="r" b="b"/>
                            <a:pathLst>
                              <a:path w="20" h="1340">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549"/>
                        <wps:cNvSpPr>
                          <a:spLocks/>
                        </wps:cNvSpPr>
                        <wps:spPr bwMode="auto">
                          <a:xfrm>
                            <a:off x="2694" y="-2298"/>
                            <a:ext cx="6780" cy="20"/>
                          </a:xfrm>
                          <a:custGeom>
                            <a:avLst/>
                            <a:gdLst>
                              <a:gd name="T0" fmla="*/ 0 w 6780"/>
                              <a:gd name="T1" fmla="*/ 0 h 20"/>
                              <a:gd name="T2" fmla="*/ 6780 w 6780"/>
                              <a:gd name="T3" fmla="*/ 0 h 20"/>
                            </a:gdLst>
                            <a:ahLst/>
                            <a:cxnLst>
                              <a:cxn ang="0">
                                <a:pos x="T0" y="T1"/>
                              </a:cxn>
                              <a:cxn ang="0">
                                <a:pos x="T2" y="T3"/>
                              </a:cxn>
                            </a:cxnLst>
                            <a:rect l="0" t="0" r="r" b="b"/>
                            <a:pathLst>
                              <a:path w="6780" h="20">
                                <a:moveTo>
                                  <a:pt x="0" y="0"/>
                                </a:moveTo>
                                <a:lnTo>
                                  <a:pt x="67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550"/>
                        <wps:cNvSpPr>
                          <a:spLocks/>
                        </wps:cNvSpPr>
                        <wps:spPr bwMode="auto">
                          <a:xfrm>
                            <a:off x="9463" y="-2288"/>
                            <a:ext cx="20" cy="1341"/>
                          </a:xfrm>
                          <a:custGeom>
                            <a:avLst/>
                            <a:gdLst>
                              <a:gd name="T0" fmla="*/ 0 w 20"/>
                              <a:gd name="T1" fmla="*/ 0 h 1341"/>
                              <a:gd name="T2" fmla="*/ 0 w 20"/>
                              <a:gd name="T3" fmla="*/ 1340 h 1341"/>
                            </a:gdLst>
                            <a:ahLst/>
                            <a:cxnLst>
                              <a:cxn ang="0">
                                <a:pos x="T0" y="T1"/>
                              </a:cxn>
                              <a:cxn ang="0">
                                <a:pos x="T2" y="T3"/>
                              </a:cxn>
                            </a:cxnLst>
                            <a:rect l="0" t="0" r="r" b="b"/>
                            <a:pathLst>
                              <a:path w="20" h="1341">
                                <a:moveTo>
                                  <a:pt x="0" y="0"/>
                                </a:moveTo>
                                <a:lnTo>
                                  <a:pt x="0" y="13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551"/>
                        <wps:cNvSpPr>
                          <a:spLocks/>
                        </wps:cNvSpPr>
                        <wps:spPr bwMode="auto">
                          <a:xfrm>
                            <a:off x="2733" y="-98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552"/>
                        <wps:cNvSpPr>
                          <a:spLocks/>
                        </wps:cNvSpPr>
                        <wps:spPr bwMode="auto">
                          <a:xfrm>
                            <a:off x="2754" y="-2228"/>
                            <a:ext cx="20" cy="1220"/>
                          </a:xfrm>
                          <a:custGeom>
                            <a:avLst/>
                            <a:gdLst>
                              <a:gd name="T0" fmla="*/ 0 w 20"/>
                              <a:gd name="T1" fmla="*/ 0 h 1220"/>
                              <a:gd name="T2" fmla="*/ 0 w 20"/>
                              <a:gd name="T3" fmla="*/ 1220 h 1220"/>
                            </a:gdLst>
                            <a:ahLst/>
                            <a:cxnLst>
                              <a:cxn ang="0">
                                <a:pos x="T0" y="T1"/>
                              </a:cxn>
                              <a:cxn ang="0">
                                <a:pos x="T2" y="T3"/>
                              </a:cxn>
                            </a:cxnLst>
                            <a:rect l="0" t="0" r="r" b="b"/>
                            <a:pathLst>
                              <a:path w="20" h="1220">
                                <a:moveTo>
                                  <a:pt x="0" y="0"/>
                                </a:moveTo>
                                <a:lnTo>
                                  <a:pt x="0" y="122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553"/>
                        <wps:cNvSpPr>
                          <a:spLocks/>
                        </wps:cNvSpPr>
                        <wps:spPr bwMode="auto">
                          <a:xfrm>
                            <a:off x="2733" y="-2248"/>
                            <a:ext cx="6701" cy="20"/>
                          </a:xfrm>
                          <a:custGeom>
                            <a:avLst/>
                            <a:gdLst>
                              <a:gd name="T0" fmla="*/ 0 w 6701"/>
                              <a:gd name="T1" fmla="*/ 0 h 20"/>
                              <a:gd name="T2" fmla="*/ 6700 w 6701"/>
                              <a:gd name="T3" fmla="*/ 0 h 20"/>
                            </a:gdLst>
                            <a:ahLst/>
                            <a:cxnLst>
                              <a:cxn ang="0">
                                <a:pos x="T0" y="T1"/>
                              </a:cxn>
                              <a:cxn ang="0">
                                <a:pos x="T2" y="T3"/>
                              </a:cxn>
                            </a:cxnLst>
                            <a:rect l="0" t="0" r="r" b="b"/>
                            <a:pathLst>
                              <a:path w="6701" h="20">
                                <a:moveTo>
                                  <a:pt x="0" y="0"/>
                                </a:moveTo>
                                <a:lnTo>
                                  <a:pt x="6700" y="0"/>
                                </a:lnTo>
                              </a:path>
                            </a:pathLst>
                          </a:custGeom>
                          <a:noFill/>
                          <a:ln w="254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554"/>
                        <wps:cNvSpPr>
                          <a:spLocks/>
                        </wps:cNvSpPr>
                        <wps:spPr bwMode="auto">
                          <a:xfrm>
                            <a:off x="9413" y="-2228"/>
                            <a:ext cx="20" cy="1221"/>
                          </a:xfrm>
                          <a:custGeom>
                            <a:avLst/>
                            <a:gdLst>
                              <a:gd name="T0" fmla="*/ 0 w 20"/>
                              <a:gd name="T1" fmla="*/ 0 h 1221"/>
                              <a:gd name="T2" fmla="*/ 0 w 20"/>
                              <a:gd name="T3" fmla="*/ 1220 h 1221"/>
                            </a:gdLst>
                            <a:ahLst/>
                            <a:cxnLst>
                              <a:cxn ang="0">
                                <a:pos x="T0" y="T1"/>
                              </a:cxn>
                              <a:cxn ang="0">
                                <a:pos x="T2" y="T3"/>
                              </a:cxn>
                            </a:cxnLst>
                            <a:rect l="0" t="0" r="r" b="b"/>
                            <a:pathLst>
                              <a:path w="20" h="1221">
                                <a:moveTo>
                                  <a:pt x="0" y="0"/>
                                </a:moveTo>
                                <a:lnTo>
                                  <a:pt x="0" y="122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555"/>
                        <wps:cNvSpPr>
                          <a:spLocks/>
                        </wps:cNvSpPr>
                        <wps:spPr bwMode="auto">
                          <a:xfrm>
                            <a:off x="2793" y="-103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556"/>
                        <wps:cNvSpPr>
                          <a:spLocks/>
                        </wps:cNvSpPr>
                        <wps:spPr bwMode="auto">
                          <a:xfrm>
                            <a:off x="2803" y="-2188"/>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557"/>
                        <wps:cNvSpPr>
                          <a:spLocks/>
                        </wps:cNvSpPr>
                        <wps:spPr bwMode="auto">
                          <a:xfrm>
                            <a:off x="2793" y="-2198"/>
                            <a:ext cx="6581" cy="20"/>
                          </a:xfrm>
                          <a:custGeom>
                            <a:avLst/>
                            <a:gdLst>
                              <a:gd name="T0" fmla="*/ 0 w 6581"/>
                              <a:gd name="T1" fmla="*/ 0 h 20"/>
                              <a:gd name="T2" fmla="*/ 6580 w 6581"/>
                              <a:gd name="T3" fmla="*/ 0 h 20"/>
                            </a:gdLst>
                            <a:ahLst/>
                            <a:cxnLst>
                              <a:cxn ang="0">
                                <a:pos x="T0" y="T1"/>
                              </a:cxn>
                              <a:cxn ang="0">
                                <a:pos x="T2" y="T3"/>
                              </a:cxn>
                            </a:cxnLst>
                            <a:rect l="0" t="0" r="r" b="b"/>
                            <a:pathLst>
                              <a:path w="6581" h="20">
                                <a:moveTo>
                                  <a:pt x="0" y="0"/>
                                </a:moveTo>
                                <a:lnTo>
                                  <a:pt x="6580" y="0"/>
                                </a:lnTo>
                              </a:path>
                            </a:pathLst>
                          </a:custGeom>
                          <a:noFill/>
                          <a:ln w="127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58"/>
                        <wps:cNvSpPr>
                          <a:spLocks/>
                        </wps:cNvSpPr>
                        <wps:spPr bwMode="auto">
                          <a:xfrm>
                            <a:off x="9364" y="-2187"/>
                            <a:ext cx="20" cy="1140"/>
                          </a:xfrm>
                          <a:custGeom>
                            <a:avLst/>
                            <a:gdLst>
                              <a:gd name="T0" fmla="*/ 0 w 20"/>
                              <a:gd name="T1" fmla="*/ 0 h 1140"/>
                              <a:gd name="T2" fmla="*/ 0 w 20"/>
                              <a:gd name="T3" fmla="*/ 1140 h 1140"/>
                            </a:gdLst>
                            <a:ahLst/>
                            <a:cxnLst>
                              <a:cxn ang="0">
                                <a:pos x="T0" y="T1"/>
                              </a:cxn>
                              <a:cxn ang="0">
                                <a:pos x="T2" y="T3"/>
                              </a:cxn>
                            </a:cxnLst>
                            <a:rect l="0" t="0" r="r" b="b"/>
                            <a:pathLst>
                              <a:path w="20" h="1140">
                                <a:moveTo>
                                  <a:pt x="0" y="0"/>
                                </a:moveTo>
                                <a:lnTo>
                                  <a:pt x="0" y="114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559"/>
                        <wps:cNvSpPr>
                          <a:spLocks/>
                        </wps:cNvSpPr>
                        <wps:spPr bwMode="auto">
                          <a:xfrm>
                            <a:off x="954"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79"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79"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7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560"/>
                        <wps:cNvSpPr>
                          <a:spLocks/>
                        </wps:cNvSpPr>
                        <wps:spPr bwMode="auto">
                          <a:xfrm>
                            <a:off x="2934"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61"/>
                        <wps:cNvSpPr>
                          <a:spLocks/>
                        </wps:cNvSpPr>
                        <wps:spPr bwMode="auto">
                          <a:xfrm>
                            <a:off x="7073" y="-447"/>
                            <a:ext cx="3960" cy="1439"/>
                          </a:xfrm>
                          <a:custGeom>
                            <a:avLst/>
                            <a:gdLst>
                              <a:gd name="T0" fmla="*/ 1871 w 3960"/>
                              <a:gd name="T1" fmla="*/ 1 h 1439"/>
                              <a:gd name="T2" fmla="*/ 1658 w 3960"/>
                              <a:gd name="T3" fmla="*/ 9 h 1439"/>
                              <a:gd name="T4" fmla="*/ 1453 w 3960"/>
                              <a:gd name="T5" fmla="*/ 25 h 1439"/>
                              <a:gd name="T6" fmla="*/ 1257 w 3960"/>
                              <a:gd name="T7" fmla="*/ 49 h 1439"/>
                              <a:gd name="T8" fmla="*/ 1070 w 3960"/>
                              <a:gd name="T9" fmla="*/ 80 h 1439"/>
                              <a:gd name="T10" fmla="*/ 894 w 3960"/>
                              <a:gd name="T11" fmla="*/ 117 h 1439"/>
                              <a:gd name="T12" fmla="*/ 730 w 3960"/>
                              <a:gd name="T13" fmla="*/ 161 h 1439"/>
                              <a:gd name="T14" fmla="*/ 580 w 3960"/>
                              <a:gd name="T15" fmla="*/ 210 h 1439"/>
                              <a:gd name="T16" fmla="*/ 444 w 3960"/>
                              <a:gd name="T17" fmla="*/ 265 h 1439"/>
                              <a:gd name="T18" fmla="*/ 324 w 3960"/>
                              <a:gd name="T19" fmla="*/ 324 h 1439"/>
                              <a:gd name="T20" fmla="*/ 221 w 3960"/>
                              <a:gd name="T21" fmla="*/ 388 h 1439"/>
                              <a:gd name="T22" fmla="*/ 136 w 3960"/>
                              <a:gd name="T23" fmla="*/ 456 h 1439"/>
                              <a:gd name="T24" fmla="*/ 70 w 3960"/>
                              <a:gd name="T25" fmla="*/ 528 h 1439"/>
                              <a:gd name="T26" fmla="*/ 25 w 3960"/>
                              <a:gd name="T27" fmla="*/ 603 h 1439"/>
                              <a:gd name="T28" fmla="*/ 2 w 3960"/>
                              <a:gd name="T29" fmla="*/ 680 h 1439"/>
                              <a:gd name="T30" fmla="*/ 2 w 3960"/>
                              <a:gd name="T31" fmla="*/ 759 h 1439"/>
                              <a:gd name="T32" fmla="*/ 25 w 3960"/>
                              <a:gd name="T33" fmla="*/ 836 h 1439"/>
                              <a:gd name="T34" fmla="*/ 70 w 3960"/>
                              <a:gd name="T35" fmla="*/ 911 h 1439"/>
                              <a:gd name="T36" fmla="*/ 136 w 3960"/>
                              <a:gd name="T37" fmla="*/ 982 h 1439"/>
                              <a:gd name="T38" fmla="*/ 221 w 3960"/>
                              <a:gd name="T39" fmla="*/ 1050 h 1439"/>
                              <a:gd name="T40" fmla="*/ 324 w 3960"/>
                              <a:gd name="T41" fmla="*/ 1114 h 1439"/>
                              <a:gd name="T42" fmla="*/ 444 w 3960"/>
                              <a:gd name="T43" fmla="*/ 1174 h 1439"/>
                              <a:gd name="T44" fmla="*/ 580 w 3960"/>
                              <a:gd name="T45" fmla="*/ 1228 h 1439"/>
                              <a:gd name="T46" fmla="*/ 730 w 3960"/>
                              <a:gd name="T47" fmla="*/ 1278 h 1439"/>
                              <a:gd name="T48" fmla="*/ 894 w 3960"/>
                              <a:gd name="T49" fmla="*/ 1322 h 1439"/>
                              <a:gd name="T50" fmla="*/ 1070 w 3960"/>
                              <a:gd name="T51" fmla="*/ 1359 h 1439"/>
                              <a:gd name="T52" fmla="*/ 1257 w 3960"/>
                              <a:gd name="T53" fmla="*/ 1390 h 1439"/>
                              <a:gd name="T54" fmla="*/ 1453 w 3960"/>
                              <a:gd name="T55" fmla="*/ 1414 h 1439"/>
                              <a:gd name="T56" fmla="*/ 1658 w 3960"/>
                              <a:gd name="T57" fmla="*/ 1430 h 1439"/>
                              <a:gd name="T58" fmla="*/ 1871 w 3960"/>
                              <a:gd name="T59" fmla="*/ 1438 h 1439"/>
                              <a:gd name="T60" fmla="*/ 2088 w 3960"/>
                              <a:gd name="T61" fmla="*/ 1438 h 1439"/>
                              <a:gd name="T62" fmla="*/ 2301 w 3960"/>
                              <a:gd name="T63" fmla="*/ 1430 h 1439"/>
                              <a:gd name="T64" fmla="*/ 2506 w 3960"/>
                              <a:gd name="T65" fmla="*/ 1414 h 1439"/>
                              <a:gd name="T66" fmla="*/ 2702 w 3960"/>
                              <a:gd name="T67" fmla="*/ 1390 h 1439"/>
                              <a:gd name="T68" fmla="*/ 2889 w 3960"/>
                              <a:gd name="T69" fmla="*/ 1359 h 1439"/>
                              <a:gd name="T70" fmla="*/ 3065 w 3960"/>
                              <a:gd name="T71" fmla="*/ 1322 h 1439"/>
                              <a:gd name="T72" fmla="*/ 3229 w 3960"/>
                              <a:gd name="T73" fmla="*/ 1278 h 1439"/>
                              <a:gd name="T74" fmla="*/ 3379 w 3960"/>
                              <a:gd name="T75" fmla="*/ 1228 h 1439"/>
                              <a:gd name="T76" fmla="*/ 3515 w 3960"/>
                              <a:gd name="T77" fmla="*/ 1174 h 1439"/>
                              <a:gd name="T78" fmla="*/ 3635 w 3960"/>
                              <a:gd name="T79" fmla="*/ 1114 h 1439"/>
                              <a:gd name="T80" fmla="*/ 3738 w 3960"/>
                              <a:gd name="T81" fmla="*/ 1050 h 1439"/>
                              <a:gd name="T82" fmla="*/ 3823 w 3960"/>
                              <a:gd name="T83" fmla="*/ 982 h 1439"/>
                              <a:gd name="T84" fmla="*/ 3889 w 3960"/>
                              <a:gd name="T85" fmla="*/ 911 h 1439"/>
                              <a:gd name="T86" fmla="*/ 3934 w 3960"/>
                              <a:gd name="T87" fmla="*/ 836 h 1439"/>
                              <a:gd name="T88" fmla="*/ 3957 w 3960"/>
                              <a:gd name="T89" fmla="*/ 759 h 1439"/>
                              <a:gd name="T90" fmla="*/ 3957 w 3960"/>
                              <a:gd name="T91" fmla="*/ 680 h 1439"/>
                              <a:gd name="T92" fmla="*/ 3934 w 3960"/>
                              <a:gd name="T93" fmla="*/ 603 h 1439"/>
                              <a:gd name="T94" fmla="*/ 3889 w 3960"/>
                              <a:gd name="T95" fmla="*/ 528 h 1439"/>
                              <a:gd name="T96" fmla="*/ 3823 w 3960"/>
                              <a:gd name="T97" fmla="*/ 456 h 1439"/>
                              <a:gd name="T98" fmla="*/ 3738 w 3960"/>
                              <a:gd name="T99" fmla="*/ 388 h 1439"/>
                              <a:gd name="T100" fmla="*/ 3635 w 3960"/>
                              <a:gd name="T101" fmla="*/ 324 h 1439"/>
                              <a:gd name="T102" fmla="*/ 3515 w 3960"/>
                              <a:gd name="T103" fmla="*/ 265 h 1439"/>
                              <a:gd name="T104" fmla="*/ 3379 w 3960"/>
                              <a:gd name="T105" fmla="*/ 210 h 1439"/>
                              <a:gd name="T106" fmla="*/ 3229 w 3960"/>
                              <a:gd name="T107" fmla="*/ 161 h 1439"/>
                              <a:gd name="T108" fmla="*/ 3065 w 3960"/>
                              <a:gd name="T109" fmla="*/ 117 h 1439"/>
                              <a:gd name="T110" fmla="*/ 2889 w 3960"/>
                              <a:gd name="T111" fmla="*/ 80 h 1439"/>
                              <a:gd name="T112" fmla="*/ 2702 w 3960"/>
                              <a:gd name="T113" fmla="*/ 49 h 1439"/>
                              <a:gd name="T114" fmla="*/ 2506 w 3960"/>
                              <a:gd name="T115" fmla="*/ 25 h 1439"/>
                              <a:gd name="T116" fmla="*/ 2301 w 3960"/>
                              <a:gd name="T117" fmla="*/ 9 h 1439"/>
                              <a:gd name="T118" fmla="*/ 2088 w 3960"/>
                              <a:gd name="T119" fmla="*/ 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39">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40"/>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562"/>
                        <wps:cNvSpPr>
                          <a:spLocks/>
                        </wps:cNvSpPr>
                        <wps:spPr bwMode="auto">
                          <a:xfrm>
                            <a:off x="9053" y="-987"/>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8" name="Group 563"/>
                        <wpg:cNvGrpSpPr>
                          <a:grpSpLocks/>
                        </wpg:cNvGrpSpPr>
                        <wpg:grpSpPr bwMode="auto">
                          <a:xfrm>
                            <a:off x="2934" y="632"/>
                            <a:ext cx="6120" cy="2520"/>
                            <a:chOff x="2934" y="632"/>
                            <a:chExt cx="6120" cy="2520"/>
                          </a:xfrm>
                        </wpg:grpSpPr>
                        <wps:wsp>
                          <wps:cNvPr id="959" name="Freeform 564"/>
                          <wps:cNvSpPr>
                            <a:spLocks/>
                          </wps:cNvSpPr>
                          <wps:spPr bwMode="auto">
                            <a:xfrm>
                              <a:off x="2934" y="632"/>
                              <a:ext cx="6120" cy="2520"/>
                            </a:xfrm>
                            <a:custGeom>
                              <a:avLst/>
                              <a:gdLst>
                                <a:gd name="T0" fmla="*/ 0 w 6120"/>
                                <a:gd name="T1" fmla="*/ 360 h 2520"/>
                                <a:gd name="T2" fmla="*/ 0 w 6120"/>
                                <a:gd name="T3" fmla="*/ 720 h 2520"/>
                              </a:gdLst>
                              <a:ahLst/>
                              <a:cxnLst>
                                <a:cxn ang="0">
                                  <a:pos x="T0" y="T1"/>
                                </a:cxn>
                                <a:cxn ang="0">
                                  <a:pos x="T2" y="T3"/>
                                </a:cxn>
                              </a:cxnLst>
                              <a:rect l="0" t="0" r="r" b="b"/>
                              <a:pathLst>
                                <a:path w="6120" h="2520">
                                  <a:moveTo>
                                    <a:pt x="0" y="36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65"/>
                          <wps:cNvSpPr>
                            <a:spLocks/>
                          </wps:cNvSpPr>
                          <wps:spPr bwMode="auto">
                            <a:xfrm>
                              <a:off x="2934" y="632"/>
                              <a:ext cx="6120" cy="2520"/>
                            </a:xfrm>
                            <a:custGeom>
                              <a:avLst/>
                              <a:gdLst>
                                <a:gd name="T0" fmla="*/ 6120 w 6120"/>
                                <a:gd name="T1" fmla="*/ 360 h 2520"/>
                                <a:gd name="T2" fmla="*/ 6120 w 6120"/>
                                <a:gd name="T3" fmla="*/ 720 h 2520"/>
                              </a:gdLst>
                              <a:ahLst/>
                              <a:cxnLst>
                                <a:cxn ang="0">
                                  <a:pos x="T0" y="T1"/>
                                </a:cxn>
                                <a:cxn ang="0">
                                  <a:pos x="T2" y="T3"/>
                                </a:cxn>
                              </a:cxnLst>
                              <a:rect l="0" t="0" r="r" b="b"/>
                              <a:pathLst>
                                <a:path w="6120" h="2520">
                                  <a:moveTo>
                                    <a:pt x="6120" y="360"/>
                                  </a:moveTo>
                                  <a:lnTo>
                                    <a:pt x="612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566"/>
                          <wps:cNvSpPr>
                            <a:spLocks/>
                          </wps:cNvSpPr>
                          <wps:spPr bwMode="auto">
                            <a:xfrm>
                              <a:off x="2934" y="632"/>
                              <a:ext cx="6120" cy="2520"/>
                            </a:xfrm>
                            <a:custGeom>
                              <a:avLst/>
                              <a:gdLst>
                                <a:gd name="T0" fmla="*/ 1800 w 6120"/>
                                <a:gd name="T1" fmla="*/ 2520 h 2520"/>
                                <a:gd name="T2" fmla="*/ 1800 w 6120"/>
                                <a:gd name="T3" fmla="*/ 0 h 2520"/>
                              </a:gdLst>
                              <a:ahLst/>
                              <a:cxnLst>
                                <a:cxn ang="0">
                                  <a:pos x="T0" y="T1"/>
                                </a:cxn>
                                <a:cxn ang="0">
                                  <a:pos x="T2" y="T3"/>
                                </a:cxn>
                              </a:cxnLst>
                              <a:rect l="0" t="0" r="r" b="b"/>
                              <a:pathLst>
                                <a:path w="6120" h="2520">
                                  <a:moveTo>
                                    <a:pt x="1800" y="2520"/>
                                  </a:moveTo>
                                  <a:lnTo>
                                    <a:pt x="18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2" name="Freeform 567"/>
                        <wps:cNvSpPr>
                          <a:spLocks/>
                        </wps:cNvSpPr>
                        <wps:spPr bwMode="auto">
                          <a:xfrm>
                            <a:off x="710" y="3075"/>
                            <a:ext cx="2160" cy="1620"/>
                          </a:xfrm>
                          <a:custGeom>
                            <a:avLst/>
                            <a:gdLst>
                              <a:gd name="T0" fmla="*/ 0 w 2160"/>
                              <a:gd name="T1" fmla="*/ 1620 h 1620"/>
                              <a:gd name="T2" fmla="*/ 2160 w 2160"/>
                              <a:gd name="T3" fmla="*/ 1620 h 1620"/>
                              <a:gd name="T4" fmla="*/ 2160 w 2160"/>
                              <a:gd name="T5" fmla="*/ 0 h 1620"/>
                              <a:gd name="T6" fmla="*/ 0 w 2160"/>
                              <a:gd name="T7" fmla="*/ 0 h 1620"/>
                              <a:gd name="T8" fmla="*/ 0 w 2160"/>
                              <a:gd name="T9" fmla="*/ 1620 h 1620"/>
                            </a:gdLst>
                            <a:ahLst/>
                            <a:cxnLst>
                              <a:cxn ang="0">
                                <a:pos x="T0" y="T1"/>
                              </a:cxn>
                              <a:cxn ang="0">
                                <a:pos x="T2" y="T3"/>
                              </a:cxn>
                              <a:cxn ang="0">
                                <a:pos x="T4" y="T5"/>
                              </a:cxn>
                              <a:cxn ang="0">
                                <a:pos x="T6" y="T7"/>
                              </a:cxn>
                              <a:cxn ang="0">
                                <a:pos x="T8" y="T9"/>
                              </a:cxn>
                            </a:cxnLst>
                            <a:rect l="0" t="0" r="r" b="b"/>
                            <a:pathLst>
                              <a:path w="2160" h="1620">
                                <a:moveTo>
                                  <a:pt x="0" y="1620"/>
                                </a:moveTo>
                                <a:lnTo>
                                  <a:pt x="2160" y="1620"/>
                                </a:lnTo>
                                <a:lnTo>
                                  <a:pt x="2160" y="0"/>
                                </a:lnTo>
                                <a:lnTo>
                                  <a:pt x="0" y="0"/>
                                </a:lnTo>
                                <a:lnTo>
                                  <a:pt x="0" y="16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3" name="Group 568"/>
                        <wpg:cNvGrpSpPr>
                          <a:grpSpLocks/>
                        </wpg:cNvGrpSpPr>
                        <wpg:grpSpPr bwMode="auto">
                          <a:xfrm>
                            <a:off x="1314" y="632"/>
                            <a:ext cx="9360" cy="2520"/>
                            <a:chOff x="1314" y="632"/>
                            <a:chExt cx="9360" cy="2520"/>
                          </a:xfrm>
                        </wpg:grpSpPr>
                        <wps:wsp>
                          <wps:cNvPr id="964" name="Freeform 569"/>
                          <wps:cNvSpPr>
                            <a:spLocks/>
                          </wps:cNvSpPr>
                          <wps:spPr bwMode="auto">
                            <a:xfrm>
                              <a:off x="1314" y="632"/>
                              <a:ext cx="9360" cy="2520"/>
                            </a:xfrm>
                            <a:custGeom>
                              <a:avLst/>
                              <a:gdLst>
                                <a:gd name="T0" fmla="*/ 0 w 9360"/>
                                <a:gd name="T1" fmla="*/ 0 h 2520"/>
                                <a:gd name="T2" fmla="*/ 0 w 9360"/>
                                <a:gd name="T3" fmla="*/ 2520 h 2520"/>
                              </a:gdLst>
                              <a:ahLst/>
                              <a:cxnLst>
                                <a:cxn ang="0">
                                  <a:pos x="T0" y="T1"/>
                                </a:cxn>
                                <a:cxn ang="0">
                                  <a:pos x="T2" y="T3"/>
                                </a:cxn>
                              </a:cxnLst>
                              <a:rect l="0" t="0" r="r" b="b"/>
                              <a:pathLst>
                                <a:path w="9360" h="2520">
                                  <a:moveTo>
                                    <a:pt x="0" y="0"/>
                                  </a:moveTo>
                                  <a:lnTo>
                                    <a:pt x="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570"/>
                          <wps:cNvSpPr>
                            <a:spLocks/>
                          </wps:cNvSpPr>
                          <wps:spPr bwMode="auto">
                            <a:xfrm>
                              <a:off x="1314" y="632"/>
                              <a:ext cx="9360" cy="2520"/>
                            </a:xfrm>
                            <a:custGeom>
                              <a:avLst/>
                              <a:gdLst>
                                <a:gd name="T0" fmla="*/ 6120 w 9360"/>
                                <a:gd name="T1" fmla="*/ 0 h 2520"/>
                                <a:gd name="T2" fmla="*/ 6120 w 9360"/>
                                <a:gd name="T3" fmla="*/ 2520 h 2520"/>
                              </a:gdLst>
                              <a:ahLst/>
                              <a:cxnLst>
                                <a:cxn ang="0">
                                  <a:pos x="T0" y="T1"/>
                                </a:cxn>
                                <a:cxn ang="0">
                                  <a:pos x="T2" y="T3"/>
                                </a:cxn>
                              </a:cxnLst>
                              <a:rect l="0" t="0" r="r" b="b"/>
                              <a:pathLst>
                                <a:path w="9360" h="2520">
                                  <a:moveTo>
                                    <a:pt x="6120" y="0"/>
                                  </a:moveTo>
                                  <a:lnTo>
                                    <a:pt x="612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571"/>
                          <wps:cNvSpPr>
                            <a:spLocks/>
                          </wps:cNvSpPr>
                          <wps:spPr bwMode="auto">
                            <a:xfrm>
                              <a:off x="1314" y="632"/>
                              <a:ext cx="9360" cy="2520"/>
                            </a:xfrm>
                            <a:custGeom>
                              <a:avLst/>
                              <a:gdLst>
                                <a:gd name="T0" fmla="*/ 9360 w 9360"/>
                                <a:gd name="T1" fmla="*/ 0 h 2520"/>
                                <a:gd name="T2" fmla="*/ 9360 w 9360"/>
                                <a:gd name="T3" fmla="*/ 2520 h 2520"/>
                              </a:gdLst>
                              <a:ahLst/>
                              <a:cxnLst>
                                <a:cxn ang="0">
                                  <a:pos x="T0" y="T1"/>
                                </a:cxn>
                                <a:cxn ang="0">
                                  <a:pos x="T2" y="T3"/>
                                </a:cxn>
                              </a:cxnLst>
                              <a:rect l="0" t="0" r="r" b="b"/>
                              <a:pathLst>
                                <a:path w="9360" h="2520">
                                  <a:moveTo>
                                    <a:pt x="9360" y="0"/>
                                  </a:moveTo>
                                  <a:lnTo>
                                    <a:pt x="9360" y="25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7" name="Freeform 572"/>
                        <wps:cNvSpPr>
                          <a:spLocks/>
                        </wps:cNvSpPr>
                        <wps:spPr bwMode="auto">
                          <a:xfrm>
                            <a:off x="4013" y="5492"/>
                            <a:ext cx="3960" cy="1440"/>
                          </a:xfrm>
                          <a:custGeom>
                            <a:avLst/>
                            <a:gdLst>
                              <a:gd name="T0" fmla="*/ 1871 w 3960"/>
                              <a:gd name="T1" fmla="*/ 1 h 1440"/>
                              <a:gd name="T2" fmla="*/ 1658 w 3960"/>
                              <a:gd name="T3" fmla="*/ 9 h 1440"/>
                              <a:gd name="T4" fmla="*/ 1453 w 3960"/>
                              <a:gd name="T5" fmla="*/ 25 h 1440"/>
                              <a:gd name="T6" fmla="*/ 1257 w 3960"/>
                              <a:gd name="T7" fmla="*/ 49 h 1440"/>
                              <a:gd name="T8" fmla="*/ 1070 w 3960"/>
                              <a:gd name="T9" fmla="*/ 80 h 1440"/>
                              <a:gd name="T10" fmla="*/ 894 w 3960"/>
                              <a:gd name="T11" fmla="*/ 117 h 1440"/>
                              <a:gd name="T12" fmla="*/ 730 w 3960"/>
                              <a:gd name="T13" fmla="*/ 161 h 1440"/>
                              <a:gd name="T14" fmla="*/ 580 w 3960"/>
                              <a:gd name="T15" fmla="*/ 210 h 1440"/>
                              <a:gd name="T16" fmla="*/ 444 w 3960"/>
                              <a:gd name="T17" fmla="*/ 265 h 1440"/>
                              <a:gd name="T18" fmla="*/ 324 w 3960"/>
                              <a:gd name="T19" fmla="*/ 324 h 1440"/>
                              <a:gd name="T20" fmla="*/ 221 w 3960"/>
                              <a:gd name="T21" fmla="*/ 388 h 1440"/>
                              <a:gd name="T22" fmla="*/ 136 w 3960"/>
                              <a:gd name="T23" fmla="*/ 456 h 1440"/>
                              <a:gd name="T24" fmla="*/ 70 w 3960"/>
                              <a:gd name="T25" fmla="*/ 528 h 1440"/>
                              <a:gd name="T26" fmla="*/ 25 w 3960"/>
                              <a:gd name="T27" fmla="*/ 603 h 1440"/>
                              <a:gd name="T28" fmla="*/ 2 w 3960"/>
                              <a:gd name="T29" fmla="*/ 680 h 1440"/>
                              <a:gd name="T30" fmla="*/ 2 w 3960"/>
                              <a:gd name="T31" fmla="*/ 759 h 1440"/>
                              <a:gd name="T32" fmla="*/ 25 w 3960"/>
                              <a:gd name="T33" fmla="*/ 836 h 1440"/>
                              <a:gd name="T34" fmla="*/ 70 w 3960"/>
                              <a:gd name="T35" fmla="*/ 911 h 1440"/>
                              <a:gd name="T36" fmla="*/ 136 w 3960"/>
                              <a:gd name="T37" fmla="*/ 982 h 1440"/>
                              <a:gd name="T38" fmla="*/ 221 w 3960"/>
                              <a:gd name="T39" fmla="*/ 1050 h 1440"/>
                              <a:gd name="T40" fmla="*/ 324 w 3960"/>
                              <a:gd name="T41" fmla="*/ 1114 h 1440"/>
                              <a:gd name="T42" fmla="*/ 444 w 3960"/>
                              <a:gd name="T43" fmla="*/ 1174 h 1440"/>
                              <a:gd name="T44" fmla="*/ 580 w 3960"/>
                              <a:gd name="T45" fmla="*/ 1228 h 1440"/>
                              <a:gd name="T46" fmla="*/ 730 w 3960"/>
                              <a:gd name="T47" fmla="*/ 1278 h 1440"/>
                              <a:gd name="T48" fmla="*/ 894 w 3960"/>
                              <a:gd name="T49" fmla="*/ 1322 h 1440"/>
                              <a:gd name="T50" fmla="*/ 1070 w 3960"/>
                              <a:gd name="T51" fmla="*/ 1359 h 1440"/>
                              <a:gd name="T52" fmla="*/ 1257 w 3960"/>
                              <a:gd name="T53" fmla="*/ 1390 h 1440"/>
                              <a:gd name="T54" fmla="*/ 1453 w 3960"/>
                              <a:gd name="T55" fmla="*/ 1414 h 1440"/>
                              <a:gd name="T56" fmla="*/ 1658 w 3960"/>
                              <a:gd name="T57" fmla="*/ 1430 h 1440"/>
                              <a:gd name="T58" fmla="*/ 1871 w 3960"/>
                              <a:gd name="T59" fmla="*/ 1438 h 1440"/>
                              <a:gd name="T60" fmla="*/ 2088 w 3960"/>
                              <a:gd name="T61" fmla="*/ 1438 h 1440"/>
                              <a:gd name="T62" fmla="*/ 2301 w 3960"/>
                              <a:gd name="T63" fmla="*/ 1430 h 1440"/>
                              <a:gd name="T64" fmla="*/ 2506 w 3960"/>
                              <a:gd name="T65" fmla="*/ 1414 h 1440"/>
                              <a:gd name="T66" fmla="*/ 2702 w 3960"/>
                              <a:gd name="T67" fmla="*/ 1390 h 1440"/>
                              <a:gd name="T68" fmla="*/ 2889 w 3960"/>
                              <a:gd name="T69" fmla="*/ 1359 h 1440"/>
                              <a:gd name="T70" fmla="*/ 3065 w 3960"/>
                              <a:gd name="T71" fmla="*/ 1322 h 1440"/>
                              <a:gd name="T72" fmla="*/ 3229 w 3960"/>
                              <a:gd name="T73" fmla="*/ 1278 h 1440"/>
                              <a:gd name="T74" fmla="*/ 3379 w 3960"/>
                              <a:gd name="T75" fmla="*/ 1228 h 1440"/>
                              <a:gd name="T76" fmla="*/ 3515 w 3960"/>
                              <a:gd name="T77" fmla="*/ 1174 h 1440"/>
                              <a:gd name="T78" fmla="*/ 3635 w 3960"/>
                              <a:gd name="T79" fmla="*/ 1114 h 1440"/>
                              <a:gd name="T80" fmla="*/ 3738 w 3960"/>
                              <a:gd name="T81" fmla="*/ 1050 h 1440"/>
                              <a:gd name="T82" fmla="*/ 3823 w 3960"/>
                              <a:gd name="T83" fmla="*/ 982 h 1440"/>
                              <a:gd name="T84" fmla="*/ 3889 w 3960"/>
                              <a:gd name="T85" fmla="*/ 911 h 1440"/>
                              <a:gd name="T86" fmla="*/ 3934 w 3960"/>
                              <a:gd name="T87" fmla="*/ 836 h 1440"/>
                              <a:gd name="T88" fmla="*/ 3957 w 3960"/>
                              <a:gd name="T89" fmla="*/ 759 h 1440"/>
                              <a:gd name="T90" fmla="*/ 3957 w 3960"/>
                              <a:gd name="T91" fmla="*/ 680 h 1440"/>
                              <a:gd name="T92" fmla="*/ 3934 w 3960"/>
                              <a:gd name="T93" fmla="*/ 603 h 1440"/>
                              <a:gd name="T94" fmla="*/ 3889 w 3960"/>
                              <a:gd name="T95" fmla="*/ 528 h 1440"/>
                              <a:gd name="T96" fmla="*/ 3823 w 3960"/>
                              <a:gd name="T97" fmla="*/ 456 h 1440"/>
                              <a:gd name="T98" fmla="*/ 3738 w 3960"/>
                              <a:gd name="T99" fmla="*/ 388 h 1440"/>
                              <a:gd name="T100" fmla="*/ 3635 w 3960"/>
                              <a:gd name="T101" fmla="*/ 324 h 1440"/>
                              <a:gd name="T102" fmla="*/ 3515 w 3960"/>
                              <a:gd name="T103" fmla="*/ 265 h 1440"/>
                              <a:gd name="T104" fmla="*/ 3379 w 3960"/>
                              <a:gd name="T105" fmla="*/ 210 h 1440"/>
                              <a:gd name="T106" fmla="*/ 3229 w 3960"/>
                              <a:gd name="T107" fmla="*/ 161 h 1440"/>
                              <a:gd name="T108" fmla="*/ 3065 w 3960"/>
                              <a:gd name="T109" fmla="*/ 117 h 1440"/>
                              <a:gd name="T110" fmla="*/ 2889 w 3960"/>
                              <a:gd name="T111" fmla="*/ 80 h 1440"/>
                              <a:gd name="T112" fmla="*/ 2702 w 3960"/>
                              <a:gd name="T113" fmla="*/ 49 h 1440"/>
                              <a:gd name="T114" fmla="*/ 2506 w 3960"/>
                              <a:gd name="T115" fmla="*/ 25 h 1440"/>
                              <a:gd name="T116" fmla="*/ 2301 w 3960"/>
                              <a:gd name="T117" fmla="*/ 9 h 1440"/>
                              <a:gd name="T118" fmla="*/ 2088 w 3960"/>
                              <a:gd name="T119" fmla="*/ 1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60" h="1440">
                                <a:moveTo>
                                  <a:pt x="1980" y="0"/>
                                </a:moveTo>
                                <a:lnTo>
                                  <a:pt x="1871" y="1"/>
                                </a:lnTo>
                                <a:lnTo>
                                  <a:pt x="1764" y="4"/>
                                </a:lnTo>
                                <a:lnTo>
                                  <a:pt x="1658" y="9"/>
                                </a:lnTo>
                                <a:lnTo>
                                  <a:pt x="1555" y="16"/>
                                </a:lnTo>
                                <a:lnTo>
                                  <a:pt x="1453" y="25"/>
                                </a:lnTo>
                                <a:lnTo>
                                  <a:pt x="1354" y="36"/>
                                </a:lnTo>
                                <a:lnTo>
                                  <a:pt x="1257" y="49"/>
                                </a:lnTo>
                                <a:lnTo>
                                  <a:pt x="1162" y="63"/>
                                </a:lnTo>
                                <a:lnTo>
                                  <a:pt x="1070" y="80"/>
                                </a:lnTo>
                                <a:lnTo>
                                  <a:pt x="980" y="98"/>
                                </a:lnTo>
                                <a:lnTo>
                                  <a:pt x="894" y="117"/>
                                </a:lnTo>
                                <a:lnTo>
                                  <a:pt x="810" y="138"/>
                                </a:lnTo>
                                <a:lnTo>
                                  <a:pt x="730" y="161"/>
                                </a:lnTo>
                                <a:lnTo>
                                  <a:pt x="653" y="185"/>
                                </a:lnTo>
                                <a:lnTo>
                                  <a:pt x="580" y="210"/>
                                </a:lnTo>
                                <a:lnTo>
                                  <a:pt x="510" y="237"/>
                                </a:lnTo>
                                <a:lnTo>
                                  <a:pt x="444" y="265"/>
                                </a:lnTo>
                                <a:lnTo>
                                  <a:pt x="382" y="294"/>
                                </a:lnTo>
                                <a:lnTo>
                                  <a:pt x="324" y="324"/>
                                </a:lnTo>
                                <a:lnTo>
                                  <a:pt x="270" y="356"/>
                                </a:lnTo>
                                <a:lnTo>
                                  <a:pt x="221" y="388"/>
                                </a:lnTo>
                                <a:lnTo>
                                  <a:pt x="176" y="422"/>
                                </a:lnTo>
                                <a:lnTo>
                                  <a:pt x="136" y="456"/>
                                </a:lnTo>
                                <a:lnTo>
                                  <a:pt x="100" y="492"/>
                                </a:lnTo>
                                <a:lnTo>
                                  <a:pt x="70" y="528"/>
                                </a:lnTo>
                                <a:lnTo>
                                  <a:pt x="45" y="565"/>
                                </a:lnTo>
                                <a:lnTo>
                                  <a:pt x="25" y="603"/>
                                </a:lnTo>
                                <a:lnTo>
                                  <a:pt x="11" y="641"/>
                                </a:lnTo>
                                <a:lnTo>
                                  <a:pt x="2" y="680"/>
                                </a:lnTo>
                                <a:lnTo>
                                  <a:pt x="0" y="720"/>
                                </a:lnTo>
                                <a:lnTo>
                                  <a:pt x="2" y="759"/>
                                </a:lnTo>
                                <a:lnTo>
                                  <a:pt x="11" y="798"/>
                                </a:lnTo>
                                <a:lnTo>
                                  <a:pt x="25" y="836"/>
                                </a:lnTo>
                                <a:lnTo>
                                  <a:pt x="45" y="874"/>
                                </a:lnTo>
                                <a:lnTo>
                                  <a:pt x="70" y="911"/>
                                </a:lnTo>
                                <a:lnTo>
                                  <a:pt x="100" y="947"/>
                                </a:lnTo>
                                <a:lnTo>
                                  <a:pt x="136" y="982"/>
                                </a:lnTo>
                                <a:lnTo>
                                  <a:pt x="176" y="1017"/>
                                </a:lnTo>
                                <a:lnTo>
                                  <a:pt x="221" y="1050"/>
                                </a:lnTo>
                                <a:lnTo>
                                  <a:pt x="270" y="1083"/>
                                </a:lnTo>
                                <a:lnTo>
                                  <a:pt x="324" y="1114"/>
                                </a:lnTo>
                                <a:lnTo>
                                  <a:pt x="382" y="1145"/>
                                </a:lnTo>
                                <a:lnTo>
                                  <a:pt x="444" y="1174"/>
                                </a:lnTo>
                                <a:lnTo>
                                  <a:pt x="510" y="1202"/>
                                </a:lnTo>
                                <a:lnTo>
                                  <a:pt x="580" y="1228"/>
                                </a:lnTo>
                                <a:lnTo>
                                  <a:pt x="653" y="1254"/>
                                </a:lnTo>
                                <a:lnTo>
                                  <a:pt x="730" y="1278"/>
                                </a:lnTo>
                                <a:lnTo>
                                  <a:pt x="810" y="1300"/>
                                </a:lnTo>
                                <a:lnTo>
                                  <a:pt x="894" y="1322"/>
                                </a:lnTo>
                                <a:lnTo>
                                  <a:pt x="980" y="1341"/>
                                </a:lnTo>
                                <a:lnTo>
                                  <a:pt x="1070" y="1359"/>
                                </a:lnTo>
                                <a:lnTo>
                                  <a:pt x="1162" y="1375"/>
                                </a:lnTo>
                                <a:lnTo>
                                  <a:pt x="1257" y="1390"/>
                                </a:lnTo>
                                <a:lnTo>
                                  <a:pt x="1354" y="1403"/>
                                </a:lnTo>
                                <a:lnTo>
                                  <a:pt x="1453" y="1414"/>
                                </a:lnTo>
                                <a:lnTo>
                                  <a:pt x="1555" y="1423"/>
                                </a:lnTo>
                                <a:lnTo>
                                  <a:pt x="1658" y="1430"/>
                                </a:lnTo>
                                <a:lnTo>
                                  <a:pt x="1764" y="1435"/>
                                </a:lnTo>
                                <a:lnTo>
                                  <a:pt x="1871" y="1438"/>
                                </a:lnTo>
                                <a:lnTo>
                                  <a:pt x="1980" y="1439"/>
                                </a:lnTo>
                                <a:lnTo>
                                  <a:pt x="2088" y="1438"/>
                                </a:lnTo>
                                <a:lnTo>
                                  <a:pt x="2195" y="1435"/>
                                </a:lnTo>
                                <a:lnTo>
                                  <a:pt x="2301" y="1430"/>
                                </a:lnTo>
                                <a:lnTo>
                                  <a:pt x="2404" y="1423"/>
                                </a:lnTo>
                                <a:lnTo>
                                  <a:pt x="2506" y="1414"/>
                                </a:lnTo>
                                <a:lnTo>
                                  <a:pt x="2605" y="1403"/>
                                </a:lnTo>
                                <a:lnTo>
                                  <a:pt x="2702" y="1390"/>
                                </a:lnTo>
                                <a:lnTo>
                                  <a:pt x="2797" y="1375"/>
                                </a:lnTo>
                                <a:lnTo>
                                  <a:pt x="2889" y="1359"/>
                                </a:lnTo>
                                <a:lnTo>
                                  <a:pt x="2979" y="1341"/>
                                </a:lnTo>
                                <a:lnTo>
                                  <a:pt x="3065" y="1322"/>
                                </a:lnTo>
                                <a:lnTo>
                                  <a:pt x="3149" y="1300"/>
                                </a:lnTo>
                                <a:lnTo>
                                  <a:pt x="3229" y="1278"/>
                                </a:lnTo>
                                <a:lnTo>
                                  <a:pt x="3306" y="1254"/>
                                </a:lnTo>
                                <a:lnTo>
                                  <a:pt x="3379" y="1228"/>
                                </a:lnTo>
                                <a:lnTo>
                                  <a:pt x="3449" y="1202"/>
                                </a:lnTo>
                                <a:lnTo>
                                  <a:pt x="3515" y="1174"/>
                                </a:lnTo>
                                <a:lnTo>
                                  <a:pt x="3577" y="1145"/>
                                </a:lnTo>
                                <a:lnTo>
                                  <a:pt x="3635" y="1114"/>
                                </a:lnTo>
                                <a:lnTo>
                                  <a:pt x="3689" y="1083"/>
                                </a:lnTo>
                                <a:lnTo>
                                  <a:pt x="3738" y="1050"/>
                                </a:lnTo>
                                <a:lnTo>
                                  <a:pt x="3783" y="1017"/>
                                </a:lnTo>
                                <a:lnTo>
                                  <a:pt x="3823" y="982"/>
                                </a:lnTo>
                                <a:lnTo>
                                  <a:pt x="3859" y="947"/>
                                </a:lnTo>
                                <a:lnTo>
                                  <a:pt x="3889" y="911"/>
                                </a:lnTo>
                                <a:lnTo>
                                  <a:pt x="3914" y="874"/>
                                </a:lnTo>
                                <a:lnTo>
                                  <a:pt x="3934" y="836"/>
                                </a:lnTo>
                                <a:lnTo>
                                  <a:pt x="3948" y="798"/>
                                </a:lnTo>
                                <a:lnTo>
                                  <a:pt x="3957" y="759"/>
                                </a:lnTo>
                                <a:lnTo>
                                  <a:pt x="3960" y="720"/>
                                </a:lnTo>
                                <a:lnTo>
                                  <a:pt x="3957" y="680"/>
                                </a:lnTo>
                                <a:lnTo>
                                  <a:pt x="3948" y="641"/>
                                </a:lnTo>
                                <a:lnTo>
                                  <a:pt x="3934" y="603"/>
                                </a:lnTo>
                                <a:lnTo>
                                  <a:pt x="3914" y="565"/>
                                </a:lnTo>
                                <a:lnTo>
                                  <a:pt x="3889" y="528"/>
                                </a:lnTo>
                                <a:lnTo>
                                  <a:pt x="3859" y="492"/>
                                </a:lnTo>
                                <a:lnTo>
                                  <a:pt x="3823" y="456"/>
                                </a:lnTo>
                                <a:lnTo>
                                  <a:pt x="3783" y="422"/>
                                </a:lnTo>
                                <a:lnTo>
                                  <a:pt x="3738" y="388"/>
                                </a:lnTo>
                                <a:lnTo>
                                  <a:pt x="3689" y="356"/>
                                </a:lnTo>
                                <a:lnTo>
                                  <a:pt x="3635" y="324"/>
                                </a:lnTo>
                                <a:lnTo>
                                  <a:pt x="3577" y="294"/>
                                </a:lnTo>
                                <a:lnTo>
                                  <a:pt x="3515" y="265"/>
                                </a:lnTo>
                                <a:lnTo>
                                  <a:pt x="3449" y="237"/>
                                </a:lnTo>
                                <a:lnTo>
                                  <a:pt x="3379" y="210"/>
                                </a:lnTo>
                                <a:lnTo>
                                  <a:pt x="3306" y="185"/>
                                </a:lnTo>
                                <a:lnTo>
                                  <a:pt x="3229" y="161"/>
                                </a:lnTo>
                                <a:lnTo>
                                  <a:pt x="3149" y="138"/>
                                </a:lnTo>
                                <a:lnTo>
                                  <a:pt x="3065" y="117"/>
                                </a:lnTo>
                                <a:lnTo>
                                  <a:pt x="2979" y="98"/>
                                </a:lnTo>
                                <a:lnTo>
                                  <a:pt x="2889" y="80"/>
                                </a:lnTo>
                                <a:lnTo>
                                  <a:pt x="2797" y="63"/>
                                </a:lnTo>
                                <a:lnTo>
                                  <a:pt x="2702" y="49"/>
                                </a:lnTo>
                                <a:lnTo>
                                  <a:pt x="2605" y="36"/>
                                </a:lnTo>
                                <a:lnTo>
                                  <a:pt x="2506" y="25"/>
                                </a:lnTo>
                                <a:lnTo>
                                  <a:pt x="2404" y="16"/>
                                </a:lnTo>
                                <a:lnTo>
                                  <a:pt x="2301" y="9"/>
                                </a:lnTo>
                                <a:lnTo>
                                  <a:pt x="2195" y="4"/>
                                </a:lnTo>
                                <a:lnTo>
                                  <a:pt x="2088" y="1"/>
                                </a:lnTo>
                                <a:lnTo>
                                  <a:pt x="198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573"/>
                        <wps:cNvSpPr>
                          <a:spLocks/>
                        </wps:cNvSpPr>
                        <wps:spPr bwMode="auto">
                          <a:xfrm>
                            <a:off x="5993" y="-987"/>
                            <a:ext cx="20" cy="6479"/>
                          </a:xfrm>
                          <a:custGeom>
                            <a:avLst/>
                            <a:gdLst>
                              <a:gd name="T0" fmla="*/ 0 w 20"/>
                              <a:gd name="T1" fmla="*/ 6480 h 6479"/>
                              <a:gd name="T2" fmla="*/ 0 w 20"/>
                              <a:gd name="T3" fmla="*/ 0 h 6479"/>
                            </a:gdLst>
                            <a:ahLst/>
                            <a:cxnLst>
                              <a:cxn ang="0">
                                <a:pos x="T0" y="T1"/>
                              </a:cxn>
                              <a:cxn ang="0">
                                <a:pos x="T2" y="T3"/>
                              </a:cxn>
                            </a:cxnLst>
                            <a:rect l="0" t="0" r="r" b="b"/>
                            <a:pathLst>
                              <a:path w="20" h="6479">
                                <a:moveTo>
                                  <a:pt x="0" y="64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574"/>
                        <wps:cNvSpPr>
                          <a:spLocks/>
                        </wps:cNvSpPr>
                        <wps:spPr bwMode="auto">
                          <a:xfrm>
                            <a:off x="473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0" name="Group 575"/>
                        <wpg:cNvGrpSpPr>
                          <a:grpSpLocks/>
                        </wpg:cNvGrpSpPr>
                        <wpg:grpSpPr bwMode="auto">
                          <a:xfrm>
                            <a:off x="2754" y="6392"/>
                            <a:ext cx="3240" cy="900"/>
                            <a:chOff x="2754" y="6392"/>
                            <a:chExt cx="3240" cy="900"/>
                          </a:xfrm>
                        </wpg:grpSpPr>
                        <wps:wsp>
                          <wps:cNvPr id="971" name="Freeform 576"/>
                          <wps:cNvSpPr>
                            <a:spLocks/>
                          </wps:cNvSpPr>
                          <wps:spPr bwMode="auto">
                            <a:xfrm>
                              <a:off x="2754" y="6392"/>
                              <a:ext cx="3240" cy="900"/>
                            </a:xfrm>
                            <a:custGeom>
                              <a:avLst/>
                              <a:gdLst>
                                <a:gd name="T0" fmla="*/ 3240 w 3240"/>
                                <a:gd name="T1" fmla="*/ 539 h 900"/>
                                <a:gd name="T2" fmla="*/ 3240 w 3240"/>
                                <a:gd name="T3" fmla="*/ 899 h 900"/>
                              </a:gdLst>
                              <a:ahLst/>
                              <a:cxnLst>
                                <a:cxn ang="0">
                                  <a:pos x="T0" y="T1"/>
                                </a:cxn>
                                <a:cxn ang="0">
                                  <a:pos x="T2" y="T3"/>
                                </a:cxn>
                              </a:cxnLst>
                              <a:rect l="0" t="0" r="r" b="b"/>
                              <a:pathLst>
                                <a:path w="3240" h="900">
                                  <a:moveTo>
                                    <a:pt x="3240" y="539"/>
                                  </a:moveTo>
                                  <a:lnTo>
                                    <a:pt x="324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577"/>
                          <wps:cNvSpPr>
                            <a:spLocks/>
                          </wps:cNvSpPr>
                          <wps:spPr bwMode="auto">
                            <a:xfrm>
                              <a:off x="2754" y="6392"/>
                              <a:ext cx="3240" cy="900"/>
                            </a:xfrm>
                            <a:custGeom>
                              <a:avLst/>
                              <a:gdLst>
                                <a:gd name="T0" fmla="*/ 0 w 3240"/>
                                <a:gd name="T1" fmla="*/ 0 h 900"/>
                                <a:gd name="T2" fmla="*/ 1260 w 3240"/>
                                <a:gd name="T3" fmla="*/ 0 h 900"/>
                              </a:gdLst>
                              <a:ahLst/>
                              <a:cxnLst>
                                <a:cxn ang="0">
                                  <a:pos x="T0" y="T1"/>
                                </a:cxn>
                                <a:cxn ang="0">
                                  <a:pos x="T2" y="T3"/>
                                </a:cxn>
                              </a:cxnLst>
                              <a:rect l="0" t="0" r="r" b="b"/>
                              <a:pathLst>
                                <a:path w="3240" h="900">
                                  <a:moveTo>
                                    <a:pt x="0" y="0"/>
                                  </a:moveTo>
                                  <a:lnTo>
                                    <a:pt x="12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3" name="Freeform 578"/>
                        <wps:cNvSpPr>
                          <a:spLocks/>
                        </wps:cNvSpPr>
                        <wps:spPr bwMode="auto">
                          <a:xfrm>
                            <a:off x="1494" y="7292"/>
                            <a:ext cx="2520" cy="1980"/>
                          </a:xfrm>
                          <a:custGeom>
                            <a:avLst/>
                            <a:gdLst>
                              <a:gd name="T0" fmla="*/ 0 w 2520"/>
                              <a:gd name="T1" fmla="*/ 1979 h 1980"/>
                              <a:gd name="T2" fmla="*/ 2519 w 2520"/>
                              <a:gd name="T3" fmla="*/ 1979 h 1980"/>
                              <a:gd name="T4" fmla="*/ 2519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19" y="1979"/>
                                </a:lnTo>
                                <a:lnTo>
                                  <a:pt x="2519"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579"/>
                        <wps:cNvSpPr>
                          <a:spLocks/>
                        </wps:cNvSpPr>
                        <wps:spPr bwMode="auto">
                          <a:xfrm>
                            <a:off x="2754" y="6392"/>
                            <a:ext cx="20" cy="900"/>
                          </a:xfrm>
                          <a:custGeom>
                            <a:avLst/>
                            <a:gdLst>
                              <a:gd name="T0" fmla="*/ 0 w 20"/>
                              <a:gd name="T1" fmla="*/ 0 h 900"/>
                              <a:gd name="T2" fmla="*/ 0 w 20"/>
                              <a:gd name="T3" fmla="*/ 899 h 900"/>
                            </a:gdLst>
                            <a:ahLst/>
                            <a:cxnLst>
                              <a:cxn ang="0">
                                <a:pos x="T0" y="T1"/>
                              </a:cxn>
                              <a:cxn ang="0">
                                <a:pos x="T2" y="T3"/>
                              </a:cxn>
                            </a:cxnLst>
                            <a:rect l="0" t="0" r="r" b="b"/>
                            <a:pathLst>
                              <a:path w="20" h="900">
                                <a:moveTo>
                                  <a:pt x="0" y="0"/>
                                </a:moveTo>
                                <a:lnTo>
                                  <a:pt x="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580"/>
                        <wps:cNvSpPr>
                          <a:spLocks/>
                        </wps:cNvSpPr>
                        <wps:spPr bwMode="auto">
                          <a:xfrm>
                            <a:off x="7973" y="7292"/>
                            <a:ext cx="2520" cy="1980"/>
                          </a:xfrm>
                          <a:custGeom>
                            <a:avLst/>
                            <a:gdLst>
                              <a:gd name="T0" fmla="*/ 0 w 2520"/>
                              <a:gd name="T1" fmla="*/ 1979 h 1980"/>
                              <a:gd name="T2" fmla="*/ 2520 w 2520"/>
                              <a:gd name="T3" fmla="*/ 1979 h 1980"/>
                              <a:gd name="T4" fmla="*/ 2520 w 2520"/>
                              <a:gd name="T5" fmla="*/ 0 h 1980"/>
                              <a:gd name="T6" fmla="*/ 0 w 2520"/>
                              <a:gd name="T7" fmla="*/ 0 h 1980"/>
                              <a:gd name="T8" fmla="*/ 0 w 2520"/>
                              <a:gd name="T9" fmla="*/ 1979 h 1980"/>
                            </a:gdLst>
                            <a:ahLst/>
                            <a:cxnLst>
                              <a:cxn ang="0">
                                <a:pos x="T0" y="T1"/>
                              </a:cxn>
                              <a:cxn ang="0">
                                <a:pos x="T2" y="T3"/>
                              </a:cxn>
                              <a:cxn ang="0">
                                <a:pos x="T4" y="T5"/>
                              </a:cxn>
                              <a:cxn ang="0">
                                <a:pos x="T6" y="T7"/>
                              </a:cxn>
                              <a:cxn ang="0">
                                <a:pos x="T8" y="T9"/>
                              </a:cxn>
                            </a:cxnLst>
                            <a:rect l="0" t="0" r="r" b="b"/>
                            <a:pathLst>
                              <a:path w="2520" h="1980">
                                <a:moveTo>
                                  <a:pt x="0" y="1979"/>
                                </a:moveTo>
                                <a:lnTo>
                                  <a:pt x="2520" y="1979"/>
                                </a:lnTo>
                                <a:lnTo>
                                  <a:pt x="2520" y="0"/>
                                </a:lnTo>
                                <a:lnTo>
                                  <a:pt x="0" y="0"/>
                                </a:lnTo>
                                <a:lnTo>
                                  <a:pt x="0" y="197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76" name="Group 581"/>
                        <wpg:cNvGrpSpPr>
                          <a:grpSpLocks/>
                        </wpg:cNvGrpSpPr>
                        <wpg:grpSpPr bwMode="auto">
                          <a:xfrm>
                            <a:off x="7973" y="6392"/>
                            <a:ext cx="1260" cy="900"/>
                            <a:chOff x="7973" y="6392"/>
                            <a:chExt cx="1260" cy="900"/>
                          </a:xfrm>
                        </wpg:grpSpPr>
                        <wps:wsp>
                          <wps:cNvPr id="977" name="Freeform 582"/>
                          <wps:cNvSpPr>
                            <a:spLocks/>
                          </wps:cNvSpPr>
                          <wps:spPr bwMode="auto">
                            <a:xfrm>
                              <a:off x="7973" y="6392"/>
                              <a:ext cx="1260" cy="900"/>
                            </a:xfrm>
                            <a:custGeom>
                              <a:avLst/>
                              <a:gdLst>
                                <a:gd name="T0" fmla="*/ 1260 w 1260"/>
                                <a:gd name="T1" fmla="*/ 0 h 900"/>
                                <a:gd name="T2" fmla="*/ 1260 w 1260"/>
                                <a:gd name="T3" fmla="*/ 899 h 900"/>
                              </a:gdLst>
                              <a:ahLst/>
                              <a:cxnLst>
                                <a:cxn ang="0">
                                  <a:pos x="T0" y="T1"/>
                                </a:cxn>
                                <a:cxn ang="0">
                                  <a:pos x="T2" y="T3"/>
                                </a:cxn>
                              </a:cxnLst>
                              <a:rect l="0" t="0" r="r" b="b"/>
                              <a:pathLst>
                                <a:path w="1260" h="900">
                                  <a:moveTo>
                                    <a:pt x="1260" y="0"/>
                                  </a:moveTo>
                                  <a:lnTo>
                                    <a:pt x="1260" y="8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583"/>
                          <wps:cNvSpPr>
                            <a:spLocks/>
                          </wps:cNvSpPr>
                          <wps:spPr bwMode="auto">
                            <a:xfrm>
                              <a:off x="7973" y="6392"/>
                              <a:ext cx="1260" cy="900"/>
                            </a:xfrm>
                            <a:custGeom>
                              <a:avLst/>
                              <a:gdLst>
                                <a:gd name="T0" fmla="*/ 1260 w 1260"/>
                                <a:gd name="T1" fmla="*/ 0 h 900"/>
                                <a:gd name="T2" fmla="*/ 0 w 1260"/>
                                <a:gd name="T3" fmla="*/ 0 h 900"/>
                              </a:gdLst>
                              <a:ahLst/>
                              <a:cxnLst>
                                <a:cxn ang="0">
                                  <a:pos x="T0" y="T1"/>
                                </a:cxn>
                                <a:cxn ang="0">
                                  <a:pos x="T2" y="T3"/>
                                </a:cxn>
                              </a:cxnLst>
                              <a:rect l="0" t="0" r="r" b="b"/>
                              <a:pathLst>
                                <a:path w="1260" h="900">
                                  <a:moveTo>
                                    <a:pt x="126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CA42" id="Group 546" o:spid="_x0000_s1026" style="position:absolute;margin-left:34.35pt;margin-top:-115.4pt;width:519.6pt;height:580.1pt;z-index:-251809792;mso-position-horizontal-relative:page" coordorigin="687,-2308" coordsize="10392,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" o:allowincell="f">
                <v:shape id="Freeform 547" o:spid="_x0000_s1027" style="position:absolute;left:2694;top:-93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LG8QA&#10;AADcAAAADwAAAGRycy9kb3ducmV2LnhtbESPQWvCQBSE74L/YXlCL1I3irYaXaUUKkJPWvH8mn1N&#10;gtm3Ifs08d+7QsHjMDPfMKtN5yp1pSaUng2MRwko4szbknMDx5+v1zmoIMgWK89k4EYBNut+b4Wp&#10;9S3v6XqQXEUIhxQNFCJ1qnXICnIYRr4mjt6fbxxKlE2ubYNthLtKT5LkTTssOS4UWNNnQdn5cHEG&#10;9LY+ntvZafFNud6/D2X4K+3FmJdB97EEJdTJM/zf3lkDi+kEHmfiE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CxvEAAAA3AAAAA8AAAAAAAAAAAAAAAAAmAIAAGRycy9k&#10;b3ducmV2LnhtbFBLBQYAAAAABAAEAPUAAACJAwAAAAA=&#10;" path="m,l6780,e" filled="f" strokecolor="#010101" strokeweight="1pt">
                  <v:path arrowok="t" o:connecttype="custom" o:connectlocs="0,0;6780,0" o:connectangles="0,0"/>
                </v:shape>
                <v:shape id="Freeform 548" o:spid="_x0000_s1028" style="position:absolute;left:2704;top:-2288;width:20;height:1340;visibility:visible;mso-wrap-style:square;v-text-anchor:top" coordsize="2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Z+sUA&#10;AADcAAAADwAAAGRycy9kb3ducmV2LnhtbESPUUvDQBCE3wv+h2MF39qLUYrGXosUKgHBNrX4vOS2&#10;STC3F+7WNv57Tyj0cZiZb5jFanS9OlGInWcD97MMFHHtbceNgcPnZvoEKgqyxd4zGfilCKvlzWSB&#10;hfVnrui0l0YlCMcCDbQiQ6F1rFtyGGd+IE7e0QeHkmRotA14TnDX6zzL5tphx2mhxYHWLdXf+x9n&#10;oHo/hs2HzdY6l3pbvh2+ZFfmxtzdjq8voIRGuYYv7dIaeH58gP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Fn6xQAAANwAAAAPAAAAAAAAAAAAAAAAAJgCAABkcnMv&#10;ZG93bnJldi54bWxQSwUGAAAAAAQABAD1AAAAigMAAAAA&#10;" path="m,l,1340e" filled="f" strokecolor="#010101" strokeweight="1.02pt">
                  <v:path arrowok="t" o:connecttype="custom" o:connectlocs="0,0;0,1340" o:connectangles="0,0"/>
                </v:shape>
                <v:shape id="Freeform 549" o:spid="_x0000_s1029" style="position:absolute;left:2694;top:-2298;width:6780;height:20;visibility:visible;mso-wrap-style:square;v-text-anchor:top" coordsize="6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29MQA&#10;AADcAAAADwAAAGRycy9kb3ducmV2LnhtbESPQWvCQBSE74L/YXlCL6Ibi1aNrlIKlUJPWvH8zD6T&#10;YPZtyD5N+u/dQsHjMDPfMOtt5yp1pyaUng1Mxgko4szbknMDx5/P0QJUEGSLlWcy8EsBtpt+b42p&#10;9S3v6X6QXEUIhxQNFCJ1qnXICnIYxr4mjt7FNw4lyibXtsE2wl2lX5PkTTssOS4UWNNHQdn1cHMG&#10;9K4+XtvZaflNud7PhzI8S3sz5mXQva9ACXXyDP+3v6yB5XQKf2fiEd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NvTEAAAA3AAAAA8AAAAAAAAAAAAAAAAAmAIAAGRycy9k&#10;b3ducmV2LnhtbFBLBQYAAAAABAAEAPUAAACJAwAAAAA=&#10;" path="m,l6780,e" filled="f" strokecolor="#010101" strokeweight="1pt">
                  <v:path arrowok="t" o:connecttype="custom" o:connectlocs="0,0;6780,0" o:connectangles="0,0"/>
                </v:shape>
                <v:shape id="Freeform 550" o:spid="_x0000_s1030" style="position:absolute;left:9463;top:-2288;width:20;height:1341;visibility:visible;mso-wrap-style:square;v-text-anchor:top" coordsize="2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TcYA&#10;AADcAAAADwAAAGRycy9kb3ducmV2LnhtbESP0WrCQBRE3wv+w3KFvhTdWGwx0VVEEIJYaNQPuGav&#10;STB7N93davr3XaHQx2FmzjCLVW9acSPnG8sKJuMEBHFpdcOVgtNxO5qB8AFZY2uZFPyQh9Vy8LTA&#10;TNs7F3Q7hEpECPsMFdQhdJmUvqzJoB/bjjh6F+sMhihdJbXDe4SbVr4mybs02HBcqLGjTU3l9fBt&#10;FOy02+4/0/NHeTwV3eblKy/SJFfqediv5yAC9eE//NfOtYJ0+ga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2TcYAAADcAAAADwAAAAAAAAAAAAAAAACYAgAAZHJz&#10;L2Rvd25yZXYueG1sUEsFBgAAAAAEAAQA9QAAAIsDAAAAAA==&#10;" path="m,l,1340e" filled="f" strokecolor="#010101" strokeweight="1.02pt">
                  <v:path arrowok="t" o:connecttype="custom" o:connectlocs="0,0;0,1340" o:connectangles="0,0"/>
                </v:shape>
                <v:shape id="Freeform 551" o:spid="_x0000_s1031" style="position:absolute;left:2733;top:-98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A/cQA&#10;AADcAAAADwAAAGRycy9kb3ducmV2LnhtbESPQWsCMRCF7wX/QxjBW81aqtjVKFIpLF6kau/DZtxs&#10;m0y2m9Rd/70RCh4fb9735i3XvbPiQm2oPSuYjDMQxKXXNVcKTseP5zmIEJE1Ws+k4EoB1qvB0xJz&#10;7Tv+pMshViJBOOSowMTY5FKG0pDDMPYNcfLOvnUYk2wrqVvsEtxZ+ZJlM+mw5tRgsKF3Q+XP4c+l&#10;N0yx/S1Ou7jdf82t7gza7+lOqdGw3yxAROrj4/g/XWgFb68zuI9JB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gP3EAAAA3AAAAA8AAAAAAAAAAAAAAAAAmAIAAGRycy9k&#10;b3ducmV2LnhtbFBLBQYAAAAABAAEAPUAAACJAwAAAAA=&#10;" path="m,l6700,e" filled="f" strokecolor="#010101" strokeweight="2pt">
                  <v:path arrowok="t" o:connecttype="custom" o:connectlocs="0,0;6700,0" o:connectangles="0,0"/>
                </v:shape>
                <v:shape id="Freeform 552" o:spid="_x0000_s1032" style="position:absolute;left:2754;top:-2228;width:20;height:1220;visibility:visible;mso-wrap-style:square;v-text-anchor:top" coordsize="2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jecUA&#10;AADcAAAADwAAAGRycy9kb3ducmV2LnhtbESPT2vCQBTE74LfYXlCb2aTamubZpVSEYSe/IfXR/Y1&#10;2Tb7NmRXjX56t1DocZiZ3zDForeNOFPnjWMFWZKCIC6dNlwp2O9W4xcQPiBrbByTgit5WMyHgwJz&#10;7S68ofM2VCJC2OeooA6hzaX0ZU0WfeJa4uh9uc5iiLKrpO7wEuG2kY9p+iwtGo4LNbb0UVP5sz1Z&#10;BcupMU+fIXPHfXNKmQ6T27ecKPUw6t/fQATqw3/4r73WCl6nM/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qN5xQAAANwAAAAPAAAAAAAAAAAAAAAAAJgCAABkcnMv&#10;ZG93bnJldi54bWxQSwUGAAAAAAQABAD1AAAAigMAAAAA&#10;" path="m,l,1220e" filled="f" strokecolor="#010101" strokeweight=".71964mm">
                  <v:path arrowok="t" o:connecttype="custom" o:connectlocs="0,0;0,1220" o:connectangles="0,0"/>
                </v:shape>
                <v:shape id="Freeform 553" o:spid="_x0000_s1033" style="position:absolute;left:2733;top:-2248;width:6701;height:20;visibility:visible;mso-wrap-style:square;v-text-anchor:top" coordsize="6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xFMQA&#10;AADcAAAADwAAAGRycy9kb3ducmV2LnhtbESPwU7DMAyG70i8Q2Sk3VjKtKFRlk1oE1K1y8QYd6sx&#10;TSFxShPW7u3nAxJH6/f/+fNqMwavztSnNrKBh2kBiriOtuXGwOn99X4JKmVkiz4yGbhQgs369maF&#10;pY0Dv9H5mBslEE4lGnA5d6XWqXYUME1jRyzZZ+wDZhn7RtseB4EHr2dF8agDtiwXHHa0dVR/H3+D&#10;aLhq91Od9nl3+Fh6Ozj0X4u9MZO78eUZVKYx/y//tStr4GkutvKMEE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2sRTEAAAA3AAAAA8AAAAAAAAAAAAAAAAAmAIAAGRycy9k&#10;b3ducmV2LnhtbFBLBQYAAAAABAAEAPUAAACJAwAAAAA=&#10;" path="m,l6700,e" filled="f" strokecolor="#010101" strokeweight="2pt">
                  <v:path arrowok="t" o:connecttype="custom" o:connectlocs="0,0;6700,0" o:connectangles="0,0"/>
                </v:shape>
                <v:shape id="Freeform 554" o:spid="_x0000_s1034" style="position:absolute;left:9413;top:-2228;width:20;height:1221;visibility:visible;mso-wrap-style:square;v-text-anchor:top" coordsize="20,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XX8QA&#10;AADcAAAADwAAAGRycy9kb3ducmV2LnhtbESPT4vCMBTE7wt+h/AWvK3plkVqNYq4CJ4E/yAen83b&#10;pmzzUppY67c3guBxmJnfMLNFb2vRUesrxwq+RwkI4sLpiksFx8P6KwPhA7LG2jEpuJOHxXzwMcNc&#10;uxvvqNuHUkQI+xwVmBCaXEpfGLLoR64hjt6fay2GKNtS6hZvEW5rmSbJWFqsOC4YbGhlqPjfX62C&#10;Lh1frr+UZb29bM5mfTily+1JqeFnv5yCCNSHd/jV3mgFk58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11/EAAAA3AAAAA8AAAAAAAAAAAAAAAAAmAIAAGRycy9k&#10;b3ducmV2LnhtbFBLBQYAAAAABAAEAPUAAACJAwAAAAA=&#10;" path="m,l,1220e" filled="f" strokecolor="#010101" strokeweight="2.04pt">
                  <v:path arrowok="t" o:connecttype="custom" o:connectlocs="0,0;0,1220" o:connectangles="0,0"/>
                </v:shape>
                <v:shape id="Freeform 555" o:spid="_x0000_s1035" style="position:absolute;left:2793;top:-103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UMAA&#10;AADcAAAADwAAAGRycy9kb3ducmV2LnhtbERPy4rCMBTdC/5DuII7TVVGtDYVEQbdDb5Ad9fm2hab&#10;m9JkbOfvJwvB5eG8k3VnKvGixpWWFUzGEQjizOqScwXn0/doAcJ5ZI2VZVLwRw7Wab+XYKxtywd6&#10;HX0uQgi7GBUU3texlC4ryKAb25o4cA/bGPQBNrnUDbYh3FRyGkVzabDk0FBgTduCsufx1yjodjO+&#10;nqe3akYl3X8u+f7UeqvUcNBtViA8df4jfrv3WsHyK8wPZ8IRk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KjUMAAAADcAAAADwAAAAAAAAAAAAAAAACYAgAAZHJzL2Rvd25y&#10;ZXYueG1sUEsFBgAAAAAEAAQA9QAAAIUDAAAAAA==&#10;" path="m,l6580,e" filled="f" strokecolor="#010101" strokeweight="1pt">
                  <v:path arrowok="t" o:connecttype="custom" o:connectlocs="0,0;6580,0" o:connectangles="0,0"/>
                </v:shape>
                <v:shape id="Freeform 556" o:spid="_x0000_s1036" style="position:absolute;left:2803;top:-2188;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9cIA&#10;AADcAAAADwAAAGRycy9kb3ducmV2LnhtbESPT4vCMBTE74LfIbwFb5r6F+0aRURFj9sWvL5tnm3Z&#10;5qU0Ueu3NwsLexxm5jfMetuZWjyodZVlBeNRBII4t7riQkGWHodLEM4ja6wtk4IXOdhu+r01xto+&#10;+YseiS9EgLCLUUHpfRNL6fKSDLqRbYiDd7OtQR9kW0jd4jPATS0nUbSQBisOCyU2tC8p/0nuRsGJ&#10;Z4v8kCaT2+U7nd6zK6dMV6UGH93uE4Snzv+H/9pnrWA1H8Pv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O/1wgAAANwAAAAPAAAAAAAAAAAAAAAAAJgCAABkcnMvZG93&#10;bnJldi54bWxQSwUGAAAAAAQABAD1AAAAhwMAAAAA&#10;" path="m,l,1140e" filled="f" strokecolor="#010101" strokeweight=".35981mm">
                  <v:path arrowok="t" o:connecttype="custom" o:connectlocs="0,0;0,1140" o:connectangles="0,0"/>
                </v:shape>
                <v:shape id="Freeform 557" o:spid="_x0000_s1037" style="position:absolute;left:2793;top:-2198;width:6581;height:20;visibility:visible;mso-wrap-style:square;v-text-anchor:top" coordsize="65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YvMMA&#10;AADcAAAADwAAAGRycy9kb3ducmV2LnhtbESPT4vCMBTE74LfITzBm6ZWdtFqFBFEb7L+Ab09m2db&#10;bF5KE2399puFBY/DzPyGmS9bU4oX1a6wrGA0jEAQp1YXnCk4HTeDCQjnkTWWlknBmxwsF93OHBNt&#10;G/6h18FnIkDYJagg975KpHRpTgbd0FbEwbvb2qAPss6krrEJcFPKOIq+pcGCw0KOFa1zSh+Hp1HQ&#10;bsd8OcXXckwF3fbnbHdsvFWq32tXMxCeWv8J/7d3WsH0K4a/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YvMMAAADcAAAADwAAAAAAAAAAAAAAAACYAgAAZHJzL2Rv&#10;d25yZXYueG1sUEsFBgAAAAAEAAQA9QAAAIgDAAAAAA==&#10;" path="m,l6580,e" filled="f" strokecolor="#010101" strokeweight="1pt">
                  <v:path arrowok="t" o:connecttype="custom" o:connectlocs="0,0;6580,0" o:connectangles="0,0"/>
                </v:shape>
                <v:shape id="Freeform 558" o:spid="_x0000_s1038" style="position:absolute;left:9364;top:-2187;width:20;height:1140;visibility:visible;mso-wrap-style:square;v-text-anchor:top" coordsize="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Be8QA&#10;AADcAAAADwAAAGRycy9kb3ducmV2LnhtbESPQWvCQBSE70L/w/IKvenGFkWjq5Sg0FtpbKG9PbLP&#10;JLj7NmSfmv77rlDwOMzMN8x6O3inLtTHNrCB6SQDRVwF23Jt4POwHy9ARUG26AKTgV+KsN08jNaY&#10;23DlD7qUUqsE4ZijgUaky7WOVUMe4yR0xMk7ht6jJNnX2vZ4TXDv9HOWzbXHltNCgx0VDVWn8uwN&#10;FG66W7zzt/spC/cl50K649Ia8/Q4vK5ACQ1yD/+336yB5ewFbmfS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AXvEAAAA3AAAAA8AAAAAAAAAAAAAAAAAmAIAAGRycy9k&#10;b3ducmV2LnhtbFBLBQYAAAAABAAEAPUAAACJAwAAAAA=&#10;" path="m,l,1140e" filled="f" strokecolor="#010101" strokeweight="1.02pt">
                  <v:path arrowok="t" o:connecttype="custom" o:connectlocs="0,0;0,1140" o:connectangles="0,0"/>
                </v:shape>
                <v:shape id="Freeform 559" o:spid="_x0000_s1039" style="position:absolute;left:954;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bFcQA&#10;AADcAAAADwAAAGRycy9kb3ducmV2LnhtbESPzWrDMBCE74W+g9hCbo3skJbWjRxCQkohJ/9Ar4u1&#10;sUyslbGU2Hn7qlDocZiZb5jNdra9uNHoO8cK0mUCgrhxuuNWQV0dn99A+ICssXdMCu7kYZs/Pmww&#10;027igm5laEWEsM9QgQlhyKT0jSGLfukG4uid3WgxRDm2Uo84Rbjt5SpJXqXFjuOCwYH2hppLebUK&#10;Dv6TTtN8OqTfk2mrujBVWRdKLZ7m3QeIQHP4D/+1v7SC95c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mxXEAAAA3AAAAA8AAAAAAAAAAAAAAAAAmAIAAGRycy9k&#10;b3ducmV2LnhtbFBLBQYAAAAABAAEAPUAAACJAwAAAAA=&#10;" path="m1979,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79,1440r109,-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79,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0" o:spid="_x0000_s1040" style="position:absolute;left:2934;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8FsYA&#10;AADcAAAADwAAAGRycy9kb3ducmV2LnhtbESPQWvCQBSE7wX/w/IEL0U3FVI0ugYptKQttBi9eHtk&#10;n0lI9m3Irpr8+26h0OMwM98w23QwrbhR72rLCp4WEQjiwuqaSwWn4+t8BcJ5ZI2tZVIwkoN0N3nY&#10;YqLtnQ90y30pAoRdggoq77tESldUZNAtbEccvIvtDfog+1LqHu8Bblq5jKJnabDmsFBhRy8VFU1+&#10;NQqyXPq35hHtdRw+2vN7Jj+/8Fup2XTYb0B4Gvx/+K+daQXrOI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8FsYAAADcAAAADwAAAAAAAAAAAAAAAACYAgAAZHJz&#10;L2Rvd25yZXYueG1sUEsFBgAAAAAEAAQA9QAAAIsDAAAAAA==&#10;" path="m,l,540e" filled="f" strokecolor="#010101" strokeweight="3pt">
                  <v:path arrowok="t" o:connecttype="custom" o:connectlocs="0,0;0,540" o:connectangles="0,0"/>
                </v:shape>
                <v:shape id="Freeform 561" o:spid="_x0000_s1041" style="position:absolute;left:7073;top:-447;width:3960;height:1439;visibility:visible;mso-wrap-style:square;v-text-anchor:top" coordsize="3960,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cMA&#10;AADcAAAADwAAAGRycy9kb3ducmV2LnhtbESPT4vCMBTE7wt+h/CEva2pguJWo4iiLHjqH9jro3k2&#10;xealNNF2v/1mYcHjMDO/Ybb70bbiSb1vHCuYzxIQxJXTDdcKyuL8sQbhA7LG1jEp+CEP+93kbYup&#10;dgNn9MxDLSKEfYoKTAhdKqWvDFn0M9cRR+/meoshyr6Wuschwm0rF0mykhYbjgsGOzoaqu75wyo4&#10;+Qtdh/F6mn8Ppi7KzBR5mSn1Ph0PGxCBxvAK/7e/tILP5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g+cMAAADcAAAADwAAAAAAAAAAAAAAAACYAgAAZHJzL2Rv&#10;d25yZXYueG1sUEsFBgAAAAAEAAQA9QAAAIg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40r108,-2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62" o:spid="_x0000_s1042" style="position:absolute;left:9053;top:-987;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H+sUA&#10;AADcAAAADwAAAGRycy9kb3ducmV2LnhtbESPQWvCQBSE7wX/w/IEL0U3FVo1uooUlFRBMXrx9sg+&#10;k2D2bciuGv+9Wyj0OMzMN8xs0ZpK3KlxpWUFH4MIBHFmdcm5gtNx1R+DcB5ZY2WZFDzJwWLeeZth&#10;rO2DD3RPfS4ChF2MCgrv61hKlxVk0A1sTRy8i20M+iCbXOoGHwFuKjmMoi9psOSwUGBN3wVl1/Rm&#10;FCSp9OvrO9rbs91U559Ebne4V6rXbZdTEJ5a/x/+aydaweRzBL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If6xQAAANwAAAAPAAAAAAAAAAAAAAAAAJgCAABkcnMv&#10;ZG93bnJldi54bWxQSwUGAAAAAAQABAD1AAAAigMAAAAA&#10;" path="m,l,540e" filled="f" strokecolor="#010101" strokeweight="3pt">
                  <v:path arrowok="t" o:connecttype="custom" o:connectlocs="0,0;0,540" o:connectangles="0,0"/>
                </v:shape>
                <v:group id="Group 563" o:spid="_x0000_s1043" style="position:absolute;left:2934;top:632;width:6120;height:2520" coordorigin="2934,632" coordsize="612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564" o:spid="_x0000_s1044"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yo8YA&#10;AADcAAAADwAAAGRycy9kb3ducmV2LnhtbESPQWvCQBSE7wX/w/KE3upGS6SmWcUKitBTtQePL9ln&#10;EpJ9m+6umvbXdwtCj8PMfMPkq8F04krON5YVTCcJCOLS6oYrBZ/H7dMLCB+QNXaWScE3eVgtRw85&#10;Ztre+IOuh1CJCGGfoYI6hD6T0pc1GfQT2xNH72ydwRClq6R2eItw08lZksylwYbjQo09bWoq28PF&#10;KDh+FcVPle7S9u25aNy735+mu5NSj+Nh/Qoi0BD+w/f2XitYpA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Ryo8YAAADcAAAADwAAAAAAAAAAAAAAAACYAgAAZHJz&#10;L2Rvd25yZXYueG1sUEsFBgAAAAAEAAQA9QAAAIsDAAAAAA==&#10;" path="m,360l,720e" filled="f" strokecolor="#010101" strokeweight="2.25pt">
                    <v:path arrowok="t" o:connecttype="custom" o:connectlocs="0,360;0,720" o:connectangles="0,0"/>
                  </v:shape>
                  <v:shape id="Freeform 565" o:spid="_x0000_s1045"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Rg8IA&#10;AADcAAAADwAAAGRycy9kb3ducmV2LnhtbERPTYvCMBC9C/sfwgjeNHVFWatR1oUVwZO6B4/TZmyL&#10;zaQmWa3+enMQPD7e93zZmlpcyfnKsoLhIAFBnFtdcaHg7/Db/wLhA7LG2jIpuJOH5eKjM8dU2xvv&#10;6LoPhYgh7FNUUIbQpFL6vCSDfmAb4sidrDMYInSF1A5vMdzU8jNJJtJgxbGhxIZ+SsrP+3+j4HDJ&#10;skcxXo/Pq1FWua3fHIfro1K9bvs9AxGoDW/xy73RCqa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GDwgAAANwAAAAPAAAAAAAAAAAAAAAAAJgCAABkcnMvZG93&#10;bnJldi54bWxQSwUGAAAAAAQABAD1AAAAhwMAAAAA&#10;" path="m6120,360r,360e" filled="f" strokecolor="#010101" strokeweight="2.25pt">
                    <v:path arrowok="t" o:connecttype="custom" o:connectlocs="6120,360;6120,720" o:connectangles="0,0"/>
                  </v:shape>
                  <v:shape id="Freeform 566" o:spid="_x0000_s1046" style="position:absolute;left:2934;top:632;width:6120;height:2520;visibility:visible;mso-wrap-style:square;v-text-anchor:top" coordsize="61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0GMUA&#10;AADcAAAADwAAAGRycy9kb3ducmV2LnhtbESPQWvCQBSE74L/YXlCb7qJRanRVVSoCD1VPXh8yT6T&#10;YPZt3F017a/vFgo9DjPzDbNYdaYRD3K+tqwgHSUgiAuray4VnI7vwzcQPiBrbCyTgi/ysFr2ewvM&#10;tH3yJz0OoRQRwj5DBVUIbSalLyoy6Ee2JY7exTqDIUpXSu3wGeGmkeMkmUqDNceFClvaVlRcD3ej&#10;4HjL8+9ysptcN6957T78/pzuzkq9DLr1HESgLvyH/9p7rWA2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QYxQAAANwAAAAPAAAAAAAAAAAAAAAAAJgCAABkcnMv&#10;ZG93bnJldi54bWxQSwUGAAAAAAQABAD1AAAAigMAAAAA&#10;" path="m1800,2520l1800,e" filled="f" strokecolor="#010101" strokeweight="2.25pt">
                    <v:path arrowok="t" o:connecttype="custom" o:connectlocs="1800,2520;1800,0" o:connectangles="0,0"/>
                  </v:shape>
                </v:group>
                <v:shape id="Freeform 567" o:spid="_x0000_s1047" style="position:absolute;left:710;top:3075;width:2160;height:1620;visibility:visible;mso-wrap-style:square;v-text-anchor:top" coordsize="2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EMscA&#10;AADcAAAADwAAAGRycy9kb3ducmV2LnhtbESPT2vCQBTE74V+h+UVvBTdNJSgqatIoKDYi//A42v2&#10;mQ1m34bsqrGfvlsoeBxm5jfMdN7bRlyp87VjBW+jBARx6XTNlYL97nM4BuEDssbGMSm4k4f57Plp&#10;irl2N97QdRsqESHsc1RgQmhzKX1pyKIfuZY4eifXWQxRdpXUHd4i3DYyTZJMWqw5LhhsqTBUnrcX&#10;q2B5eL9sjt9md/harNPix2XF6jVTavDSLz5ABOrDI/zfXmoFkyyF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xDLHAAAA3AAAAA8AAAAAAAAAAAAAAAAAmAIAAGRy&#10;cy9kb3ducmV2LnhtbFBLBQYAAAAABAAEAPUAAACMAwAAAAA=&#10;" path="m,1620r2160,l2160,,,,,1620xe" filled="f" strokecolor="#010101" strokeweight="2.25pt">
                  <v:path arrowok="t" o:connecttype="custom" o:connectlocs="0,1620;2160,1620;2160,0;0,0;0,1620" o:connectangles="0,0,0,0,0"/>
                </v:shape>
                <v:group id="Group 568" o:spid="_x0000_s1048" style="position:absolute;left:1314;top:632;width:9360;height:2520" coordorigin="1314,632" coordsize="93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569" o:spid="_x0000_s1049"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Q/8IA&#10;AADcAAAADwAAAGRycy9kb3ducmV2LnhtbESPzWoCMRSF9wXfIVzBXc20i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VD/wgAAANwAAAAPAAAAAAAAAAAAAAAAAJgCAABkcnMvZG93&#10;bnJldi54bWxQSwUGAAAAAAQABAD1AAAAhwMAAAAA&#10;" path="m,l,2520e" filled="f" strokecolor="#010101" strokeweight="2.25pt">
                    <v:path arrowok="t" o:connecttype="custom" o:connectlocs="0,0;0,2520" o:connectangles="0,0"/>
                  </v:shape>
                  <v:shape id="Freeform 570" o:spid="_x0000_s1050"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1ZMIA&#10;AADcAAAADwAAAGRycy9kb3ducmV2LnhtbESPzWoCMRSF9wXfIVzBXc20oOholCJWRLrRCu3yOrnO&#10;DE5uhiQ68e0bQejycH4+znwZTSNu5HxtWcHbMANBXFhdc6ng+P35OgHhA7LGxjIpuJOH5aL3Msdc&#10;2473dDuEUqQR9jkqqEJocyl9UZFBP7QtcfLO1hkMSbpSaoddGjeNfM+ysTRYcyJU2NKqouJyuJoE&#10;2d07W//SybqvC8bNaR3iT6bUoB8/ZiACxfAffra3WsF0PIL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fVkwgAAANwAAAAPAAAAAAAAAAAAAAAAAJgCAABkcnMvZG93&#10;bnJldi54bWxQSwUGAAAAAAQABAD1AAAAhwMAAAAA&#10;" path="m6120,r,2520e" filled="f" strokecolor="#010101" strokeweight="2.25pt">
                    <v:path arrowok="t" o:connecttype="custom" o:connectlocs="6120,0;6120,2520" o:connectangles="0,0"/>
                  </v:shape>
                  <v:shape id="Freeform 571" o:spid="_x0000_s1051" style="position:absolute;left:1314;top:632;width:9360;height:2520;visibility:visible;mso-wrap-style:square;v-text-anchor:top" coordsize="936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E8IA&#10;AADcAAAADwAAAGRycy9kb3ducmV2LnhtbESPzWoCMRSF9wXfIVyhu5qxi8GORhHRUoqbqqDL6+Q6&#10;Mzi5GZLUiW9vhEKXh/PzcWaLaFpxI+cbywrGowwEcWl1w5WCw37zNgHhA7LG1jIpuJOHxXzwMsNC&#10;255/6LYLlUgj7AtUUIfQFVL6siaDfmQ74uRdrDMYknSV1A77NG5a+Z5luTTYcCLU2NGqpvK6+zUJ&#10;8n3vbXOis3XbK8bP8zrEY6bU6zAupyACxfAf/mt/aQUfeQ7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2sTwgAAANwAAAAPAAAAAAAAAAAAAAAAAJgCAABkcnMvZG93&#10;bnJldi54bWxQSwUGAAAAAAQABAD1AAAAhwMAAAAA&#10;" path="m9360,r,2520e" filled="f" strokecolor="#010101" strokeweight="2.25pt">
                    <v:path arrowok="t" o:connecttype="custom" o:connectlocs="9360,0;9360,2520" o:connectangles="0,0"/>
                  </v:shape>
                </v:group>
                <v:shape id="Freeform 572" o:spid="_x0000_s1052" style="position:absolute;left:4013;top:5492;width:3960;height:1440;visibility:visible;mso-wrap-style:square;v-text-anchor:top" coordsize="39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p0MYA&#10;AADcAAAADwAAAGRycy9kb3ducmV2LnhtbESPT2sCMRTE7wW/Q3iCt5q1gtWtUbQgeij9o6Xnx+a5&#10;u7p5WZPorn76plDwOMzMb5jpvDWVuJDzpWUFg34CgjizuuRcwfdu9TgG4QOyxsoyKbiSh/ms8zDF&#10;VNuGv+iyDbmIEPYpKihCqFMpfVaQQd+3NXH09tYZDFG6XGqHTYSbSj4lyUgaLDkuFFjTa0HZcXs2&#10;Cow+vb03B2due7v4mXzuhh/L81qpXrddvIAI1IZ7+L+90Qomo2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Np0MYAAADcAAAADwAAAAAAAAAAAAAAAACYAgAAZHJz&#10;L2Rvd25yZXYueG1sUEsFBgAAAAAEAAQA9QAAAIsDAAAAAA==&#10;" path="m1980,l1871,1,1764,4,1658,9r-103,7l1453,25r-99,11l1257,49r-95,14l1070,80,980,98r-86,19l810,138r-80,23l653,185r-73,25l510,237r-66,28l382,294r-58,30l270,356r-49,32l176,422r-40,34l100,492,70,528,45,565,25,603,11,641,2,680,,720r2,39l11,798r14,38l45,874r25,37l100,947r36,35l176,1017r45,33l270,1083r54,31l382,1145r62,29l510,1202r70,26l653,1254r77,24l810,1300r84,22l980,1341r90,18l1162,1375r95,15l1354,1403r99,11l1555,1423r103,7l1764,1435r107,3l1980,1439r108,-1l2195,1435r106,-5l2404,1423r102,-9l2605,1403r97,-13l2797,1375r92,-16l2979,1341r86,-19l3149,1300r80,-22l3306,1254r73,-26l3449,1202r66,-28l3577,1145r58,-31l3689,1083r49,-33l3783,1017r40,-35l3859,947r30,-36l3914,874r20,-38l3948,798r9,-39l3960,720r-3,-40l3948,641r-14,-38l3914,565r-25,-37l3859,492r-36,-36l3783,422r-45,-34l3689,356r-54,-32l3577,294r-62,-29l3449,237r-70,-27l3306,185r-77,-24l3149,138r-84,-21l2979,98,2889,80,2797,63,2702,49,2605,36,2506,25,2404,16,2301,9,2195,4,2088,1,1980,xe" filled="f" strokecolor="#010101" strokeweight="4.5pt">
                  <v:path arrowok="t" o:connecttype="custom" o:connectlocs="1871,1;1658,9;1453,25;1257,49;1070,80;894,117;730,161;580,210;444,265;324,324;221,388;136,456;70,528;25,603;2,680;2,759;25,836;70,911;136,982;221,1050;324,1114;444,1174;580,1228;730,1278;894,1322;1070,1359;1257,1390;1453,1414;1658,1430;1871,1438;2088,1438;2301,1430;2506,1414;2702,1390;2889,1359;3065,1322;3229,1278;3379,1228;3515,1174;3635,1114;3738,1050;3823,982;3889,911;3934,836;3957,759;3957,680;3934,603;3889,528;3823,456;3738,388;3635,324;3515,265;3379,210;3229,161;3065,117;2889,80;2702,49;2506,25;2301,9;2088,1" o:connectangles="0,0,0,0,0,0,0,0,0,0,0,0,0,0,0,0,0,0,0,0,0,0,0,0,0,0,0,0,0,0,0,0,0,0,0,0,0,0,0,0,0,0,0,0,0,0,0,0,0,0,0,0,0,0,0,0,0,0,0,0"/>
                </v:shape>
                <v:shape id="Freeform 573" o:spid="_x0000_s1053" style="position:absolute;left:5993;top:-987;width:20;height:6479;visibility:visible;mso-wrap-style:square;v-text-anchor:top" coordsize="20,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6nr8A&#10;AADcAAAADwAAAGRycy9kb3ducmV2LnhtbERPTWsCMRC9F/ofwgi9FE1aQepqFC0UejV278Nm3Cxu&#10;Jtskdbf/vjkUPD7e93Y/+V7cKKYusIaXhQJB3ATbcavh6/wxfwORMrLFPjBp+KUE+93jwxYrG0Y+&#10;0c3kVpQQThVqcDkPlZSpceQxLcJAXLhLiB5zgbGVNuJYwn0vX5VaSY8dlwaHA707aq7mx2tY1urk&#10;k+vHuu5MXJojfSvzrPXTbDpsQGSa8l387/60GtarsracK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PqevwAAANwAAAAPAAAAAAAAAAAAAAAAAJgCAABkcnMvZG93bnJl&#10;di54bWxQSwUGAAAAAAQABAD1AAAAhAMAAAAA&#10;" path="m,6480l,e" filled="f" strokecolor="#010101" strokeweight="3pt">
                  <v:path arrowok="t" o:connecttype="custom" o:connectlocs="0,6480;0,0" o:connectangles="0,0"/>
                </v:shape>
                <v:shape id="Freeform 574" o:spid="_x0000_s1054" style="position:absolute;left:473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sUA&#10;AADcAAAADwAAAGRycy9kb3ducmV2LnhtbESPQWvCQBSE70L/w/IKXqRuKtZq6ipSEYRCaaJ4fmSf&#10;2dDs25BdNf57VxA8DjPzDTNfdrYWZ2p95VjB+zABQVw4XXGpYL/bvE1B+ICssXZMCq7kYbl46c0x&#10;1e7CGZ3zUIoIYZ+iAhNCk0rpC0MW/dA1xNE7utZiiLItpW7xEuG2lqMkmUiLFccFgw19Gyr+85NV&#10;sM4/7cf2rxxMc3lY/ZpxNvpxmVL91271BSJQF57hR3urFcw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8uxQAAANwAAAAPAAAAAAAAAAAAAAAAAJgCAABkcnMv&#10;ZG93bnJldi54bWxQSwUGAAAAAAQABAD1AAAAigMAAAAA&#10;" path="m,1979r2520,l2520,,,,,1979xe" filled="f" strokecolor="#010101" strokeweight="2.25pt">
                  <v:path arrowok="t" o:connecttype="custom" o:connectlocs="0,1979;2520,1979;2520,0;0,0;0,1979" o:connectangles="0,0,0,0,0"/>
                </v:shape>
                <v:group id="Group 575" o:spid="_x0000_s1055" style="position:absolute;left:2754;top:6392;width:3240;height:900" coordorigin="2754,6392" coordsize="32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576" o:spid="_x0000_s1056"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u8MMA&#10;AADcAAAADwAAAGRycy9kb3ducmV2LnhtbESPT4vCMBTE7wt+h/AEb2vqHvxTjSILiqeCXcHro3k2&#10;xealNqlWP71ZWNjjMDO/YVab3tbiTq2vHCuYjBMQxIXTFZcKTj+7zzkIH5A11o5JwZM8bNaDjxWm&#10;2j34SPc8lCJC2KeowITQpFL6wpBFP3YNcfQurrUYomxLqVt8RLit5VeSTKXFiuOCwYa+DRXXvLMK&#10;dv3Zzl507eZdlh/MPmS3I2ZKjYb9dgkiUB/+w3/tg1awmE3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0u8MMAAADcAAAADwAAAAAAAAAAAAAAAACYAgAAZHJzL2Rv&#10;d25yZXYueG1sUEsFBgAAAAAEAAQA9QAAAIgDAAAAAA==&#10;" path="m3240,539r,360e" filled="f" strokecolor="#010101" strokeweight="2.25pt">
                    <v:path arrowok="t" o:connecttype="custom" o:connectlocs="3240,539;3240,899" o:connectangles="0,0"/>
                  </v:shape>
                  <v:shape id="Freeform 577" o:spid="_x0000_s1057" style="position:absolute;left:2754;top:6392;width:3240;height:900;visibility:visible;mso-wrap-style:square;v-text-anchor:top" coordsize="32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8MA&#10;AADcAAAADwAAAGRycy9kb3ducmV2LnhtbESPQYvCMBSE74L/ITzBm6Z6ULdrFBEUTwWrsNdH87Yp&#10;Ni+1SbXur98sLHgcZuYbZr3tbS0e1PrKsYLZNAFBXDhdcangejlMViB8QNZYOyYFL/Kw3QwHa0y1&#10;e/KZHnkoRYSwT1GBCaFJpfSFIYt+6hri6H271mKIsi2lbvEZ4baW8yRZSIsVxwWDDe0NFbe8swoO&#10;/Zdd/tCtW3VZfjLHkN3PmCk1HvW7TxCB+vAO/7dPWsHHcg5/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8MAAADcAAAADwAAAAAAAAAAAAAAAACYAgAAZHJzL2Rv&#10;d25yZXYueG1sUEsFBgAAAAAEAAQA9QAAAIgDAAAAAA==&#10;" path="m,l1260,e" filled="f" strokecolor="#010101" strokeweight="2.25pt">
                    <v:path arrowok="t" o:connecttype="custom" o:connectlocs="0,0;1260,0" o:connectangles="0,0"/>
                  </v:shape>
                </v:group>
                <v:shape id="Freeform 578" o:spid="_x0000_s1058" style="position:absolute;left:1494;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eGcUA&#10;AADcAAAADwAAAGRycy9kb3ducmV2LnhtbESPQWvCQBSE74X+h+UVvBTdqK3a1FVEEQRBmig9P7Kv&#10;2WD2bciuGv+9Wyj0OMzMN8x82dlaXKn1lWMFw0ECgrhwuuJSwem47c9A+ICssXZMCu7kYbl4fppj&#10;qt2NM7rmoRQRwj5FBSaEJpXSF4Ys+oFriKP341qLIcq2lLrFW4TbWo6SZCItVhwXDDa0NlSc84tV&#10;sMmn9n33Vb7Ocvm9Opi3bLR3mVK9l271CSJQF/7Df+2dVvAxHcP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4ZxQAAANwAAAAPAAAAAAAAAAAAAAAAAJgCAABkcnMv&#10;ZG93bnJldi54bWxQSwUGAAAAAAQABAD1AAAAigMAAAAA&#10;" path="m,1979r2519,l2519,,,,,1979xe" filled="f" strokecolor="#010101" strokeweight="2.25pt">
                  <v:path arrowok="t" o:connecttype="custom" o:connectlocs="0,1979;2519,1979;2519,0;0,0;0,1979" o:connectangles="0,0,0,0,0"/>
                </v:shape>
                <v:shape id="Freeform 579" o:spid="_x0000_s1059" style="position:absolute;left:2754;top:6392;width:20;height:900;visibility:visible;mso-wrap-style:square;v-text-anchor:top" coordsize="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I8UA&#10;AADcAAAADwAAAGRycy9kb3ducmV2LnhtbESPQUvDQBSE74L/YXkFb3ZTUaux2yJCMR4sNIrQ2yP7&#10;zAazb8PuM43/3hWEHoeZ+YZZbSbfq5Fi6gIbWMwLUMRNsB23Bt7ftpd3oJIgW+wDk4EfSrBZn5+t&#10;sLThyHsaa2lVhnAq0YATGUqtU+PIY5qHgTh7nyF6lCxjq23EY4b7Xl8Vxa322HFecDjQk6Pmq/72&#10;BkK1lefqJu7czr6+1PV4kOHjYMzFbHp8ACU0ySn8366sgfvlNfydy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88jxQAAANwAAAAPAAAAAAAAAAAAAAAAAJgCAABkcnMv&#10;ZG93bnJldi54bWxQSwUGAAAAAAQABAD1AAAAigMAAAAA&#10;" path="m,l,899e" filled="f" strokecolor="#010101" strokeweight="2.25pt">
                  <v:path arrowok="t" o:connecttype="custom" o:connectlocs="0,0;0,899" o:connectangles="0,0"/>
                </v:shape>
                <v:shape id="Freeform 580" o:spid="_x0000_s1060" style="position:absolute;left:7973;top:7292;width:2520;height:1980;visibility:visible;mso-wrap-style:square;v-text-anchor:top" coordsize="25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j9sYA&#10;AADcAAAADwAAAGRycy9kb3ducmV2LnhtbESPzWrDMBCE74W8g9hCLiWRE/JXJ7IJKYFAodRu6Xmx&#10;NpaptTKWmjhvHxUKPQ4z8w2zywfbigv1vnGsYDZNQBBXTjdcK/j8OE42IHxA1tg6JgU38pBno4cd&#10;ptpduaBLGWoRIexTVGBC6FIpfWXIop+6jjh6Z9dbDFH2tdQ9XiPctnKeJCtpseG4YLCjg6Hqu/yx&#10;Cl7KtV2e3uunTSm/9m9mUcxfXaHU+HHYb0EEGsJ/+K990gqe10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1j9sYAAADcAAAADwAAAAAAAAAAAAAAAACYAgAAZHJz&#10;L2Rvd25yZXYueG1sUEsFBgAAAAAEAAQA9QAAAIsDAAAAAA==&#10;" path="m,1979r2520,l2520,,,,,1979xe" filled="f" strokecolor="#010101" strokeweight="2.25pt">
                  <v:path arrowok="t" o:connecttype="custom" o:connectlocs="0,1979;2520,1979;2520,0;0,0;0,1979" o:connectangles="0,0,0,0,0"/>
                </v:shape>
                <v:group id="Group 581" o:spid="_x0000_s1061" style="position:absolute;left:7973;top:6392;width:1260;height:900" coordorigin="7973,6392" coordsize="12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582" o:spid="_x0000_s1062"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MMA&#10;AADcAAAADwAAAGRycy9kb3ducmV2LnhtbESP3WrCQBSE7wt9h+UUelN0U2n9ia6igqV4p/EBDtlj&#10;Epo9u2SPmr59tyB4OczMN8xi1btWXamLjWcD78MMFHHpbcOVgVOxG0xBRUG22HomA78UYbV8flpg&#10;bv2ND3Q9SqUShGOOBmqRkGsdy5ocxqEPxMk7+86hJNlV2nZ4S3DX6lGWjbXDhtNCjYG2NZU/x4sz&#10;UDTZzr9J+NKF9tv9R+g/pd0Y8/rSr+eghHp5hO/tb2tgNpnA/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yMMAAADcAAAADwAAAAAAAAAAAAAAAACYAgAAZHJzL2Rv&#10;d25yZXYueG1sUEsFBgAAAAAEAAQA9QAAAIgDAAAAAA==&#10;" path="m1260,r,899e" filled="f" strokecolor="#010101" strokeweight="2.25pt">
                    <v:path arrowok="t" o:connecttype="custom" o:connectlocs="1260,0;1260,899" o:connectangles="0,0"/>
                  </v:shape>
                  <v:shape id="Freeform 583" o:spid="_x0000_s1063" style="position:absolute;left:7973;top:6392;width:1260;height:900;visibility:visible;mso-wrap-style:square;v-text-anchor:top" coordsize="12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1usEA&#10;AADcAAAADwAAAGRycy9kb3ducmV2LnhtbERPzWrCQBC+C77DMkIvohtLrW3MRqxgEW81fYAhO02C&#10;2dklO9X07buHQo8f33+xG12vbjTEzrOB1TIDRVx723Fj4LM6Ll5ARUG22HsmAz8UYVdOJwXm1t/5&#10;g24XaVQK4ZijgVYk5FrHuiWHcekDceK+/OBQEhwabQe8p3DX68cse9YOO04NLQY6tFRfL9/OQNVl&#10;Rz+X8K4r7Q/npzCupX8z5mE27reghEb5F/+5T9bA6yatTWfSEd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8NbrBAAAA3AAAAA8AAAAAAAAAAAAAAAAAmAIAAGRycy9kb3du&#10;cmV2LnhtbFBLBQYAAAAABAAEAPUAAACGAwAAAAA=&#10;" path="m1260,l,e" filled="f" strokecolor="#010101" strokeweight="2.25pt">
                    <v:path arrowok="t" o:connecttype="custom" o:connectlocs="1260,0;0,0" o:connectangles="0,0"/>
                  </v:shape>
                </v:group>
                <w10:wrap anchorx="page"/>
              </v:group>
            </w:pict>
          </mc:Fallback>
        </mc:AlternateContent>
      </w:r>
      <w:r w:rsidR="00BA4C96">
        <w:t>Trait</w:t>
      </w:r>
      <w:r w:rsidR="00BA4C96">
        <w:rPr>
          <w:spacing w:val="-1"/>
        </w:rPr>
        <w:t xml:space="preserve"> </w:t>
      </w:r>
      <w:r w:rsidR="00BA4C96">
        <w:t>#1</w:t>
      </w:r>
      <w:r w:rsidR="00BA4C96">
        <w:tab/>
        <w:t>Trait</w:t>
      </w:r>
      <w:r w:rsidR="00BA4C96">
        <w:rPr>
          <w:spacing w:val="-1"/>
        </w:rPr>
        <w:t xml:space="preserve"> </w:t>
      </w:r>
      <w:r w:rsidR="00BA4C96">
        <w:t>#2</w:t>
      </w:r>
    </w:p>
    <w:p w14:paraId="74B601B3" w14:textId="77777777" w:rsidR="00F2064B" w:rsidRDefault="00F2064B">
      <w:pPr>
        <w:pStyle w:val="BodyText"/>
        <w:kinsoku w:val="0"/>
        <w:overflowPunct w:val="0"/>
        <w:rPr>
          <w:rFonts w:ascii="Arial" w:hAnsi="Arial" w:cs="Arial"/>
          <w:sz w:val="20"/>
          <w:szCs w:val="20"/>
        </w:rPr>
      </w:pPr>
    </w:p>
    <w:p w14:paraId="056C1F86" w14:textId="77777777" w:rsidR="00F2064B" w:rsidRDefault="00F2064B">
      <w:pPr>
        <w:pStyle w:val="BodyText"/>
        <w:kinsoku w:val="0"/>
        <w:overflowPunct w:val="0"/>
        <w:rPr>
          <w:rFonts w:ascii="Arial" w:hAnsi="Arial" w:cs="Arial"/>
          <w:sz w:val="20"/>
          <w:szCs w:val="20"/>
        </w:rPr>
      </w:pPr>
    </w:p>
    <w:p w14:paraId="200215F3" w14:textId="77777777" w:rsidR="00F2064B" w:rsidRDefault="00F2064B">
      <w:pPr>
        <w:pStyle w:val="BodyText"/>
        <w:kinsoku w:val="0"/>
        <w:overflowPunct w:val="0"/>
        <w:rPr>
          <w:rFonts w:ascii="Arial" w:hAnsi="Arial" w:cs="Arial"/>
          <w:sz w:val="20"/>
          <w:szCs w:val="20"/>
        </w:rPr>
      </w:pPr>
    </w:p>
    <w:p w14:paraId="0B10BC95" w14:textId="77777777" w:rsidR="00F2064B" w:rsidRDefault="00F26641">
      <w:pPr>
        <w:pStyle w:val="BodyText"/>
        <w:kinsoku w:val="0"/>
        <w:overflowPunct w:val="0"/>
        <w:spacing w:before="3"/>
        <w:rPr>
          <w:rFonts w:ascii="Arial" w:hAnsi="Arial" w:cs="Arial"/>
          <w:sz w:val="18"/>
          <w:szCs w:val="18"/>
        </w:rPr>
      </w:pPr>
      <w:r>
        <w:rPr>
          <w:noProof/>
        </w:rPr>
        <mc:AlternateContent>
          <mc:Choice Requires="wps">
            <w:drawing>
              <wp:anchor distT="0" distB="0" distL="0" distR="0" simplePos="0" relativeHeight="251507712" behindDoc="0" locked="0" layoutInCell="0" allowOverlap="1" wp14:anchorId="00D01DFD" wp14:editId="4B1B2A6F">
                <wp:simplePos x="0" y="0"/>
                <wp:positionH relativeFrom="page">
                  <wp:posOffset>1177290</wp:posOffset>
                </wp:positionH>
                <wp:positionV relativeFrom="paragraph">
                  <wp:posOffset>172720</wp:posOffset>
                </wp:positionV>
                <wp:extent cx="1371600" cy="1028700"/>
                <wp:effectExtent l="0" t="0" r="0" b="0"/>
                <wp:wrapTopAndBottom/>
                <wp:docPr id="94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FEB0FC8" w14:textId="77777777" w:rsidR="00F2064B"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1DFD" id="Text Box 584" o:spid="_x0000_s1173" type="#_x0000_t202" style="position:absolute;margin-left:92.7pt;margin-top:13.6pt;width:108pt;height:8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" o:allowincell="f" filled="f" strokecolor="#010101" strokeweight="2.25pt">
                <v:textbox inset="0,0,0,0">
                  <w:txbxContent>
                    <w:p w14:paraId="2FEB0FC8" w14:textId="77777777" w:rsidR="00F2064B"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08736" behindDoc="0" locked="0" layoutInCell="0" allowOverlap="1" wp14:anchorId="6C37AEA7" wp14:editId="2F34292A">
                <wp:simplePos x="0" y="0"/>
                <wp:positionH relativeFrom="page">
                  <wp:posOffset>5063490</wp:posOffset>
                </wp:positionH>
                <wp:positionV relativeFrom="paragraph">
                  <wp:posOffset>172720</wp:posOffset>
                </wp:positionV>
                <wp:extent cx="1371600" cy="1028700"/>
                <wp:effectExtent l="0" t="0" r="0" b="0"/>
                <wp:wrapTopAndBottom/>
                <wp:docPr id="93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E9BB4E6" w14:textId="77777777" w:rsidR="00F2064B"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AEA7" id="Text Box 585" o:spid="_x0000_s1174" type="#_x0000_t202" style="position:absolute;margin-left:398.7pt;margin-top:13.6pt;width:108pt;height:8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" o:allowincell="f" filled="f" strokecolor="#010101" strokeweight="2.25pt">
                <v:textbox inset="0,0,0,0">
                  <w:txbxContent>
                    <w:p w14:paraId="2E9BB4E6" w14:textId="77777777" w:rsidR="00F2064B" w:rsidRDefault="00BA4C96">
                      <w:pPr>
                        <w:pStyle w:val="BodyText"/>
                        <w:kinsoku w:val="0"/>
                        <w:overflowPunct w:val="0"/>
                        <w:spacing w:before="72"/>
                        <w:ind w:left="611"/>
                        <w:rPr>
                          <w:b w:val="0"/>
                          <w:bCs w:val="0"/>
                        </w:rPr>
                      </w:pPr>
                      <w:r>
                        <w:rPr>
                          <w:b w:val="0"/>
                          <w:bCs w:val="0"/>
                        </w:rPr>
                        <w:t>Evidence</w:t>
                      </w:r>
                    </w:p>
                  </w:txbxContent>
                </v:textbox>
                <w10:wrap type="topAndBottom" anchorx="page"/>
              </v:shape>
            </w:pict>
          </mc:Fallback>
        </mc:AlternateContent>
      </w:r>
    </w:p>
    <w:p w14:paraId="1C1F678A" w14:textId="77777777" w:rsidR="00F2064B" w:rsidRDefault="00F2064B">
      <w:pPr>
        <w:pStyle w:val="BodyText"/>
        <w:kinsoku w:val="0"/>
        <w:overflowPunct w:val="0"/>
        <w:spacing w:before="5"/>
        <w:rPr>
          <w:rFonts w:ascii="Arial" w:hAnsi="Arial" w:cs="Arial"/>
          <w:sz w:val="2"/>
          <w:szCs w:val="2"/>
        </w:rPr>
      </w:pPr>
    </w:p>
    <w:p w14:paraId="7BD3D094" w14:textId="77777777" w:rsidR="00F2064B" w:rsidRDefault="00F26641">
      <w:pPr>
        <w:pStyle w:val="BodyText"/>
        <w:tabs>
          <w:tab w:val="left" w:pos="6089"/>
        </w:tabs>
        <w:kinsoku w:val="0"/>
        <w:overflowPunct w:val="0"/>
        <w:ind w:left="107"/>
        <w:rPr>
          <w:rFonts w:ascii="Arial" w:hAnsi="Arial" w:cs="Arial"/>
          <w:b w:val="0"/>
          <w:bCs w:val="0"/>
          <w:spacing w:val="20"/>
          <w:position w:val="-2"/>
          <w:sz w:val="20"/>
          <w:szCs w:val="20"/>
        </w:rPr>
      </w:pPr>
      <w:r>
        <w:rPr>
          <w:rFonts w:ascii="Arial" w:hAnsi="Arial" w:cs="Arial"/>
          <w:b w:val="0"/>
          <w:bCs w:val="0"/>
          <w:noProof/>
          <w:position w:val="5"/>
          <w:sz w:val="20"/>
          <w:szCs w:val="20"/>
        </w:rPr>
        <mc:AlternateContent>
          <mc:Choice Requires="wps">
            <w:drawing>
              <wp:inline distT="0" distB="0" distL="0" distR="0" wp14:anchorId="7F1C0AB1" wp14:editId="71D331B7">
                <wp:extent cx="1371600" cy="1028700"/>
                <wp:effectExtent l="15240" t="17780" r="22860" b="20320"/>
                <wp:docPr id="93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5D35F44" w14:textId="77777777" w:rsidR="00F2064B" w:rsidRDefault="00BA4C96">
                            <w:pPr>
                              <w:pStyle w:val="BodyText"/>
                              <w:kinsoku w:val="0"/>
                              <w:overflowPunct w:val="0"/>
                              <w:spacing w:before="72"/>
                              <w:ind w:left="612"/>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w14:anchorId="7F1C0AB1" id="Text Box 586" o:spid="_x0000_s1175"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" filled="f" strokecolor="#010101" strokeweight="2.25pt">
                <v:textbox inset="0,0,0,0">
                  <w:txbxContent>
                    <w:p w14:paraId="55D35F44" w14:textId="77777777" w:rsidR="00F2064B" w:rsidRDefault="00BA4C96">
                      <w:pPr>
                        <w:pStyle w:val="BodyText"/>
                        <w:kinsoku w:val="0"/>
                        <w:overflowPunct w:val="0"/>
                        <w:spacing w:before="72"/>
                        <w:ind w:left="612"/>
                        <w:rPr>
                          <w:b w:val="0"/>
                          <w:bCs w:val="0"/>
                        </w:rPr>
                      </w:pPr>
                      <w:r>
                        <w:rPr>
                          <w:b w:val="0"/>
                          <w:bCs w:val="0"/>
                        </w:rPr>
                        <w:t>Evidence</w:t>
                      </w:r>
                    </w:p>
                  </w:txbxContent>
                </v:textbox>
                <w10:anchorlock/>
              </v:shape>
            </w:pict>
          </mc:Fallback>
        </mc:AlternateContent>
      </w:r>
      <w:r>
        <w:rPr>
          <w:rFonts w:ascii="Arial" w:hAnsi="Arial" w:cs="Arial"/>
          <w:b w:val="0"/>
          <w:bCs w:val="0"/>
          <w:noProof/>
          <w:position w:val="-2"/>
          <w:sz w:val="20"/>
          <w:szCs w:val="20"/>
        </w:rPr>
        <mc:AlternateContent>
          <mc:Choice Requires="wps">
            <w:drawing>
              <wp:inline distT="0" distB="0" distL="0" distR="0" wp14:anchorId="4E273EC7" wp14:editId="52A03787">
                <wp:extent cx="1371600" cy="1028700"/>
                <wp:effectExtent l="15240" t="20955" r="22860" b="17145"/>
                <wp:docPr id="93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DE42CE1" w14:textId="77777777" w:rsidR="00F2064B"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w14:anchorId="4E273EC7" id="Text Box 587" o:spid="_x0000_s1176"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" filled="f" strokecolor="#010101" strokeweight="2.25pt">
                <v:textbox inset="0,0,0,0">
                  <w:txbxContent>
                    <w:p w14:paraId="2DE42CE1" w14:textId="77777777" w:rsidR="00F2064B"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rFonts w:ascii="Arial" w:hAnsi="Arial" w:cs="Arial"/>
          <w:b w:val="0"/>
          <w:bCs w:val="0"/>
          <w:position w:val="-2"/>
          <w:sz w:val="20"/>
          <w:szCs w:val="20"/>
        </w:rPr>
        <w:t xml:space="preserve"> </w:t>
      </w:r>
      <w:r w:rsidR="00BA4C96">
        <w:rPr>
          <w:rFonts w:ascii="Arial" w:hAnsi="Arial" w:cs="Arial"/>
          <w:b w:val="0"/>
          <w:bCs w:val="0"/>
          <w:position w:val="-2"/>
          <w:sz w:val="20"/>
          <w:szCs w:val="20"/>
        </w:rPr>
        <w:tab/>
      </w:r>
      <w:r>
        <w:rPr>
          <w:rFonts w:ascii="Arial" w:hAnsi="Arial" w:cs="Arial"/>
          <w:b w:val="0"/>
          <w:bCs w:val="0"/>
          <w:noProof/>
          <w:position w:val="-2"/>
          <w:sz w:val="20"/>
          <w:szCs w:val="20"/>
        </w:rPr>
        <mc:AlternateContent>
          <mc:Choice Requires="wps">
            <w:drawing>
              <wp:inline distT="0" distB="0" distL="0" distR="0" wp14:anchorId="677F0AB6" wp14:editId="0FCACBB3">
                <wp:extent cx="1371600" cy="1028700"/>
                <wp:effectExtent l="20955" t="20955" r="17145" b="17145"/>
                <wp:docPr id="93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19E61D3" w14:textId="77777777" w:rsidR="00F2064B" w:rsidRDefault="00BA4C96">
                            <w:pPr>
                              <w:pStyle w:val="BodyText"/>
                              <w:kinsoku w:val="0"/>
                              <w:overflowPunct w:val="0"/>
                              <w:spacing w:before="72"/>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w14:anchorId="677F0AB6" id="Text Box 588" o:spid="_x0000_s1177"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" filled="f" strokecolor="#010101" strokeweight="2.25pt">
                <v:textbox inset="0,0,0,0">
                  <w:txbxContent>
                    <w:p w14:paraId="319E61D3" w14:textId="77777777" w:rsidR="00F2064B" w:rsidRDefault="00BA4C96">
                      <w:pPr>
                        <w:pStyle w:val="BodyText"/>
                        <w:kinsoku w:val="0"/>
                        <w:overflowPunct w:val="0"/>
                        <w:spacing w:before="72"/>
                        <w:ind w:left="611"/>
                        <w:rPr>
                          <w:b w:val="0"/>
                          <w:bCs w:val="0"/>
                        </w:rPr>
                      </w:pPr>
                      <w:r>
                        <w:rPr>
                          <w:b w:val="0"/>
                          <w:bCs w:val="0"/>
                        </w:rPr>
                        <w:t>Evidence</w:t>
                      </w:r>
                    </w:p>
                  </w:txbxContent>
                </v:textbox>
                <w10:anchorlock/>
              </v:shape>
            </w:pict>
          </mc:Fallback>
        </mc:AlternateContent>
      </w:r>
      <w:r w:rsidR="00BA4C96">
        <w:rPr>
          <w:b w:val="0"/>
          <w:bCs w:val="0"/>
          <w:spacing w:val="20"/>
          <w:position w:val="-2"/>
          <w:sz w:val="20"/>
          <w:szCs w:val="20"/>
        </w:rPr>
        <w:t xml:space="preserve"> </w:t>
      </w:r>
      <w:r>
        <w:rPr>
          <w:rFonts w:ascii="Arial" w:hAnsi="Arial" w:cs="Arial"/>
          <w:b w:val="0"/>
          <w:bCs w:val="0"/>
          <w:noProof/>
          <w:spacing w:val="20"/>
          <w:position w:val="-2"/>
          <w:sz w:val="20"/>
          <w:szCs w:val="20"/>
        </w:rPr>
        <mc:AlternateContent>
          <mc:Choice Requires="wps">
            <w:drawing>
              <wp:inline distT="0" distB="0" distL="0" distR="0" wp14:anchorId="71F554DC" wp14:editId="6BC57D05">
                <wp:extent cx="1371600" cy="1028700"/>
                <wp:effectExtent l="14605" t="20955" r="23495" b="17145"/>
                <wp:docPr id="93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2655E9B" w14:textId="77777777" w:rsidR="00F2064B" w:rsidRDefault="00BA4C96">
                            <w:pPr>
                              <w:pStyle w:val="BodyText"/>
                              <w:kinsoku w:val="0"/>
                              <w:overflowPunct w:val="0"/>
                              <w:spacing w:before="74"/>
                              <w:ind w:left="611"/>
                              <w:rPr>
                                <w:b w:val="0"/>
                                <w:bCs w:val="0"/>
                              </w:rPr>
                            </w:pPr>
                            <w:r>
                              <w:rPr>
                                <w:b w:val="0"/>
                                <w:bCs w:val="0"/>
                              </w:rPr>
                              <w:t>Evidence</w:t>
                            </w:r>
                          </w:p>
                        </w:txbxContent>
                      </wps:txbx>
                      <wps:bodyPr rot="0" vert="horz" wrap="square" lIns="0" tIns="0" rIns="0" bIns="0" anchor="t" anchorCtr="0" upright="1">
                        <a:noAutofit/>
                      </wps:bodyPr>
                    </wps:wsp>
                  </a:graphicData>
                </a:graphic>
              </wp:inline>
            </w:drawing>
          </mc:Choice>
          <mc:Fallback>
            <w:pict>
              <v:shape w14:anchorId="71F554DC" id="Text Box 589" o:spid="_x0000_s1178" type="#_x0000_t202" style="width:10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" filled="f" strokecolor="#010101" strokeweight="2.25pt">
                <v:textbox inset="0,0,0,0">
                  <w:txbxContent>
                    <w:p w14:paraId="52655E9B" w14:textId="77777777" w:rsidR="00F2064B" w:rsidRDefault="00BA4C96">
                      <w:pPr>
                        <w:pStyle w:val="BodyText"/>
                        <w:kinsoku w:val="0"/>
                        <w:overflowPunct w:val="0"/>
                        <w:spacing w:before="74"/>
                        <w:ind w:left="611"/>
                        <w:rPr>
                          <w:b w:val="0"/>
                          <w:bCs w:val="0"/>
                        </w:rPr>
                      </w:pPr>
                      <w:r>
                        <w:rPr>
                          <w:b w:val="0"/>
                          <w:bCs w:val="0"/>
                        </w:rPr>
                        <w:t>Evidence</w:t>
                      </w:r>
                    </w:p>
                  </w:txbxContent>
                </v:textbox>
                <w10:anchorlock/>
              </v:shape>
            </w:pict>
          </mc:Fallback>
        </mc:AlternateContent>
      </w:r>
    </w:p>
    <w:p w14:paraId="07F5A77E" w14:textId="77777777" w:rsidR="00F2064B" w:rsidRDefault="00F2064B">
      <w:pPr>
        <w:pStyle w:val="BodyText"/>
        <w:kinsoku w:val="0"/>
        <w:overflowPunct w:val="0"/>
        <w:rPr>
          <w:rFonts w:ascii="Arial" w:hAnsi="Arial" w:cs="Arial"/>
          <w:sz w:val="20"/>
          <w:szCs w:val="20"/>
        </w:rPr>
      </w:pPr>
    </w:p>
    <w:p w14:paraId="76274BA3" w14:textId="77777777" w:rsidR="00F2064B" w:rsidRDefault="00F2064B">
      <w:pPr>
        <w:pStyle w:val="BodyText"/>
        <w:kinsoku w:val="0"/>
        <w:overflowPunct w:val="0"/>
        <w:rPr>
          <w:rFonts w:ascii="Arial" w:hAnsi="Arial" w:cs="Arial"/>
          <w:sz w:val="20"/>
          <w:szCs w:val="20"/>
        </w:rPr>
      </w:pPr>
    </w:p>
    <w:p w14:paraId="5C8D9543" w14:textId="77777777" w:rsidR="00F2064B" w:rsidRDefault="00F2064B">
      <w:pPr>
        <w:pStyle w:val="BodyText"/>
        <w:kinsoku w:val="0"/>
        <w:overflowPunct w:val="0"/>
        <w:rPr>
          <w:rFonts w:ascii="Arial" w:hAnsi="Arial" w:cs="Arial"/>
          <w:sz w:val="20"/>
          <w:szCs w:val="20"/>
        </w:rPr>
      </w:pPr>
    </w:p>
    <w:p w14:paraId="3EA41EA8" w14:textId="77777777" w:rsidR="00F2064B" w:rsidRDefault="00F2064B">
      <w:pPr>
        <w:pStyle w:val="BodyText"/>
        <w:kinsoku w:val="0"/>
        <w:overflowPunct w:val="0"/>
        <w:rPr>
          <w:rFonts w:ascii="Arial" w:hAnsi="Arial" w:cs="Arial"/>
          <w:sz w:val="20"/>
          <w:szCs w:val="20"/>
        </w:rPr>
      </w:pPr>
    </w:p>
    <w:p w14:paraId="3938DB6A" w14:textId="77777777" w:rsidR="00F2064B" w:rsidRDefault="00F2064B">
      <w:pPr>
        <w:pStyle w:val="BodyText"/>
        <w:kinsoku w:val="0"/>
        <w:overflowPunct w:val="0"/>
        <w:spacing w:before="8"/>
        <w:rPr>
          <w:rFonts w:ascii="Arial" w:hAnsi="Arial" w:cs="Arial"/>
          <w:sz w:val="16"/>
          <w:szCs w:val="16"/>
        </w:rPr>
      </w:pPr>
    </w:p>
    <w:p w14:paraId="554636D1" w14:textId="77777777" w:rsidR="00F2064B" w:rsidRDefault="00BA4C96">
      <w:pPr>
        <w:pStyle w:val="Heading6"/>
        <w:kinsoku w:val="0"/>
        <w:overflowPunct w:val="0"/>
        <w:spacing w:before="93"/>
        <w:ind w:left="3512" w:right="5947"/>
        <w:jc w:val="center"/>
      </w:pPr>
      <w:r>
        <w:t>Trait #3</w:t>
      </w:r>
    </w:p>
    <w:p w14:paraId="01B1CA71" w14:textId="77777777" w:rsidR="00F2064B" w:rsidRDefault="00F2064B">
      <w:pPr>
        <w:pStyle w:val="BodyText"/>
        <w:kinsoku w:val="0"/>
        <w:overflowPunct w:val="0"/>
        <w:rPr>
          <w:rFonts w:ascii="Arial" w:hAnsi="Arial" w:cs="Arial"/>
          <w:sz w:val="20"/>
          <w:szCs w:val="20"/>
        </w:rPr>
      </w:pPr>
    </w:p>
    <w:p w14:paraId="1CB014B7" w14:textId="77777777" w:rsidR="00F2064B" w:rsidRDefault="00F2064B">
      <w:pPr>
        <w:pStyle w:val="BodyText"/>
        <w:kinsoku w:val="0"/>
        <w:overflowPunct w:val="0"/>
        <w:rPr>
          <w:rFonts w:ascii="Arial" w:hAnsi="Arial" w:cs="Arial"/>
          <w:sz w:val="20"/>
          <w:szCs w:val="20"/>
        </w:rPr>
      </w:pPr>
    </w:p>
    <w:p w14:paraId="2A1764C9" w14:textId="77777777" w:rsidR="00F2064B" w:rsidRDefault="00F2064B">
      <w:pPr>
        <w:pStyle w:val="BodyText"/>
        <w:kinsoku w:val="0"/>
        <w:overflowPunct w:val="0"/>
        <w:rPr>
          <w:rFonts w:ascii="Arial" w:hAnsi="Arial" w:cs="Arial"/>
          <w:sz w:val="20"/>
          <w:szCs w:val="20"/>
        </w:rPr>
      </w:pPr>
    </w:p>
    <w:p w14:paraId="5E823541" w14:textId="77777777" w:rsidR="00F2064B" w:rsidRDefault="00F2064B">
      <w:pPr>
        <w:pStyle w:val="BodyText"/>
        <w:kinsoku w:val="0"/>
        <w:overflowPunct w:val="0"/>
        <w:rPr>
          <w:rFonts w:ascii="Arial" w:hAnsi="Arial" w:cs="Arial"/>
          <w:sz w:val="20"/>
          <w:szCs w:val="20"/>
        </w:rPr>
      </w:pPr>
    </w:p>
    <w:p w14:paraId="4441EE55" w14:textId="77777777" w:rsidR="00F2064B" w:rsidRDefault="00F26641">
      <w:pPr>
        <w:pStyle w:val="BodyText"/>
        <w:kinsoku w:val="0"/>
        <w:overflowPunct w:val="0"/>
        <w:spacing w:before="7"/>
        <w:rPr>
          <w:rFonts w:ascii="Arial" w:hAnsi="Arial" w:cs="Arial"/>
          <w:sz w:val="10"/>
          <w:szCs w:val="10"/>
        </w:rPr>
      </w:pPr>
      <w:r>
        <w:rPr>
          <w:noProof/>
        </w:rPr>
        <mc:AlternateContent>
          <mc:Choice Requires="wps">
            <w:drawing>
              <wp:anchor distT="0" distB="0" distL="0" distR="0" simplePos="0" relativeHeight="251509760" behindDoc="0" locked="0" layoutInCell="0" allowOverlap="1" wp14:anchorId="125A27D3" wp14:editId="27B678A2">
                <wp:simplePos x="0" y="0"/>
                <wp:positionH relativeFrom="page">
                  <wp:posOffset>1465580</wp:posOffset>
                </wp:positionH>
                <wp:positionV relativeFrom="paragraph">
                  <wp:posOffset>93345</wp:posOffset>
                </wp:positionV>
                <wp:extent cx="581025" cy="168910"/>
                <wp:effectExtent l="0" t="0" r="0" b="0"/>
                <wp:wrapTopAndBottom/>
                <wp:docPr id="93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14F5" w14:textId="77777777" w:rsidR="00F2064B"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27D3" id="Text Box 590" o:spid="_x0000_s1179" type="#_x0000_t202" style="position:absolute;margin-left:115.4pt;margin-top:7.35pt;width:45.75pt;height:13.3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" o:allowincell="f" filled="f" stroked="f">
                <v:textbox inset="0,0,0,0">
                  <w:txbxContent>
                    <w:p w14:paraId="7C2E14F5" w14:textId="77777777" w:rsidR="00F2064B"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0784" behindDoc="0" locked="0" layoutInCell="0" allowOverlap="1" wp14:anchorId="1E3EB46C" wp14:editId="669C5758">
                <wp:simplePos x="0" y="0"/>
                <wp:positionH relativeFrom="page">
                  <wp:posOffset>3522980</wp:posOffset>
                </wp:positionH>
                <wp:positionV relativeFrom="paragraph">
                  <wp:posOffset>93345</wp:posOffset>
                </wp:positionV>
                <wp:extent cx="581025" cy="168910"/>
                <wp:effectExtent l="0" t="0" r="0" b="0"/>
                <wp:wrapTopAndBottom/>
                <wp:docPr id="93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4F3A" w14:textId="77777777" w:rsidR="00F2064B"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B46C" id="Text Box 591" o:spid="_x0000_s1180" type="#_x0000_t202" style="position:absolute;margin-left:277.4pt;margin-top:7.35pt;width:45.75pt;height:13.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" o:allowincell="f" filled="f" stroked="f">
                <v:textbox inset="0,0,0,0">
                  <w:txbxContent>
                    <w:p w14:paraId="4BB64F3A" w14:textId="77777777" w:rsidR="00F2064B"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r>
        <w:rPr>
          <w:noProof/>
        </w:rPr>
        <mc:AlternateContent>
          <mc:Choice Requires="wps">
            <w:drawing>
              <wp:anchor distT="0" distB="0" distL="0" distR="0" simplePos="0" relativeHeight="251511808" behindDoc="0" locked="0" layoutInCell="0" allowOverlap="1" wp14:anchorId="16CFA915" wp14:editId="37964380">
                <wp:simplePos x="0" y="0"/>
                <wp:positionH relativeFrom="page">
                  <wp:posOffset>5580380</wp:posOffset>
                </wp:positionH>
                <wp:positionV relativeFrom="paragraph">
                  <wp:posOffset>93345</wp:posOffset>
                </wp:positionV>
                <wp:extent cx="581025" cy="168910"/>
                <wp:effectExtent l="0" t="0" r="0" b="0"/>
                <wp:wrapTopAndBottom/>
                <wp:docPr id="93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27B4" w14:textId="77777777" w:rsidR="00F2064B" w:rsidRDefault="00BA4C96">
                            <w:pPr>
                              <w:pStyle w:val="BodyText"/>
                              <w:kinsoku w:val="0"/>
                              <w:overflowPunct w:val="0"/>
                              <w:spacing w:line="266" w:lineRule="exact"/>
                              <w:rPr>
                                <w:b w:val="0"/>
                                <w:bCs w:val="0"/>
                              </w:rPr>
                            </w:pPr>
                            <w:r>
                              <w:rPr>
                                <w:b w:val="0"/>
                                <w:bCs w:val="0"/>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A915" id="Text Box 592" o:spid="_x0000_s1181" type="#_x0000_t202" style="position:absolute;margin-left:439.4pt;margin-top:7.35pt;width:45.75pt;height:13.3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" o:allowincell="f" filled="f" stroked="f">
                <v:textbox inset="0,0,0,0">
                  <w:txbxContent>
                    <w:p w14:paraId="228827B4" w14:textId="77777777" w:rsidR="00F2064B" w:rsidRDefault="00BA4C96">
                      <w:pPr>
                        <w:pStyle w:val="BodyText"/>
                        <w:kinsoku w:val="0"/>
                        <w:overflowPunct w:val="0"/>
                        <w:spacing w:line="266" w:lineRule="exact"/>
                        <w:rPr>
                          <w:b w:val="0"/>
                          <w:bCs w:val="0"/>
                        </w:rPr>
                      </w:pPr>
                      <w:r>
                        <w:rPr>
                          <w:b w:val="0"/>
                          <w:bCs w:val="0"/>
                        </w:rPr>
                        <w:t>Evidence</w:t>
                      </w:r>
                    </w:p>
                  </w:txbxContent>
                </v:textbox>
                <w10:wrap type="topAndBottom" anchorx="page"/>
              </v:shape>
            </w:pict>
          </mc:Fallback>
        </mc:AlternateContent>
      </w:r>
    </w:p>
    <w:p w14:paraId="3061060D" w14:textId="77777777" w:rsidR="00F2064B" w:rsidRDefault="00F2064B">
      <w:pPr>
        <w:pStyle w:val="BodyText"/>
        <w:kinsoku w:val="0"/>
        <w:overflowPunct w:val="0"/>
        <w:spacing w:before="7"/>
        <w:rPr>
          <w:rFonts w:ascii="Arial" w:hAnsi="Arial" w:cs="Arial"/>
          <w:sz w:val="10"/>
          <w:szCs w:val="10"/>
        </w:rPr>
        <w:sectPr w:rsidR="00F2064B">
          <w:pgSz w:w="12240" w:h="15840"/>
          <w:pgMar w:top="1500" w:right="0" w:bottom="280" w:left="580" w:header="720" w:footer="720" w:gutter="0"/>
          <w:cols w:space="720"/>
          <w:noEndnote/>
        </w:sectPr>
      </w:pPr>
    </w:p>
    <w:p w14:paraId="1531EC07" w14:textId="77777777" w:rsidR="00F2064B" w:rsidRDefault="00F2064B">
      <w:pPr>
        <w:pStyle w:val="BodyText"/>
        <w:kinsoku w:val="0"/>
        <w:overflowPunct w:val="0"/>
        <w:rPr>
          <w:rFonts w:ascii="Arial" w:hAnsi="Arial" w:cs="Arial"/>
          <w:sz w:val="20"/>
          <w:szCs w:val="20"/>
        </w:rPr>
      </w:pPr>
    </w:p>
    <w:p w14:paraId="37389113" w14:textId="77777777" w:rsidR="00F2064B" w:rsidRDefault="00F2064B">
      <w:pPr>
        <w:pStyle w:val="BodyText"/>
        <w:kinsoku w:val="0"/>
        <w:overflowPunct w:val="0"/>
        <w:rPr>
          <w:rFonts w:ascii="Arial" w:hAnsi="Arial" w:cs="Arial"/>
          <w:sz w:val="29"/>
          <w:szCs w:val="29"/>
        </w:rPr>
      </w:pPr>
    </w:p>
    <w:p w14:paraId="10225927" w14:textId="77777777" w:rsidR="00F2064B" w:rsidRDefault="00F26641">
      <w:pPr>
        <w:pStyle w:val="BodyText"/>
        <w:tabs>
          <w:tab w:val="left" w:pos="6487"/>
        </w:tabs>
        <w:kinsoku w:val="0"/>
        <w:overflowPunct w:val="0"/>
        <w:spacing w:before="85"/>
        <w:ind w:left="187"/>
        <w:rPr>
          <w:b w:val="0"/>
          <w:bCs w:val="0"/>
          <w:sz w:val="36"/>
          <w:szCs w:val="36"/>
        </w:rPr>
      </w:pPr>
      <w:r>
        <w:rPr>
          <w:noProof/>
        </w:rPr>
        <mc:AlternateContent>
          <mc:Choice Requires="wpg">
            <w:drawing>
              <wp:anchor distT="0" distB="0" distL="114300" distR="114300" simplePos="0" relativeHeight="251512832" behindDoc="1" locked="0" layoutInCell="0" allowOverlap="1" wp14:anchorId="1AA85A2C" wp14:editId="47980733">
                <wp:simplePos x="0" y="0"/>
                <wp:positionH relativeFrom="page">
                  <wp:posOffset>358140</wp:posOffset>
                </wp:positionH>
                <wp:positionV relativeFrom="paragraph">
                  <wp:posOffset>-28575</wp:posOffset>
                </wp:positionV>
                <wp:extent cx="6553200" cy="6781165"/>
                <wp:effectExtent l="0" t="0" r="0" b="0"/>
                <wp:wrapNone/>
                <wp:docPr id="89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6781165"/>
                          <a:chOff x="564" y="-45"/>
                          <a:chExt cx="10320" cy="10679"/>
                        </a:xfrm>
                      </wpg:grpSpPr>
                      <wps:wsp>
                        <wps:cNvPr id="897" name="Freeform 594"/>
                        <wps:cNvSpPr>
                          <a:spLocks/>
                        </wps:cNvSpPr>
                        <wps:spPr bwMode="auto">
                          <a:xfrm>
                            <a:off x="4554" y="4664"/>
                            <a:ext cx="2340" cy="1260"/>
                          </a:xfrm>
                          <a:custGeom>
                            <a:avLst/>
                            <a:gdLst>
                              <a:gd name="T0" fmla="*/ 0 w 2340"/>
                              <a:gd name="T1" fmla="*/ 1260 h 1260"/>
                              <a:gd name="T2" fmla="*/ 2340 w 2340"/>
                              <a:gd name="T3" fmla="*/ 1260 h 1260"/>
                              <a:gd name="T4" fmla="*/ 2340 w 2340"/>
                              <a:gd name="T5" fmla="*/ 0 h 1260"/>
                              <a:gd name="T6" fmla="*/ 0 w 2340"/>
                              <a:gd name="T7" fmla="*/ 0 h 1260"/>
                              <a:gd name="T8" fmla="*/ 0 w 2340"/>
                              <a:gd name="T9" fmla="*/ 1260 h 1260"/>
                            </a:gdLst>
                            <a:ahLst/>
                            <a:cxnLst>
                              <a:cxn ang="0">
                                <a:pos x="T0" y="T1"/>
                              </a:cxn>
                              <a:cxn ang="0">
                                <a:pos x="T2" y="T3"/>
                              </a:cxn>
                              <a:cxn ang="0">
                                <a:pos x="T4" y="T5"/>
                              </a:cxn>
                              <a:cxn ang="0">
                                <a:pos x="T6" y="T7"/>
                              </a:cxn>
                              <a:cxn ang="0">
                                <a:pos x="T8" y="T9"/>
                              </a:cxn>
                            </a:cxnLst>
                            <a:rect l="0" t="0" r="r" b="b"/>
                            <a:pathLst>
                              <a:path w="2340" h="1260">
                                <a:moveTo>
                                  <a:pt x="0" y="1260"/>
                                </a:moveTo>
                                <a:lnTo>
                                  <a:pt x="2340" y="1260"/>
                                </a:lnTo>
                                <a:lnTo>
                                  <a:pt x="2340" y="0"/>
                                </a:lnTo>
                                <a:lnTo>
                                  <a:pt x="0" y="0"/>
                                </a:lnTo>
                                <a:lnTo>
                                  <a:pt x="0" y="126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595"/>
                        <wps:cNvSpPr>
                          <a:spLocks/>
                        </wps:cNvSpPr>
                        <wps:spPr bwMode="auto">
                          <a:xfrm>
                            <a:off x="5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596"/>
                        <wps:cNvSpPr>
                          <a:spLocks/>
                        </wps:cNvSpPr>
                        <wps:spPr bwMode="auto">
                          <a:xfrm>
                            <a:off x="450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597"/>
                        <wps:cNvSpPr>
                          <a:spLocks/>
                        </wps:cNvSpPr>
                        <wps:spPr bwMode="auto">
                          <a:xfrm>
                            <a:off x="455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598"/>
                        <wps:cNvSpPr>
                          <a:spLocks/>
                        </wps:cNvSpPr>
                        <wps:spPr bwMode="auto">
                          <a:xfrm>
                            <a:off x="460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2" name="Group 599"/>
                        <wpg:cNvGrpSpPr>
                          <a:grpSpLocks/>
                        </wpg:cNvGrpSpPr>
                        <wpg:grpSpPr bwMode="auto">
                          <a:xfrm>
                            <a:off x="576" y="3346"/>
                            <a:ext cx="3996" cy="1374"/>
                            <a:chOff x="576" y="3346"/>
                            <a:chExt cx="3996" cy="1374"/>
                          </a:xfrm>
                        </wpg:grpSpPr>
                        <wps:wsp>
                          <wps:cNvPr id="903" name="Freeform 600"/>
                          <wps:cNvSpPr>
                            <a:spLocks/>
                          </wps:cNvSpPr>
                          <wps:spPr bwMode="auto">
                            <a:xfrm>
                              <a:off x="576" y="3346"/>
                              <a:ext cx="3996" cy="1374"/>
                            </a:xfrm>
                            <a:custGeom>
                              <a:avLst/>
                              <a:gdLst>
                                <a:gd name="T0" fmla="*/ 5 w 3996"/>
                                <a:gd name="T1" fmla="*/ 94 h 1374"/>
                                <a:gd name="T2" fmla="*/ 0 w 3996"/>
                                <a:gd name="T3" fmla="*/ 114 h 1374"/>
                                <a:gd name="T4" fmla="*/ 3960 w 3996"/>
                                <a:gd name="T5" fmla="*/ 1374 h 1374"/>
                                <a:gd name="T6" fmla="*/ 3965 w 3996"/>
                                <a:gd name="T7" fmla="*/ 1354 h 1374"/>
                                <a:gd name="T8" fmla="*/ 5 w 3996"/>
                                <a:gd name="T9" fmla="*/ 94 h 1374"/>
                              </a:gdLst>
                              <a:ahLst/>
                              <a:cxnLst>
                                <a:cxn ang="0">
                                  <a:pos x="T0" y="T1"/>
                                </a:cxn>
                                <a:cxn ang="0">
                                  <a:pos x="T2" y="T3"/>
                                </a:cxn>
                                <a:cxn ang="0">
                                  <a:pos x="T4" y="T5"/>
                                </a:cxn>
                                <a:cxn ang="0">
                                  <a:pos x="T6" y="T7"/>
                                </a:cxn>
                                <a:cxn ang="0">
                                  <a:pos x="T8" y="T9"/>
                                </a:cxn>
                              </a:cxnLst>
                              <a:rect l="0" t="0" r="r" b="b"/>
                              <a:pathLst>
                                <a:path w="3996" h="1374">
                                  <a:moveTo>
                                    <a:pt x="5" y="94"/>
                                  </a:moveTo>
                                  <a:lnTo>
                                    <a:pt x="0" y="114"/>
                                  </a:lnTo>
                                  <a:lnTo>
                                    <a:pt x="3960" y="1374"/>
                                  </a:lnTo>
                                  <a:lnTo>
                                    <a:pt x="3965" y="1354"/>
                                  </a:lnTo>
                                  <a:lnTo>
                                    <a:pt x="5"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01"/>
                          <wps:cNvSpPr>
                            <a:spLocks/>
                          </wps:cNvSpPr>
                          <wps:spPr bwMode="auto">
                            <a:xfrm>
                              <a:off x="576" y="3346"/>
                              <a:ext cx="3996" cy="1374"/>
                            </a:xfrm>
                            <a:custGeom>
                              <a:avLst/>
                              <a:gdLst>
                                <a:gd name="T0" fmla="*/ 23 w 3996"/>
                                <a:gd name="T1" fmla="*/ 38 h 1374"/>
                                <a:gd name="T2" fmla="*/ 11 w 3996"/>
                                <a:gd name="T3" fmla="*/ 76 h 1374"/>
                                <a:gd name="T4" fmla="*/ 3972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2"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602"/>
                          <wps:cNvSpPr>
                            <a:spLocks/>
                          </wps:cNvSpPr>
                          <wps:spPr bwMode="auto">
                            <a:xfrm>
                              <a:off x="576" y="3346"/>
                              <a:ext cx="3996" cy="1374"/>
                            </a:xfrm>
                            <a:custGeom>
                              <a:avLst/>
                              <a:gdLst>
                                <a:gd name="T0" fmla="*/ 35 w 3996"/>
                                <a:gd name="T1" fmla="*/ 0 h 1374"/>
                                <a:gd name="T2" fmla="*/ 30 w 3996"/>
                                <a:gd name="T3" fmla="*/ 19 h 1374"/>
                                <a:gd name="T4" fmla="*/ 3990 w 3996"/>
                                <a:gd name="T5" fmla="*/ 1279 h 1374"/>
                                <a:gd name="T6" fmla="*/ 3995 w 3996"/>
                                <a:gd name="T7" fmla="*/ 1260 h 1374"/>
                                <a:gd name="T8" fmla="*/ 35 w 3996"/>
                                <a:gd name="T9" fmla="*/ 0 h 1374"/>
                              </a:gdLst>
                              <a:ahLst/>
                              <a:cxnLst>
                                <a:cxn ang="0">
                                  <a:pos x="T0" y="T1"/>
                                </a:cxn>
                                <a:cxn ang="0">
                                  <a:pos x="T2" y="T3"/>
                                </a:cxn>
                                <a:cxn ang="0">
                                  <a:pos x="T4" y="T5"/>
                                </a:cxn>
                                <a:cxn ang="0">
                                  <a:pos x="T6" y="T7"/>
                                </a:cxn>
                                <a:cxn ang="0">
                                  <a:pos x="T8" y="T9"/>
                                </a:cxn>
                              </a:cxnLst>
                              <a:rect l="0" t="0" r="r" b="b"/>
                              <a:pathLst>
                                <a:path w="3996" h="1374">
                                  <a:moveTo>
                                    <a:pt x="35" y="0"/>
                                  </a:moveTo>
                                  <a:lnTo>
                                    <a:pt x="30" y="19"/>
                                  </a:lnTo>
                                  <a:lnTo>
                                    <a:pt x="3990" y="1279"/>
                                  </a:lnTo>
                                  <a:lnTo>
                                    <a:pt x="3995" y="1260"/>
                                  </a:lnTo>
                                  <a:lnTo>
                                    <a:pt x="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6" name="Freeform 603"/>
                        <wps:cNvSpPr>
                          <a:spLocks/>
                        </wps:cNvSpPr>
                        <wps:spPr bwMode="auto">
                          <a:xfrm>
                            <a:off x="6894" y="-15"/>
                            <a:ext cx="3960" cy="3419"/>
                          </a:xfrm>
                          <a:custGeom>
                            <a:avLst/>
                            <a:gdLst>
                              <a:gd name="T0" fmla="*/ 0 w 3960"/>
                              <a:gd name="T1" fmla="*/ 3420 h 3419"/>
                              <a:gd name="T2" fmla="*/ 3960 w 3960"/>
                              <a:gd name="T3" fmla="*/ 3420 h 3419"/>
                              <a:gd name="T4" fmla="*/ 3960 w 3960"/>
                              <a:gd name="T5" fmla="*/ 0 h 3419"/>
                              <a:gd name="T6" fmla="*/ 0 w 3960"/>
                              <a:gd name="T7" fmla="*/ 0 h 3419"/>
                              <a:gd name="T8" fmla="*/ 0 w 3960"/>
                              <a:gd name="T9" fmla="*/ 3420 h 3419"/>
                            </a:gdLst>
                            <a:ahLst/>
                            <a:cxnLst>
                              <a:cxn ang="0">
                                <a:pos x="T0" y="T1"/>
                              </a:cxn>
                              <a:cxn ang="0">
                                <a:pos x="T2" y="T3"/>
                              </a:cxn>
                              <a:cxn ang="0">
                                <a:pos x="T4" y="T5"/>
                              </a:cxn>
                              <a:cxn ang="0">
                                <a:pos x="T6" y="T7"/>
                              </a:cxn>
                              <a:cxn ang="0">
                                <a:pos x="T8" y="T9"/>
                              </a:cxn>
                            </a:cxnLst>
                            <a:rect l="0" t="0" r="r" b="b"/>
                            <a:pathLst>
                              <a:path w="3960" h="3419">
                                <a:moveTo>
                                  <a:pt x="0" y="3420"/>
                                </a:moveTo>
                                <a:lnTo>
                                  <a:pt x="3960" y="3420"/>
                                </a:lnTo>
                                <a:lnTo>
                                  <a:pt x="3960" y="0"/>
                                </a:lnTo>
                                <a:lnTo>
                                  <a:pt x="0" y="0"/>
                                </a:lnTo>
                                <a:lnTo>
                                  <a:pt x="0" y="3420"/>
                                </a:lnTo>
                                <a:close/>
                              </a:path>
                            </a:pathLst>
                          </a:custGeom>
                          <a:noFill/>
                          <a:ln w="3809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604"/>
                        <wps:cNvSpPr>
                          <a:spLocks/>
                        </wps:cNvSpPr>
                        <wps:spPr bwMode="auto">
                          <a:xfrm>
                            <a:off x="684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605"/>
                        <wps:cNvSpPr>
                          <a:spLocks/>
                        </wps:cNvSpPr>
                        <wps:spPr bwMode="auto">
                          <a:xfrm>
                            <a:off x="6894"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606"/>
                        <wps:cNvSpPr>
                          <a:spLocks/>
                        </wps:cNvSpPr>
                        <wps:spPr bwMode="auto">
                          <a:xfrm>
                            <a:off x="6943" y="340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0" name="Group 607"/>
                        <wpg:cNvGrpSpPr>
                          <a:grpSpLocks/>
                        </wpg:cNvGrpSpPr>
                        <wpg:grpSpPr bwMode="auto">
                          <a:xfrm>
                            <a:off x="6876" y="3346"/>
                            <a:ext cx="3996" cy="1374"/>
                            <a:chOff x="6876" y="3346"/>
                            <a:chExt cx="3996" cy="1374"/>
                          </a:xfrm>
                        </wpg:grpSpPr>
                        <wps:wsp>
                          <wps:cNvPr id="911" name="Freeform 608"/>
                          <wps:cNvSpPr>
                            <a:spLocks/>
                          </wps:cNvSpPr>
                          <wps:spPr bwMode="auto">
                            <a:xfrm>
                              <a:off x="6876" y="3346"/>
                              <a:ext cx="3996" cy="1374"/>
                            </a:xfrm>
                            <a:custGeom>
                              <a:avLst/>
                              <a:gdLst>
                                <a:gd name="T0" fmla="*/ 3989 w 3996"/>
                                <a:gd name="T1" fmla="*/ 94 h 1374"/>
                                <a:gd name="T2" fmla="*/ 30 w 3996"/>
                                <a:gd name="T3" fmla="*/ 1354 h 1374"/>
                                <a:gd name="T4" fmla="*/ 36 w 3996"/>
                                <a:gd name="T5" fmla="*/ 1374 h 1374"/>
                                <a:gd name="T6" fmla="*/ 3996 w 3996"/>
                                <a:gd name="T7" fmla="*/ 114 h 1374"/>
                                <a:gd name="T8" fmla="*/ 3989 w 3996"/>
                                <a:gd name="T9" fmla="*/ 94 h 1374"/>
                              </a:gdLst>
                              <a:ahLst/>
                              <a:cxnLst>
                                <a:cxn ang="0">
                                  <a:pos x="T0" y="T1"/>
                                </a:cxn>
                                <a:cxn ang="0">
                                  <a:pos x="T2" y="T3"/>
                                </a:cxn>
                                <a:cxn ang="0">
                                  <a:pos x="T4" y="T5"/>
                                </a:cxn>
                                <a:cxn ang="0">
                                  <a:pos x="T6" y="T7"/>
                                </a:cxn>
                                <a:cxn ang="0">
                                  <a:pos x="T8" y="T9"/>
                                </a:cxn>
                              </a:cxnLst>
                              <a:rect l="0" t="0" r="r" b="b"/>
                              <a:pathLst>
                                <a:path w="3996" h="1374">
                                  <a:moveTo>
                                    <a:pt x="3989" y="94"/>
                                  </a:moveTo>
                                  <a:lnTo>
                                    <a:pt x="30" y="1354"/>
                                  </a:lnTo>
                                  <a:lnTo>
                                    <a:pt x="36" y="1374"/>
                                  </a:lnTo>
                                  <a:lnTo>
                                    <a:pt x="3996" y="114"/>
                                  </a:lnTo>
                                  <a:lnTo>
                                    <a:pt x="3989"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609"/>
                          <wps:cNvSpPr>
                            <a:spLocks/>
                          </wps:cNvSpPr>
                          <wps:spPr bwMode="auto">
                            <a:xfrm>
                              <a:off x="6876" y="3346"/>
                              <a:ext cx="3996" cy="1374"/>
                            </a:xfrm>
                            <a:custGeom>
                              <a:avLst/>
                              <a:gdLst>
                                <a:gd name="T0" fmla="*/ 3971 w 3996"/>
                                <a:gd name="T1" fmla="*/ 38 h 1374"/>
                                <a:gd name="T2" fmla="*/ 11 w 3996"/>
                                <a:gd name="T3" fmla="*/ 1298 h 1374"/>
                                <a:gd name="T4" fmla="*/ 23 w 3996"/>
                                <a:gd name="T5" fmla="*/ 1336 h 1374"/>
                                <a:gd name="T6" fmla="*/ 3984 w 3996"/>
                                <a:gd name="T7" fmla="*/ 76 h 1374"/>
                                <a:gd name="T8" fmla="*/ 3971 w 3996"/>
                                <a:gd name="T9" fmla="*/ 38 h 1374"/>
                              </a:gdLst>
                              <a:ahLst/>
                              <a:cxnLst>
                                <a:cxn ang="0">
                                  <a:pos x="T0" y="T1"/>
                                </a:cxn>
                                <a:cxn ang="0">
                                  <a:pos x="T2" y="T3"/>
                                </a:cxn>
                                <a:cxn ang="0">
                                  <a:pos x="T4" y="T5"/>
                                </a:cxn>
                                <a:cxn ang="0">
                                  <a:pos x="T6" y="T7"/>
                                </a:cxn>
                                <a:cxn ang="0">
                                  <a:pos x="T8" y="T9"/>
                                </a:cxn>
                              </a:cxnLst>
                              <a:rect l="0" t="0" r="r" b="b"/>
                              <a:pathLst>
                                <a:path w="3996" h="1374">
                                  <a:moveTo>
                                    <a:pt x="3971" y="38"/>
                                  </a:moveTo>
                                  <a:lnTo>
                                    <a:pt x="11" y="1298"/>
                                  </a:lnTo>
                                  <a:lnTo>
                                    <a:pt x="23" y="1336"/>
                                  </a:lnTo>
                                  <a:lnTo>
                                    <a:pt x="3984" y="76"/>
                                  </a:lnTo>
                                  <a:lnTo>
                                    <a:pt x="3971"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610"/>
                          <wps:cNvSpPr>
                            <a:spLocks/>
                          </wps:cNvSpPr>
                          <wps:spPr bwMode="auto">
                            <a:xfrm>
                              <a:off x="6876" y="3346"/>
                              <a:ext cx="3996" cy="1374"/>
                            </a:xfrm>
                            <a:custGeom>
                              <a:avLst/>
                              <a:gdLst>
                                <a:gd name="T0" fmla="*/ 3959 w 3996"/>
                                <a:gd name="T1" fmla="*/ 0 h 1374"/>
                                <a:gd name="T2" fmla="*/ 0 w 3996"/>
                                <a:gd name="T3" fmla="*/ 1260 h 1374"/>
                                <a:gd name="T4" fmla="*/ 6 w 3996"/>
                                <a:gd name="T5" fmla="*/ 1279 h 1374"/>
                                <a:gd name="T6" fmla="*/ 3966 w 3996"/>
                                <a:gd name="T7" fmla="*/ 19 h 1374"/>
                                <a:gd name="T8" fmla="*/ 3959 w 3996"/>
                                <a:gd name="T9" fmla="*/ 0 h 1374"/>
                              </a:gdLst>
                              <a:ahLst/>
                              <a:cxnLst>
                                <a:cxn ang="0">
                                  <a:pos x="T0" y="T1"/>
                                </a:cxn>
                                <a:cxn ang="0">
                                  <a:pos x="T2" y="T3"/>
                                </a:cxn>
                                <a:cxn ang="0">
                                  <a:pos x="T4" y="T5"/>
                                </a:cxn>
                                <a:cxn ang="0">
                                  <a:pos x="T6" y="T7"/>
                                </a:cxn>
                                <a:cxn ang="0">
                                  <a:pos x="T8" y="T9"/>
                                </a:cxn>
                              </a:cxnLst>
                              <a:rect l="0" t="0" r="r" b="b"/>
                              <a:pathLst>
                                <a:path w="3996" h="1374">
                                  <a:moveTo>
                                    <a:pt x="3959" y="0"/>
                                  </a:moveTo>
                                  <a:lnTo>
                                    <a:pt x="0" y="1260"/>
                                  </a:lnTo>
                                  <a:lnTo>
                                    <a:pt x="6" y="1279"/>
                                  </a:lnTo>
                                  <a:lnTo>
                                    <a:pt x="3966" y="19"/>
                                  </a:lnTo>
                                  <a:lnTo>
                                    <a:pt x="39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4" name="Freeform 611"/>
                        <wps:cNvSpPr>
                          <a:spLocks/>
                        </wps:cNvSpPr>
                        <wps:spPr bwMode="auto">
                          <a:xfrm>
                            <a:off x="5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2"/>
                        <wps:cNvSpPr>
                          <a:spLocks/>
                        </wps:cNvSpPr>
                        <wps:spPr bwMode="auto">
                          <a:xfrm>
                            <a:off x="5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613"/>
                        <wps:cNvSpPr>
                          <a:spLocks/>
                        </wps:cNvSpPr>
                        <wps:spPr bwMode="auto">
                          <a:xfrm>
                            <a:off x="460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614"/>
                        <wps:cNvSpPr>
                          <a:spLocks/>
                        </wps:cNvSpPr>
                        <wps:spPr bwMode="auto">
                          <a:xfrm>
                            <a:off x="455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7">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5"/>
                        <wps:cNvSpPr>
                          <a:spLocks/>
                        </wps:cNvSpPr>
                        <wps:spPr bwMode="auto">
                          <a:xfrm>
                            <a:off x="450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9" name="Group 616"/>
                        <wpg:cNvGrpSpPr>
                          <a:grpSpLocks/>
                        </wpg:cNvGrpSpPr>
                        <wpg:grpSpPr bwMode="auto">
                          <a:xfrm>
                            <a:off x="576" y="5866"/>
                            <a:ext cx="3996" cy="1374"/>
                            <a:chOff x="576" y="5866"/>
                            <a:chExt cx="3996" cy="1374"/>
                          </a:xfrm>
                        </wpg:grpSpPr>
                        <wps:wsp>
                          <wps:cNvPr id="920" name="Freeform 617"/>
                          <wps:cNvSpPr>
                            <a:spLocks/>
                          </wps:cNvSpPr>
                          <wps:spPr bwMode="auto">
                            <a:xfrm>
                              <a:off x="576" y="5866"/>
                              <a:ext cx="3996" cy="1374"/>
                            </a:xfrm>
                            <a:custGeom>
                              <a:avLst/>
                              <a:gdLst>
                                <a:gd name="T0" fmla="*/ 3990 w 3996"/>
                                <a:gd name="T1" fmla="*/ 94 h 1374"/>
                                <a:gd name="T2" fmla="*/ 30 w 3996"/>
                                <a:gd name="T3" fmla="*/ 1354 h 1374"/>
                                <a:gd name="T4" fmla="*/ 36 w 3996"/>
                                <a:gd name="T5" fmla="*/ 1373 h 1374"/>
                                <a:gd name="T6" fmla="*/ 3995 w 3996"/>
                                <a:gd name="T7" fmla="*/ 113 h 1374"/>
                                <a:gd name="T8" fmla="*/ 3990 w 3996"/>
                                <a:gd name="T9" fmla="*/ 94 h 1374"/>
                              </a:gdLst>
                              <a:ahLst/>
                              <a:cxnLst>
                                <a:cxn ang="0">
                                  <a:pos x="T0" y="T1"/>
                                </a:cxn>
                                <a:cxn ang="0">
                                  <a:pos x="T2" y="T3"/>
                                </a:cxn>
                                <a:cxn ang="0">
                                  <a:pos x="T4" y="T5"/>
                                </a:cxn>
                                <a:cxn ang="0">
                                  <a:pos x="T6" y="T7"/>
                                </a:cxn>
                                <a:cxn ang="0">
                                  <a:pos x="T8" y="T9"/>
                                </a:cxn>
                              </a:cxnLst>
                              <a:rect l="0" t="0" r="r" b="b"/>
                              <a:pathLst>
                                <a:path w="3996" h="1374">
                                  <a:moveTo>
                                    <a:pt x="3990" y="94"/>
                                  </a:moveTo>
                                  <a:lnTo>
                                    <a:pt x="30" y="1354"/>
                                  </a:lnTo>
                                  <a:lnTo>
                                    <a:pt x="36" y="1373"/>
                                  </a:lnTo>
                                  <a:lnTo>
                                    <a:pt x="3995" y="113"/>
                                  </a:lnTo>
                                  <a:lnTo>
                                    <a:pt x="3990"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618"/>
                          <wps:cNvSpPr>
                            <a:spLocks/>
                          </wps:cNvSpPr>
                          <wps:spPr bwMode="auto">
                            <a:xfrm>
                              <a:off x="576" y="5866"/>
                              <a:ext cx="3996" cy="1374"/>
                            </a:xfrm>
                            <a:custGeom>
                              <a:avLst/>
                              <a:gdLst>
                                <a:gd name="T0" fmla="*/ 3972 w 3996"/>
                                <a:gd name="T1" fmla="*/ 38 h 1374"/>
                                <a:gd name="T2" fmla="*/ 11 w 3996"/>
                                <a:gd name="T3" fmla="*/ 1298 h 1374"/>
                                <a:gd name="T4" fmla="*/ 23 w 3996"/>
                                <a:gd name="T5" fmla="*/ 1336 h 1374"/>
                                <a:gd name="T6" fmla="*/ 3984 w 3996"/>
                                <a:gd name="T7" fmla="*/ 76 h 1374"/>
                                <a:gd name="T8" fmla="*/ 3972 w 3996"/>
                                <a:gd name="T9" fmla="*/ 38 h 1374"/>
                              </a:gdLst>
                              <a:ahLst/>
                              <a:cxnLst>
                                <a:cxn ang="0">
                                  <a:pos x="T0" y="T1"/>
                                </a:cxn>
                                <a:cxn ang="0">
                                  <a:pos x="T2" y="T3"/>
                                </a:cxn>
                                <a:cxn ang="0">
                                  <a:pos x="T4" y="T5"/>
                                </a:cxn>
                                <a:cxn ang="0">
                                  <a:pos x="T6" y="T7"/>
                                </a:cxn>
                                <a:cxn ang="0">
                                  <a:pos x="T8" y="T9"/>
                                </a:cxn>
                              </a:cxnLst>
                              <a:rect l="0" t="0" r="r" b="b"/>
                              <a:pathLst>
                                <a:path w="3996" h="1374">
                                  <a:moveTo>
                                    <a:pt x="3972" y="38"/>
                                  </a:moveTo>
                                  <a:lnTo>
                                    <a:pt x="11" y="1298"/>
                                  </a:lnTo>
                                  <a:lnTo>
                                    <a:pt x="23" y="1336"/>
                                  </a:lnTo>
                                  <a:lnTo>
                                    <a:pt x="3984" y="76"/>
                                  </a:lnTo>
                                  <a:lnTo>
                                    <a:pt x="3972"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619"/>
                          <wps:cNvSpPr>
                            <a:spLocks/>
                          </wps:cNvSpPr>
                          <wps:spPr bwMode="auto">
                            <a:xfrm>
                              <a:off x="576" y="5866"/>
                              <a:ext cx="3996" cy="1374"/>
                            </a:xfrm>
                            <a:custGeom>
                              <a:avLst/>
                              <a:gdLst>
                                <a:gd name="T0" fmla="*/ 3960 w 3996"/>
                                <a:gd name="T1" fmla="*/ 0 h 1374"/>
                                <a:gd name="T2" fmla="*/ 0 w 3996"/>
                                <a:gd name="T3" fmla="*/ 1260 h 1374"/>
                                <a:gd name="T4" fmla="*/ 6 w 3996"/>
                                <a:gd name="T5" fmla="*/ 1279 h 1374"/>
                                <a:gd name="T6" fmla="*/ 3965 w 3996"/>
                                <a:gd name="T7" fmla="*/ 19 h 1374"/>
                                <a:gd name="T8" fmla="*/ 3960 w 3996"/>
                                <a:gd name="T9" fmla="*/ 0 h 1374"/>
                              </a:gdLst>
                              <a:ahLst/>
                              <a:cxnLst>
                                <a:cxn ang="0">
                                  <a:pos x="T0" y="T1"/>
                                </a:cxn>
                                <a:cxn ang="0">
                                  <a:pos x="T2" y="T3"/>
                                </a:cxn>
                                <a:cxn ang="0">
                                  <a:pos x="T4" y="T5"/>
                                </a:cxn>
                                <a:cxn ang="0">
                                  <a:pos x="T6" y="T7"/>
                                </a:cxn>
                                <a:cxn ang="0">
                                  <a:pos x="T8" y="T9"/>
                                </a:cxn>
                              </a:cxnLst>
                              <a:rect l="0" t="0" r="r" b="b"/>
                              <a:pathLst>
                                <a:path w="3996" h="1374">
                                  <a:moveTo>
                                    <a:pt x="3960" y="0"/>
                                  </a:moveTo>
                                  <a:lnTo>
                                    <a:pt x="0" y="1260"/>
                                  </a:lnTo>
                                  <a:lnTo>
                                    <a:pt x="6" y="1279"/>
                                  </a:lnTo>
                                  <a:lnTo>
                                    <a:pt x="3965" y="19"/>
                                  </a:lnTo>
                                  <a:lnTo>
                                    <a:pt x="396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3" name="Freeform 620"/>
                        <wps:cNvSpPr>
                          <a:spLocks/>
                        </wps:cNvSpPr>
                        <wps:spPr bwMode="auto">
                          <a:xfrm>
                            <a:off x="6894" y="7183"/>
                            <a:ext cx="3960" cy="3420"/>
                          </a:xfrm>
                          <a:custGeom>
                            <a:avLst/>
                            <a:gdLst>
                              <a:gd name="T0" fmla="*/ 0 w 3960"/>
                              <a:gd name="T1" fmla="*/ 0 h 3420"/>
                              <a:gd name="T2" fmla="*/ 3960 w 3960"/>
                              <a:gd name="T3" fmla="*/ 0 h 3420"/>
                              <a:gd name="T4" fmla="*/ 3960 w 3960"/>
                              <a:gd name="T5" fmla="*/ 3420 h 3420"/>
                              <a:gd name="T6" fmla="*/ 0 w 3960"/>
                              <a:gd name="T7" fmla="*/ 3420 h 3420"/>
                              <a:gd name="T8" fmla="*/ 0 w 3960"/>
                              <a:gd name="T9" fmla="*/ 0 h 3420"/>
                            </a:gdLst>
                            <a:ahLst/>
                            <a:cxnLst>
                              <a:cxn ang="0">
                                <a:pos x="T0" y="T1"/>
                              </a:cxn>
                              <a:cxn ang="0">
                                <a:pos x="T2" y="T3"/>
                              </a:cxn>
                              <a:cxn ang="0">
                                <a:pos x="T4" y="T5"/>
                              </a:cxn>
                              <a:cxn ang="0">
                                <a:pos x="T6" y="T7"/>
                              </a:cxn>
                              <a:cxn ang="0">
                                <a:pos x="T8" y="T9"/>
                              </a:cxn>
                            </a:cxnLst>
                            <a:rect l="0" t="0" r="r" b="b"/>
                            <a:pathLst>
                              <a:path w="3960" h="3420">
                                <a:moveTo>
                                  <a:pt x="0" y="0"/>
                                </a:moveTo>
                                <a:lnTo>
                                  <a:pt x="3960" y="0"/>
                                </a:lnTo>
                                <a:lnTo>
                                  <a:pt x="3960" y="3420"/>
                                </a:lnTo>
                                <a:lnTo>
                                  <a:pt x="0" y="3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621"/>
                        <wps:cNvSpPr>
                          <a:spLocks/>
                        </wps:cNvSpPr>
                        <wps:spPr bwMode="auto">
                          <a:xfrm>
                            <a:off x="6894" y="7184"/>
                            <a:ext cx="3960" cy="3420"/>
                          </a:xfrm>
                          <a:custGeom>
                            <a:avLst/>
                            <a:gdLst>
                              <a:gd name="T0" fmla="*/ 0 w 3960"/>
                              <a:gd name="T1" fmla="*/ 3420 h 3420"/>
                              <a:gd name="T2" fmla="*/ 3960 w 3960"/>
                              <a:gd name="T3" fmla="*/ 3420 h 3420"/>
                              <a:gd name="T4" fmla="*/ 3960 w 3960"/>
                              <a:gd name="T5" fmla="*/ 0 h 3420"/>
                              <a:gd name="T6" fmla="*/ 0 w 3960"/>
                              <a:gd name="T7" fmla="*/ 0 h 3420"/>
                              <a:gd name="T8" fmla="*/ 0 w 3960"/>
                              <a:gd name="T9" fmla="*/ 3420 h 3420"/>
                            </a:gdLst>
                            <a:ahLst/>
                            <a:cxnLst>
                              <a:cxn ang="0">
                                <a:pos x="T0" y="T1"/>
                              </a:cxn>
                              <a:cxn ang="0">
                                <a:pos x="T2" y="T3"/>
                              </a:cxn>
                              <a:cxn ang="0">
                                <a:pos x="T4" y="T5"/>
                              </a:cxn>
                              <a:cxn ang="0">
                                <a:pos x="T6" y="T7"/>
                              </a:cxn>
                              <a:cxn ang="0">
                                <a:pos x="T8" y="T9"/>
                              </a:cxn>
                            </a:cxnLst>
                            <a:rect l="0" t="0" r="r" b="b"/>
                            <a:pathLst>
                              <a:path w="3960" h="3420">
                                <a:moveTo>
                                  <a:pt x="0" y="3420"/>
                                </a:moveTo>
                                <a:lnTo>
                                  <a:pt x="3960" y="3420"/>
                                </a:lnTo>
                                <a:lnTo>
                                  <a:pt x="3960" y="0"/>
                                </a:lnTo>
                                <a:lnTo>
                                  <a:pt x="0" y="0"/>
                                </a:lnTo>
                                <a:lnTo>
                                  <a:pt x="0" y="342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22"/>
                        <wps:cNvSpPr>
                          <a:spLocks/>
                        </wps:cNvSpPr>
                        <wps:spPr bwMode="auto">
                          <a:xfrm>
                            <a:off x="6943"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23"/>
                        <wps:cNvSpPr>
                          <a:spLocks/>
                        </wps:cNvSpPr>
                        <wps:spPr bwMode="auto">
                          <a:xfrm>
                            <a:off x="689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25908">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624"/>
                        <wps:cNvSpPr>
                          <a:spLocks/>
                        </wps:cNvSpPr>
                        <wps:spPr bwMode="auto">
                          <a:xfrm>
                            <a:off x="6844" y="5924"/>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12953">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8" name="Group 625"/>
                        <wpg:cNvGrpSpPr>
                          <a:grpSpLocks/>
                        </wpg:cNvGrpSpPr>
                        <wpg:grpSpPr bwMode="auto">
                          <a:xfrm>
                            <a:off x="6876" y="6166"/>
                            <a:ext cx="3996" cy="1374"/>
                            <a:chOff x="6876" y="6166"/>
                            <a:chExt cx="3996" cy="1374"/>
                          </a:xfrm>
                        </wpg:grpSpPr>
                        <wps:wsp>
                          <wps:cNvPr id="929" name="Freeform 626"/>
                          <wps:cNvSpPr>
                            <a:spLocks/>
                          </wps:cNvSpPr>
                          <wps:spPr bwMode="auto">
                            <a:xfrm>
                              <a:off x="6876" y="6166"/>
                              <a:ext cx="3996" cy="1374"/>
                            </a:xfrm>
                            <a:custGeom>
                              <a:avLst/>
                              <a:gdLst>
                                <a:gd name="T0" fmla="*/ 6 w 3996"/>
                                <a:gd name="T1" fmla="*/ 94 h 1374"/>
                                <a:gd name="T2" fmla="*/ 0 w 3996"/>
                                <a:gd name="T3" fmla="*/ 113 h 1374"/>
                                <a:gd name="T4" fmla="*/ 3959 w 3996"/>
                                <a:gd name="T5" fmla="*/ 1373 h 1374"/>
                                <a:gd name="T6" fmla="*/ 3966 w 3996"/>
                                <a:gd name="T7" fmla="*/ 1354 h 1374"/>
                                <a:gd name="T8" fmla="*/ 6 w 3996"/>
                                <a:gd name="T9" fmla="*/ 94 h 1374"/>
                              </a:gdLst>
                              <a:ahLst/>
                              <a:cxnLst>
                                <a:cxn ang="0">
                                  <a:pos x="T0" y="T1"/>
                                </a:cxn>
                                <a:cxn ang="0">
                                  <a:pos x="T2" y="T3"/>
                                </a:cxn>
                                <a:cxn ang="0">
                                  <a:pos x="T4" y="T5"/>
                                </a:cxn>
                                <a:cxn ang="0">
                                  <a:pos x="T6" y="T7"/>
                                </a:cxn>
                                <a:cxn ang="0">
                                  <a:pos x="T8" y="T9"/>
                                </a:cxn>
                              </a:cxnLst>
                              <a:rect l="0" t="0" r="r" b="b"/>
                              <a:pathLst>
                                <a:path w="3996" h="1374">
                                  <a:moveTo>
                                    <a:pt x="6" y="94"/>
                                  </a:moveTo>
                                  <a:lnTo>
                                    <a:pt x="0" y="113"/>
                                  </a:lnTo>
                                  <a:lnTo>
                                    <a:pt x="3959" y="1373"/>
                                  </a:lnTo>
                                  <a:lnTo>
                                    <a:pt x="3966" y="1354"/>
                                  </a:lnTo>
                                  <a:lnTo>
                                    <a:pt x="6" y="9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627"/>
                          <wps:cNvSpPr>
                            <a:spLocks/>
                          </wps:cNvSpPr>
                          <wps:spPr bwMode="auto">
                            <a:xfrm>
                              <a:off x="6876" y="6166"/>
                              <a:ext cx="3996" cy="1374"/>
                            </a:xfrm>
                            <a:custGeom>
                              <a:avLst/>
                              <a:gdLst>
                                <a:gd name="T0" fmla="*/ 23 w 3996"/>
                                <a:gd name="T1" fmla="*/ 38 h 1374"/>
                                <a:gd name="T2" fmla="*/ 11 w 3996"/>
                                <a:gd name="T3" fmla="*/ 76 h 1374"/>
                                <a:gd name="T4" fmla="*/ 3971 w 3996"/>
                                <a:gd name="T5" fmla="*/ 1336 h 1374"/>
                                <a:gd name="T6" fmla="*/ 3984 w 3996"/>
                                <a:gd name="T7" fmla="*/ 1298 h 1374"/>
                                <a:gd name="T8" fmla="*/ 23 w 3996"/>
                                <a:gd name="T9" fmla="*/ 38 h 1374"/>
                              </a:gdLst>
                              <a:ahLst/>
                              <a:cxnLst>
                                <a:cxn ang="0">
                                  <a:pos x="T0" y="T1"/>
                                </a:cxn>
                                <a:cxn ang="0">
                                  <a:pos x="T2" y="T3"/>
                                </a:cxn>
                                <a:cxn ang="0">
                                  <a:pos x="T4" y="T5"/>
                                </a:cxn>
                                <a:cxn ang="0">
                                  <a:pos x="T6" y="T7"/>
                                </a:cxn>
                                <a:cxn ang="0">
                                  <a:pos x="T8" y="T9"/>
                                </a:cxn>
                              </a:cxnLst>
                              <a:rect l="0" t="0" r="r" b="b"/>
                              <a:pathLst>
                                <a:path w="3996" h="1374">
                                  <a:moveTo>
                                    <a:pt x="23" y="38"/>
                                  </a:moveTo>
                                  <a:lnTo>
                                    <a:pt x="11" y="76"/>
                                  </a:lnTo>
                                  <a:lnTo>
                                    <a:pt x="3971" y="1336"/>
                                  </a:lnTo>
                                  <a:lnTo>
                                    <a:pt x="3984" y="1298"/>
                                  </a:lnTo>
                                  <a:lnTo>
                                    <a:pt x="23" y="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628"/>
                          <wps:cNvSpPr>
                            <a:spLocks/>
                          </wps:cNvSpPr>
                          <wps:spPr bwMode="auto">
                            <a:xfrm>
                              <a:off x="6876" y="6166"/>
                              <a:ext cx="3996" cy="1374"/>
                            </a:xfrm>
                            <a:custGeom>
                              <a:avLst/>
                              <a:gdLst>
                                <a:gd name="T0" fmla="*/ 36 w 3996"/>
                                <a:gd name="T1" fmla="*/ 0 h 1374"/>
                                <a:gd name="T2" fmla="*/ 30 w 3996"/>
                                <a:gd name="T3" fmla="*/ 19 h 1374"/>
                                <a:gd name="T4" fmla="*/ 3989 w 3996"/>
                                <a:gd name="T5" fmla="*/ 1279 h 1374"/>
                                <a:gd name="T6" fmla="*/ 3996 w 3996"/>
                                <a:gd name="T7" fmla="*/ 1260 h 1374"/>
                                <a:gd name="T8" fmla="*/ 36 w 3996"/>
                                <a:gd name="T9" fmla="*/ 0 h 1374"/>
                              </a:gdLst>
                              <a:ahLst/>
                              <a:cxnLst>
                                <a:cxn ang="0">
                                  <a:pos x="T0" y="T1"/>
                                </a:cxn>
                                <a:cxn ang="0">
                                  <a:pos x="T2" y="T3"/>
                                </a:cxn>
                                <a:cxn ang="0">
                                  <a:pos x="T4" y="T5"/>
                                </a:cxn>
                                <a:cxn ang="0">
                                  <a:pos x="T6" y="T7"/>
                                </a:cxn>
                                <a:cxn ang="0">
                                  <a:pos x="T8" y="T9"/>
                                </a:cxn>
                              </a:cxnLst>
                              <a:rect l="0" t="0" r="r" b="b"/>
                              <a:pathLst>
                                <a:path w="3996" h="1374">
                                  <a:moveTo>
                                    <a:pt x="36" y="0"/>
                                  </a:moveTo>
                                  <a:lnTo>
                                    <a:pt x="30" y="19"/>
                                  </a:lnTo>
                                  <a:lnTo>
                                    <a:pt x="3989" y="1279"/>
                                  </a:lnTo>
                                  <a:lnTo>
                                    <a:pt x="3996" y="1260"/>
                                  </a:lnTo>
                                  <a:lnTo>
                                    <a:pt x="3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AD0CA7" id="Group 593" o:spid="_x0000_s1026" style="position:absolute;margin-left:28.2pt;margin-top:-2.25pt;width:516pt;height:533.95pt;z-index:-251803648;mso-position-horizontal-relative:page" coordorigin="564,-45" coordsize="10320,1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" o:allowincell="f">
                <v:shape id="Freeform 594" o:spid="_x0000_s1027" style="position:absolute;left:4554;top:4664;width:2340;height:1260;visibility:visible;mso-wrap-style:square;v-text-anchor:top" coordsize="23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lHsUA&#10;AADcAAAADwAAAGRycy9kb3ducmV2LnhtbESPwW7CMBBE75X6D9ZW6q04cKAQMBGKCO2NFhBcV/GS&#10;BOK1Fbsh/fu6UqUeRzPzRrPMBtOKnjrfWFYwHiUgiEurG64UHA/FywyED8gaW8uk4Js8ZKvHhyWm&#10;2t75k/p9qESEsE9RQR2CS6X0ZU0G/cg64uhdbGcwRNlVUnd4j3DTykmSTKXBhuNCjY7ymsrb/sso&#10;uB53h7ddctro/Ky37sNNNrI4KfX8NKwXIAIN4T/8137XCmbz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2UexQAAANwAAAAPAAAAAAAAAAAAAAAAAJgCAABkcnMv&#10;ZG93bnJldi54bWxQSwUGAAAAAAQABAD1AAAAigMAAAAA&#10;" path="m,1260r2340,l2340,,,,,1260xe" filled="f" strokecolor="#010101" strokeweight="6pt">
                  <v:path arrowok="t" o:connecttype="custom" o:connectlocs="0,1260;2340,1260;2340,0;0,0;0,1260" o:connectangles="0,0,0,0,0"/>
                </v:shape>
                <v:shape id="Freeform 595" o:spid="_x0000_s1028" style="position:absolute;left:5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Qn74A&#10;AADcAAAADwAAAGRycy9kb3ducmV2LnhtbERPSwrCMBDdC94hjOBOU0W0VqOIILhR8IPgbmzGtthM&#10;ShO13t4sBJeP958vG1OKF9WusKxg0I9AEKdWF5wpOJ82vRiE88gaS8uk4EMOlot2a46Jtm8+0Ovo&#10;MxFC2CWoIPe+SqR0aU4GXd9WxIG729qgD7DOpK7xHcJNKYdRNJYGCw4NOVa0zil9HJ9GwcUNpitX&#10;rrf7ZnId2cPucctkpFS306xmIDw1/i/+ubdaQTwN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I0J++AAAA3AAAAA8AAAAAAAAAAAAAAAAAmAIAAGRycy9kb3ducmV2&#10;LnhtbFBLBQYAAAAABAAEAPUAAACDAwAAAAA=&#10;" path="m,3420r3960,l3960,,,,,3420xe" filled="f" strokecolor="#010101" strokeweight="3pt">
                  <v:path arrowok="t" o:connecttype="custom" o:connectlocs="0,3420;3960,3420;3960,0;0,0;0,3420" o:connectangles="0,0,0,0,0"/>
                </v:shape>
                <v:shape id="Freeform 596" o:spid="_x0000_s1029" style="position:absolute;left:450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8YA&#10;AADcAAAADwAAAGRycy9kb3ducmV2LnhtbESPT2vCQBTE7wW/w/IK3uqmhVpNXUWEQg8GaxTF2yP7&#10;8odm34bsGuO3dwXB4zAzv2Fmi97UoqPWVZYVvI8iEMSZ1RUXCva7n7cJCOeRNdaWScGVHCzmg5cZ&#10;xtpeeEtd6gsRIOxiVFB638RSuqwkg25kG+Lg5bY16INsC6lbvAS4qeVHFI2lwYrDQokNrUrK/tOz&#10;UbD9XB7W++S4zuu/zqenryQfbxKlhq/98huEp94/w4/2r1YwmU7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j8YAAADcAAAADwAAAAAAAAAAAAAAAACYAgAAZHJz&#10;L2Rvd25yZXYueG1sUEsFBgAAAAAEAAQA9QAAAIsDAAAAAA==&#10;" path="m,l,1260e" filled="f" strokecolor="#010101" strokeweight="1.02pt">
                  <v:path arrowok="t" o:connecttype="custom" o:connectlocs="0,0;0,1260" o:connectangles="0,0"/>
                </v:shape>
                <v:shape id="Freeform 597" o:spid="_x0000_s1030" style="position:absolute;left:455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tHcAA&#10;AADcAAAADwAAAGRycy9kb3ducmV2LnhtbERPz2uDMBS+D/o/hFfYbY32MJxrlFFaGAqDWen5Yd6M&#10;zLyISav775fDYMeP7/ehXO0o7jT7wbGCdJeAIO6cHrhX0F7OTxkIH5A1jo5JwQ95KIvNwwFz7Rb+&#10;pHsTehFD2OeowIQw5VL6zpBFv3MTceS+3GwxRDj3Us+4xHA7yn2SPEuLA8cGgxMdDXXfzc0qwHTf&#10;1lnK19NHdTIVT74+Zp1Sj9v17RVEoDX8i//c71rBSxL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vtHcAAAADcAAAADwAAAAAAAAAAAAAAAACYAgAAZHJzL2Rvd25y&#10;ZXYueG1sUEsFBgAAAAAEAAQA9QAAAIUDAAAAAA==&#10;" path="m,l,1260e" filled="f" strokecolor="#010101" strokeweight=".71964mm">
                  <v:path arrowok="t" o:connecttype="custom" o:connectlocs="0,0;0,1260" o:connectangles="0,0"/>
                </v:shape>
                <v:shape id="Freeform 598" o:spid="_x0000_s1031" style="position:absolute;left:460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k8YA&#10;AADcAAAADwAAAGRycy9kb3ducmV2LnhtbESPT2vCQBTE70K/w/IKvenGQtVGV5FCoQeDGqXi7ZF9&#10;+YPZtyG7jem3dwXB4zAzv2EWq97UoqPWVZYVjEcRCOLM6ooLBcfD93AGwnlkjbVlUvBPDlbLl8EC&#10;Y22vvKcu9YUIEHYxKii9b2IpXVaSQTeyDXHwctsa9EG2hdQtXgPc1PI9iibSYMVhocSGvkrKLumf&#10;UbD/WP9ujslpk9e7zqfnaZJPtolSb6/9eg7CU++f4Uf7Ryv4j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1k8YAAADcAAAADwAAAAAAAAAAAAAAAACYAgAAZHJz&#10;L2Rvd25yZXYueG1sUEsFBgAAAAAEAAQA9QAAAIsDAAAAAA==&#10;" path="m,l,1260e" filled="f" strokecolor="#010101" strokeweight="1.02pt">
                  <v:path arrowok="t" o:connecttype="custom" o:connectlocs="0,0;0,1260" o:connectangles="0,0"/>
                </v:shape>
                <v:group id="Group 599" o:spid="_x0000_s1032" style="position:absolute;left:576;top:3346;width:3996;height:1374" coordorigin="5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600" o:spid="_x0000_s1033"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kncUA&#10;AADcAAAADwAAAGRycy9kb3ducmV2LnhtbESPQWuDQBSE74H+h+UVeotrIgmtcRNKaECPSXvo8eG+&#10;qui+te5GbX99NlDocZiZb5jsMJtOjDS4xrKCVRSDIC6tbrhS8PF+Wj6DcB5ZY2eZFPyQg8P+YZFh&#10;qu3EZxovvhIBwi5FBbX3fSqlK2sy6CLbEwfvyw4GfZBDJfWAU4CbTq7jeCsNNhwWauzpWFPZXq5G&#10;QXUqrr9JMm3HDXWf30Xf5vNbq9TT4/y6A+Fp9v/hv3auFbzECdzPhCM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SSdxQAAANwAAAAPAAAAAAAAAAAAAAAAAJgCAABkcnMv&#10;ZG93bnJldi54bWxQSwUGAAAAAAQABAD1AAAAigMAAAAA&#10;" path="m5,94l,114,3960,1374r5,-20l5,94xe" fillcolor="#010101" stroked="f">
                    <v:path arrowok="t" o:connecttype="custom" o:connectlocs="5,94;0,114;3960,1374;3965,1354;5,94" o:connectangles="0,0,0,0,0"/>
                  </v:shape>
                  <v:shape id="Freeform 601" o:spid="_x0000_s1034"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86cUA&#10;AADcAAAADwAAAGRycy9kb3ducmV2LnhtbESPQWvCQBSE74L/YXmCN920aUVTVynFQHKs7cHjI/tM&#10;QrJv0+yapP313ULB4zAz3zD742RaMVDvassKHtYRCOLC6ppLBZ8f6WoLwnlkja1lUvBNDo6H+WyP&#10;ibYjv9Nw9qUIEHYJKqi87xIpXVGRQbe2HXHwrrY36IPsS6l7HAPctPIxijbSYM1hocKO3ioqmvPN&#10;KCjT/PYTx+NmeKb28pV3TTadGqWWi+n1BYSnyd/D/+1MK9hFT/B3Jh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zpxQAAANwAAAAPAAAAAAAAAAAAAAAAAJgCAABkcnMv&#10;ZG93bnJldi54bWxQSwUGAAAAAAQABAD1AAAAigMAAAAA&#10;" path="m23,38l11,76,3972,1336r12,-38l23,38xe" fillcolor="#010101" stroked="f">
                    <v:path arrowok="t" o:connecttype="custom" o:connectlocs="23,38;11,76;3972,1336;3984,1298;23,38" o:connectangles="0,0,0,0,0"/>
                  </v:shape>
                  <v:shape id="Freeform 602" o:spid="_x0000_s1035" style="position:absolute;left:5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ZcsMA&#10;AADcAAAADwAAAGRycy9kb3ducmV2LnhtbESPT4vCMBTE74LfITxhb5q6omg1yrKsoEf/HDw+mmdb&#10;2rzUJrZdP70RBI/DzPyGWW06U4qGapdbVjAeRSCIE6tzThWcT9vhHITzyBpLy6Tgnxxs1v3eCmNt&#10;Wz5Qc/SpCBB2MSrIvK9iKV2SkUE3shVx8K62NuiDrFOpa2wD3JTyO4pm0mDOYSHDin4zSorj3ShI&#10;t/v7YzJpZ82UysttXxW77q9Q6mvQ/SxBeOr8J/xu77SCRTSF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ZcsMAAADcAAAADwAAAAAAAAAAAAAAAACYAgAAZHJzL2Rv&#10;d25yZXYueG1sUEsFBgAAAAAEAAQA9QAAAIgDAAAAAA==&#10;" path="m35,l30,19,3990,1279r5,-19l35,xe" fillcolor="#010101" stroked="f">
                    <v:path arrowok="t" o:connecttype="custom" o:connectlocs="35,0;30,19;3990,1279;3995,1260;35,0" o:connectangles="0,0,0,0,0"/>
                  </v:shape>
                </v:group>
                <v:shape id="Freeform 603" o:spid="_x0000_s1036" style="position:absolute;left:6894;top:-15;width:3960;height:3419;visibility:visible;mso-wrap-style:square;v-text-anchor:top" coordsize="396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mnMUA&#10;AADcAAAADwAAAGRycy9kb3ducmV2LnhtbESPzYvCMBTE7wv+D+EJe9PUhZVajeIHC3tb/Djo7dE8&#10;22rzUpNs7f73RhD2OMzMb5jZojO1aMn5yrKC0TABQZxbXXGh4LD/GqQgfEDWWFsmBX/kYTHvvc0w&#10;0/bOW2p3oRARwj5DBWUITSalz0sy6Ie2IY7e2TqDIUpXSO3wHuGmlh9JMpYGK44LJTa0Lim/7n6N&#10;glt17U6ftVutjulmy5s2vRx/cqXe+91yCiJQF/7Dr/a3VjBJx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acxQAAANwAAAAPAAAAAAAAAAAAAAAAAJgCAABkcnMv&#10;ZG93bnJldi54bWxQSwUGAAAAAAQABAD1AAAAigMAAAAA&#10;" path="m,3420r3960,l3960,,,,,3420xe" filled="f" strokecolor="#010101" strokeweight="1.0583mm">
                  <v:path arrowok="t" o:connecttype="custom" o:connectlocs="0,3420;3960,3420;3960,0;0,0;0,3420" o:connectangles="0,0,0,0,0"/>
                </v:shape>
                <v:shape id="Freeform 604" o:spid="_x0000_s1037" style="position:absolute;left:684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GIsQA&#10;AADcAAAADwAAAGRycy9kb3ducmV2LnhtbESPQYvCMBSE74L/ITzBm6aKuGs1SlkUXBRkq3h+NM+2&#10;2Lx0m6j132+EBY/DzHzDLFatqcSdGldaVjAaRiCIM6tLzhWcjpvBJwjnkTVWlknBkxyslt3OAmNt&#10;H/xD99TnIkDYxaig8L6OpXRZQQbd0NbEwbvYxqAPssmlbvAR4KaS4yiaSoMlh4UCa/oqKLumN6Mg&#10;kft297s9f+8mT31YJ+n4dpgapfq9NpmD8NT6d/i/vdUKZtEH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BiLEAAAA3AAAAA8AAAAAAAAAAAAAAAAAmAIAAGRycy9k&#10;b3ducmV2LnhtbFBLBQYAAAAABAAEAPUAAACJAwAAAAA=&#10;" path="m,l,1260e" filled="f" strokecolor="#010101" strokeweight=".35981mm">
                  <v:path arrowok="t" o:connecttype="custom" o:connectlocs="0,0;0,1260" o:connectangles="0,0"/>
                </v:shape>
                <v:shape id="Freeform 605" o:spid="_x0000_s1038" style="position:absolute;left:6894;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N74A&#10;AADcAAAADwAAAGRycy9kb3ducmV2LnhtbERPzYrCMBC+C75DGMGbpoorWo0iC4IXD1t9gKEZ22oz&#10;KUlW07c3B8Hjx/e/3UfTiic531hWMJtmIIhLqxuuFFwvx8kKhA/IGlvLpKAnD/vdcLDFXNsX/9Gz&#10;CJVIIexzVFCH0OVS+rImg35qO+LE3awzGBJ0ldQOXynctHKeZUtpsOHUUGNHvzWVj+LfKIjnxfWn&#10;LGKn+yW7+6kP1eKhlRqP4mEDIlAMX/HHfdIK1llam86kIyB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Bje+AAAA3AAAAA8AAAAAAAAAAAAAAAAAmAIAAGRycy9kb3ducmV2&#10;LnhtbFBLBQYAAAAABAAEAPUAAACDAwAAAAA=&#10;" path="m,l,1260e" filled="f" strokecolor="#010101" strokeweight="2.04pt">
                  <v:path arrowok="t" o:connecttype="custom" o:connectlocs="0,0;0,1260" o:connectangles="0,0"/>
                </v:shape>
                <v:shape id="Freeform 606" o:spid="_x0000_s1039" style="position:absolute;left:6943;top:340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3y8QA&#10;AADcAAAADwAAAGRycy9kb3ducmV2LnhtbESPQYvCMBSE78L+h/AWvNl0RUSrUcqioCjIdsXzo3m2&#10;ZZuXbhO1/nsjCB6HmfmGmS87U4srta6yrOArikEQ51ZXXCg4/q4HExDOI2usLZOCOzlYLj56c0y0&#10;vfEPXTNfiABhl6CC0vsmkdLlJRl0kW2Ig3e2rUEfZFtI3eItwE0th3E8lgYrDgslNvRdUv6XXYyC&#10;VO673f/mtN2N7vqwSrPh5TA2SvU/u3QGwlPn3+FXe6MVTO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N8vEAAAA3AAAAA8AAAAAAAAAAAAAAAAAmAIAAGRycy9k&#10;b3ducmV2LnhtbFBLBQYAAAAABAAEAPUAAACJAwAAAAA=&#10;" path="m,l,1260e" filled="f" strokecolor="#010101" strokeweight=".35981mm">
                  <v:path arrowok="t" o:connecttype="custom" o:connectlocs="0,0;0,1260" o:connectangles="0,0"/>
                </v:shape>
                <v:group id="Group 607" o:spid="_x0000_s1040" style="position:absolute;left:6876;top:3346;width:3996;height:1374" coordorigin="6876,334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608" o:spid="_x0000_s1041"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JrMUA&#10;AADcAAAADwAAAGRycy9kb3ducmV2LnhtbESPQWuDQBSE74X+h+UVemtWExpak00ooYIeY3ro8eG+&#10;qOi+te5GbX99NxDIcZiZb5jtfjadGGlwjWUF8SICQVxa3XCl4OuUvryBcB5ZY2eZFPySg/3u8WGL&#10;ibYTH2ksfCUChF2CCmrv+0RKV9Zk0C1sTxy8sx0M+iCHSuoBpwA3nVxG0VoabDgs1NjToaayLS5G&#10;QZXml7/ValqPr9R9/+R9m82frVLPT/PHBoSn2d/Dt3amFbzHMVzP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omsxQAAANwAAAAPAAAAAAAAAAAAAAAAAJgCAABkcnMv&#10;ZG93bnJldi54bWxQSwUGAAAAAAQABAD1AAAAigMAAAAA&#10;" path="m3989,94l30,1354r6,20l3996,114r-7,-20xe" fillcolor="#010101" stroked="f">
                    <v:path arrowok="t" o:connecttype="custom" o:connectlocs="3989,94;30,1354;36,1374;3996,114;3989,94" o:connectangles="0,0,0,0,0"/>
                  </v:shape>
                  <v:shape id="Freeform 609" o:spid="_x0000_s1042"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X28UA&#10;AADcAAAADwAAAGRycy9kb3ducmV2LnhtbESPT2vCQBTE7wW/w/IEb3VjpGKjq5SikBxre/D4yL4m&#10;Idm3Mbv5o5++Wyj0OMzMb5j9cTKNGKhzlWUFq2UEgji3uuJCwdfn+XkLwnlkjY1lUnAnB8fD7GmP&#10;ibYjf9Bw8YUIEHYJKii9bxMpXV6SQbe0LXHwvm1n0AfZFVJ3OAa4aWQcRRtpsOKwUGJL7yXl9aU3&#10;Copz1j/W63EzvFBzvWVtnU6nWqnFfHrbgfA0+f/wXzvVCl5X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BfbxQAAANwAAAAPAAAAAAAAAAAAAAAAAJgCAABkcnMv&#10;ZG93bnJldi54bWxQSwUGAAAAAAQABAD1AAAAigMAAAAA&#10;" path="m3971,38l11,1298r12,38l3984,76,3971,38xe" fillcolor="#010101" stroked="f">
                    <v:path arrowok="t" o:connecttype="custom" o:connectlocs="3971,38;11,1298;23,1336;3984,76;3971,38" o:connectangles="0,0,0,0,0"/>
                  </v:shape>
                  <v:shape id="Freeform 610" o:spid="_x0000_s1043" style="position:absolute;left:6876;top:334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QMUA&#10;AADcAAAADwAAAGRycy9kb3ducmV2LnhtbESPQWuDQBSE74X+h+UVcqtrKg2JdRNCSSAea3LI8eG+&#10;qui+Ne5GbX99t1DocZiZb5hsN5tOjDS4xrKCZRSDIC6tbrhScDkfn9cgnEfW2FkmBV/kYLd9fMgw&#10;1XbiDxoLX4kAYZeigtr7PpXSlTUZdJHtiYP3aQeDPsihknrAKcBNJ1/ieCUNNhwWauzpvaayLe5G&#10;QXXM799JMq3GV+qut7xvT/OhVWrxNO/fQHia/X/4r33SCjbLB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LJAxQAAANwAAAAPAAAAAAAAAAAAAAAAAJgCAABkcnMv&#10;ZG93bnJldi54bWxQSwUGAAAAAAQABAD1AAAAigMAAAAA&#10;" path="m3959,l,1260r6,19l3966,19,3959,xe" fillcolor="#010101" stroked="f">
                    <v:path arrowok="t" o:connecttype="custom" o:connectlocs="3959,0;0,1260;6,1279;3966,19;3959,0" o:connectangles="0,0,0,0,0"/>
                  </v:shape>
                </v:group>
                <v:shape id="Freeform 611" o:spid="_x0000_s1044" style="position:absolute;left:5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Hf8QA&#10;AADcAAAADwAAAGRycy9kb3ducmV2LnhtbESPQWvCQBSE70L/w/IK3nRjlarRVdqKaA+lqPH+yL5m&#10;Q7NvQ3Y18d+7QqHHYWa+YZbrzlbiSo0vHSsYDRMQxLnTJRcKstN2MAPhA7LGyjEpuJGH9eqpt8RU&#10;u5YPdD2GQkQI+xQVmBDqVEqfG7Loh64mjt6PayyGKJtC6gbbCLeVfEmSV2mx5LhgsKYPQ/nv8WIV&#10;jKsvac6b9++p71oa78osTD8zpfrP3dsCRKAu/If/2nutYD6awO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3/EAAAA3AAAAA8AAAAAAAAAAAAAAAAAmAIAAGRycy9k&#10;b3ducmV2LnhtbFBLBQYAAAAABAAEAPUAAACJAwAAAAA=&#10;" path="m,l3960,r,3420l,3420,,xe" stroked="f">
                  <v:path arrowok="t" o:connecttype="custom" o:connectlocs="0,0;3960,0;3960,3420;0,3420;0,0" o:connectangles="0,0,0,0,0"/>
                </v:shape>
                <v:shape id="Freeform 612" o:spid="_x0000_s1045" style="position:absolute;left:5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A0MYA&#10;AADcAAAADwAAAGRycy9kb3ducmV2LnhtbESPQWvCQBSE74L/YXlCb7qJjbZJXaWIhV5sbVro9ZF9&#10;TYLZtyG7mvjvu4LgcZiZb5jVZjCNOFPnassK4lkEgriwuuZSwc/32/QZhPPIGhvLpOBCDjbr8WiF&#10;mbY9f9E596UIEHYZKqi8bzMpXVGRQTezLXHw/mxn0AfZlVJ32Ae4aeQ8ipbSYM1hocKWthUVx/xk&#10;FBTxR/mZPh5+k8t+l+4WeZ08nbZKPUyG1xcQngZ/D9/a71pBGi/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A0MYAAADcAAAADwAAAAAAAAAAAAAAAACYAgAAZHJz&#10;L2Rvd25yZXYueG1sUEsFBgAAAAAEAAQA9QAAAIsDAAAAAA==&#10;" path="m,3420r3960,l3960,,,,,3420xe" filled="f" strokecolor="#010101" strokeweight="3pt">
                  <v:path arrowok="t" o:connecttype="custom" o:connectlocs="0,3420;3960,3420;3960,0;0,0;0,3420" o:connectangles="0,0,0,0,0"/>
                </v:shape>
                <v:shape id="Freeform 613" o:spid="_x0000_s1046" style="position:absolute;left:460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7OsYA&#10;AADcAAAADwAAAGRycy9kb3ducmV2LnhtbESPT2vCQBTE70K/w/IKvelGodGmriJCoQdDNUpLb4/s&#10;yx+afRuya4zfvisIHoeZ+Q2zXA+mET11rrasYDqJQBDnVtdcKjgdP8YLEM4ja2wsk4IrOVivnkZL&#10;TLS98IH6zJciQNglqKDyvk2kdHlFBt3EtsTBK2xn0AfZlVJ3eAlw08hZFMXSYM1hocKWthXlf9nZ&#10;KDi8br53p/RnVzT73me/87SIv1KlXp6HzTsIT4N/hO/tT63gbRrD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7OsYAAADcAAAADwAAAAAAAAAAAAAAAACYAgAAZHJz&#10;L2Rvd25yZXYueG1sUEsFBgAAAAAEAAQA9QAAAIsDAAAAAA==&#10;" path="m,l,1260e" filled="f" strokecolor="#010101" strokeweight="1.02pt">
                  <v:path arrowok="t" o:connecttype="custom" o:connectlocs="0,0;0,1260" o:connectangles="0,0"/>
                </v:shape>
                <v:shape id="Freeform 614" o:spid="_x0000_s1047" style="position:absolute;left:455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jtMIA&#10;AADcAAAADwAAAGRycy9kb3ducmV2LnhtbESPQYvCMBSE7wv+h/AEb2taD9qtRhFREAVhXfH8aJ5N&#10;sXkpTdT6740g7HGYmW+Y2aKztbhT6yvHCtJhAoK4cLriUsHpb/OdgfABWWPtmBQ8ycNi3vuaYa7d&#10;g3/pfgyliBD2OSowITS5lL4wZNEPXUMcvYtrLYYo21LqFh8Rbms5SpKxtFhxXDDY0MpQcT3erAJM&#10;R6d9lvJ5fditzY4bv19lhVKDfrecggjUhf/wp73VCn7SCbz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O0wgAAANwAAAAPAAAAAAAAAAAAAAAAAJgCAABkcnMvZG93&#10;bnJldi54bWxQSwUGAAAAAAQABAD1AAAAhwMAAAAA&#10;" path="m,l,1260e" filled="f" strokecolor="#010101" strokeweight=".71964mm">
                  <v:path arrowok="t" o:connecttype="custom" o:connectlocs="0,0;0,1260" o:connectangles="0,0"/>
                </v:shape>
                <v:shape id="Freeform 615" o:spid="_x0000_s1048" style="position:absolute;left:450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K08QA&#10;AADcAAAADwAAAGRycy9kb3ducmV2LnhtbERPy2rCQBTdC/7DcIXuzMSCtk2dBBEKLgytqbR0d8nc&#10;PDBzJ2SmMf69syh0eTjvbTaZTow0uNayglUUgyAurW65VnD+fFs+g3AeWWNnmRTcyEGWzmdbTLS9&#10;8onGwtcihLBLUEHjfZ9I6cqGDLrI9sSBq+xg0Ac41FIPeA3hppOPcbyRBlsODQ32tG+ovBS/RsFp&#10;vfs6nvPvY9V9jL74ecqrzXuu1MNi2r2C8DT5f/Gf+6AVvKzC2nA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CtPEAAAA3AAAAA8AAAAAAAAAAAAAAAAAmAIAAGRycy9k&#10;b3ducmV2LnhtbFBLBQYAAAAABAAEAPUAAACJAwAAAAA=&#10;" path="m,l,1260e" filled="f" strokecolor="#010101" strokeweight="1.02pt">
                  <v:path arrowok="t" o:connecttype="custom" o:connectlocs="0,0;0,1260" o:connectangles="0,0"/>
                </v:shape>
                <v:group id="Group 616" o:spid="_x0000_s1049" style="position:absolute;left:576;top:5866;width:3996;height:1374" coordorigin="576,58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617" o:spid="_x0000_s1050"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isIA&#10;AADcAAAADwAAAGRycy9kb3ducmV2LnhtbERPTWuDQBC9B/Iflgn0lqyNNLQ2q4RSQY9Je+hxcKcq&#10;urPG3ajtr+8eCjk+3vcxW0wvJhpda1nB4y4CQVxZ3XKt4PMj3z6DcB5ZY2+ZFPyQgyxdr46YaDvz&#10;maaLr0UIYZeggsb7IZHSVQ0ZdDs7EAfu244GfYBjLfWIcwg3vdxH0UEabDk0NDjQW0NVd7kZBXVe&#10;3n7jeD5MT9R/XcuhK5b3TqmHzXJ6BeFp8Xfxv7vQCl72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aKwgAAANwAAAAPAAAAAAAAAAAAAAAAAJgCAABkcnMvZG93&#10;bnJldi54bWxQSwUGAAAAAAQABAD1AAAAhwMAAAAA&#10;" path="m3990,94l30,1354r6,19l3995,113r-5,-19xe" fillcolor="#010101" stroked="f">
                    <v:path arrowok="t" o:connecttype="custom" o:connectlocs="3990,94;30,1354;36,1373;3995,113;3990,94" o:connectangles="0,0,0,0,0"/>
                  </v:shape>
                  <v:shape id="Freeform 618" o:spid="_x0000_s1051"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DEcUA&#10;AADcAAAADwAAAGRycy9kb3ducmV2LnhtbESPT2vCQBTE7wW/w/IEb3VjpGKjq5SikBxre/D4yL4m&#10;Idm3Mbv5o5++Wyj0OMzMb5j9cTKNGKhzlWUFq2UEgji3uuJCwdfn+XkLwnlkjY1lUnAnB8fD7GmP&#10;ibYjf9Bw8YUIEHYJKii9bxMpXV6SQbe0LXHwvm1n0AfZFVJ3OAa4aWQcRRtpsOKwUGJL7yXl9aU3&#10;Copz1j/W63EzvFBzvWVtnU6nWqnFfHrbgfA0+f/wXzvVCl7jF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kMRxQAAANwAAAAPAAAAAAAAAAAAAAAAAJgCAABkcnMv&#10;ZG93bnJldi54bWxQSwUGAAAAAAQABAD1AAAAigMAAAAA&#10;" path="m3972,38l11,1298r12,38l3984,76,3972,38xe" fillcolor="#010101" stroked="f">
                    <v:path arrowok="t" o:connecttype="custom" o:connectlocs="3972,38;11,1298;23,1336;3984,76;3972,38" o:connectangles="0,0,0,0,0"/>
                  </v:shape>
                  <v:shape id="Freeform 619" o:spid="_x0000_s1052" style="position:absolute;left:576;top:58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dZsUA&#10;AADcAAAADwAAAGRycy9kb3ducmV2LnhtbESPQWuDQBSE74H+h+UVekvWGhJam00IoYIea3ro8eG+&#10;qui+te5GbX99thDIcZiZb5jdYTadGGlwjWUFz6sIBHFpdcOVgs9zunwB4Tyyxs4yKfglB4f9w2KH&#10;ibYTf9BY+EoECLsEFdTe94mUrqzJoFvZnjh433Yw6IMcKqkHnALcdDKOoq002HBYqLGnU01lW1yM&#10;girNL3/r9bQdN9R9/eR9m83vrVJPj/PxDYSn2d/Dt3amFbzGMfyf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N1mxQAAANwAAAAPAAAAAAAAAAAAAAAAAJgCAABkcnMv&#10;ZG93bnJldi54bWxQSwUGAAAAAAQABAD1AAAAigMAAAAA&#10;" path="m3960,l,1260r6,19l3965,19,3960,xe" fillcolor="#010101" stroked="f">
                    <v:path arrowok="t" o:connecttype="custom" o:connectlocs="3960,0;0,1260;6,1279;3965,19;3960,0" o:connectangles="0,0,0,0,0"/>
                  </v:shape>
                </v:group>
                <v:shape id="Freeform 620" o:spid="_x0000_s1053" style="position:absolute;left:6894;top:7183;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VtsQA&#10;AADcAAAADwAAAGRycy9kb3ducmV2LnhtbESPT2vCQBTE74LfYXlCb3WjgdpGV/EPYj1IqU3vj+wz&#10;G8y+DdmtSb99Vyh4HGbmN8xi1dta3Kj1lWMFk3ECgrhwuuJSQf61f34F4QOyxtoxKfglD6vlcLDA&#10;TLuOP+l2DqWIEPYZKjAhNJmUvjBk0Y9dQxy9i2sthijbUuoWuwi3tZwmyYu0WHFcMNjQ1lBxPf9Y&#10;BWl9kuZ7t/mY+b6j9FDlYXbMlXoa9es5iEB9eIT/2+9awds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VbbEAAAA3AAAAA8AAAAAAAAAAAAAAAAAmAIAAGRycy9k&#10;b3ducmV2LnhtbFBLBQYAAAAABAAEAPUAAACJAwAAAAA=&#10;" path="m,l3960,r,3420l,3420,,xe" stroked="f">
                  <v:path arrowok="t" o:connecttype="custom" o:connectlocs="0,0;3960,0;3960,3420;0,3420;0,0" o:connectangles="0,0,0,0,0"/>
                </v:shape>
                <v:shape id="Freeform 621" o:spid="_x0000_s1054" style="position:absolute;left:6894;top:7184;width:3960;height:3420;visibility:visible;mso-wrap-style:square;v-text-anchor:top" coordsize="39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v9sUA&#10;AADcAAAADwAAAGRycy9kb3ducmV2LnhtbESPQWvCQBSE74L/YXlCb7rRxmpSVylioRe1xkKvj+xr&#10;Epp9G7Krxn/vCoLHYWa+YRarztTiTK2rLCsYjyIQxLnVFRcKfo6fwzkI55E11pZJwZUcrJb93gJT&#10;bS98oHPmCxEg7FJUUHrfpFK6vCSDbmQb4uD92dagD7ItpG7xEuCmlpMoepMGKw4LJTa0Lin/z05G&#10;QT7eFfvk9fs3vm43yWaaVfHstFbqZdB9vIPw1Pln+NH+0gqSS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S/2xQAAANwAAAAPAAAAAAAAAAAAAAAAAJgCAABkcnMv&#10;ZG93bnJldi54bWxQSwUGAAAAAAQABAD1AAAAigMAAAAA&#10;" path="m,3420r3960,l3960,,,,,3420xe" filled="f" strokecolor="#010101" strokeweight="3pt">
                  <v:path arrowok="t" o:connecttype="custom" o:connectlocs="0,3420;3960,3420;3960,0;0,0;0,3420" o:connectangles="0,0,0,0,0"/>
                </v:shape>
                <v:shape id="Freeform 622" o:spid="_x0000_s1055" style="position:absolute;left:6943;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hrsUA&#10;AADcAAAADwAAAGRycy9kb3ducmV2LnhtbESPQWvCQBSE74X+h+UVvNWNwUqNbkIoLVgsSKN4fmSf&#10;STD7Ns2uGv+9KxQ8DjPzDbPMBtOKM/WusaxgMo5AEJdWN1wp2G2/Xt9BOI+ssbVMCq7kIEufn5aY&#10;aHvhXzoXvhIBwi5BBbX3XSKlK2sy6Ma2Iw7ewfYGfZB9JXWPlwA3rYyjaCYNNhwWauzoo6byWJyM&#10;glz+DOu/1f57Pb3qzWdexKfNzCg1ehnyBQhPg3+E/9srrWAev8H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2GuxQAAANwAAAAPAAAAAAAAAAAAAAAAAJgCAABkcnMv&#10;ZG93bnJldi54bWxQSwUGAAAAAAQABAD1AAAAigMAAAAA&#10;" path="m,l,1260e" filled="f" strokecolor="#010101" strokeweight=".35981mm">
                  <v:path arrowok="t" o:connecttype="custom" o:connectlocs="0,0;0,1260" o:connectangles="0,0"/>
                </v:shape>
                <v:shape id="Freeform 623" o:spid="_x0000_s1056" style="position:absolute;left:689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vsIA&#10;AADcAAAADwAAAGRycy9kb3ducmV2LnhtbESPQYvCMBSE78L+h/AWvGm6okW7RlkWBC8erP6AR/Ns&#10;uzYvJclq+u+NIHgcZuYbZr2NphM3cr61rOBrmoEgrqxuuVZwPu0mSxA+IGvsLJOCgTxsNx+jNRba&#10;3vlItzLUIkHYF6igCaEvpPRVQwb91PbEybtYZzAk6WqpHd4T3HRylmW5NNhyWmiwp9+Gqmv5bxTE&#10;w/y8qMrY6yFn97cfQj2/aqXGn/HnG0SgGN7hV3uvFaxmOTz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mu+wgAAANwAAAAPAAAAAAAAAAAAAAAAAJgCAABkcnMvZG93&#10;bnJldi54bWxQSwUGAAAAAAQABAD1AAAAhwMAAAAA&#10;" path="m,l,1260e" filled="f" strokecolor="#010101" strokeweight="2.04pt">
                  <v:path arrowok="t" o:connecttype="custom" o:connectlocs="0,0;0,1260" o:connectangles="0,0"/>
                </v:shape>
                <v:shape id="Freeform 624" o:spid="_x0000_s1057" style="position:absolute;left:6844;top:5924;width:20;height:1260;visibility:visible;mso-wrap-style:square;v-text-anchor:top" coordsize="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aQsUA&#10;AADcAAAADwAAAGRycy9kb3ducmV2LnhtbESPQWvCQBSE70L/w/IK3nRjEFujmxBKCxYL0iieH9ln&#10;Esy+TbOrxn/fLRQ8DjPzDbPOBtOKK/WusaxgNo1AEJdWN1wpOOw/Jq8gnEfW2FomBXdykKVPozUm&#10;2t74m66Fr0SAsEtQQe19l0jpypoMuqntiIN3sr1BH2RfSd3jLcBNK+MoWkiDDYeFGjt6q6k8Fxej&#10;IJdfw/Znc/zczu96954X8WW3MEqNn4d8BcLT4B/h//ZGK1jG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VpCxQAAANwAAAAPAAAAAAAAAAAAAAAAAJgCAABkcnMv&#10;ZG93bnJldi54bWxQSwUGAAAAAAQABAD1AAAAigMAAAAA&#10;" path="m,l,1260e" filled="f" strokecolor="#010101" strokeweight=".35981mm">
                  <v:path arrowok="t" o:connecttype="custom" o:connectlocs="0,0;0,1260" o:connectangles="0,0"/>
                </v:shape>
                <v:group id="Group 625" o:spid="_x0000_s1058" style="position:absolute;left:6876;top:6166;width:3996;height:1374" coordorigin="6876,6166" coordsize="3996,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626" o:spid="_x0000_s1059"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PF8QA&#10;AADcAAAADwAAAGRycy9kb3ducmV2LnhtbESPQYvCMBSE74L/ITzBm6Yqiu0aRURBj+vuweOjeduW&#10;Ni+1iW3115uFhT0OM/MNs9n1phItNa6wrGA2jUAQp1YXnCn4/jpN1iCcR9ZYWSYFT3Kw2w4HG0y0&#10;7fiT2qvPRICwS1BB7n2dSOnSnAy6qa2Jg/djG4M+yCaTusEuwE0l51G0kgYLDgs51nTIKS2vD6Mg&#10;O10er8WiW7VLqm73S12e+2Op1HjU7z9AeOr9f/ivfdYK4nkMv2fC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TxfEAAAA3AAAAA8AAAAAAAAAAAAAAAAAmAIAAGRycy9k&#10;b3ducmV2LnhtbFBLBQYAAAAABAAEAPUAAACJAwAAAAA=&#10;" path="m6,94l,113,3959,1373r7,-19l6,94xe" fillcolor="#010101" stroked="f">
                    <v:path arrowok="t" o:connecttype="custom" o:connectlocs="6,94;0,113;3959,1373;3966,1354;6,94" o:connectangles="0,0,0,0,0"/>
                  </v:shape>
                  <v:shape id="Freeform 627" o:spid="_x0000_s1060"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V8AA&#10;AADcAAAADwAAAGRycy9kb3ducmV2LnhtbERPy4rCMBTdC/5DuII7TbWMaDXKMCjo0sfC5aW5tqXN&#10;TW1iW+frJ4sBl4fz3ux6U4mWGldYVjCbRiCIU6sLzhTcrofJEoTzyBory6TgTQ522+Fgg4m2HZ+p&#10;vfhMhBB2CSrIva8TKV2ak0E3tTVx4B62MegDbDKpG+xCuKnkPIoW0mDBoSHHmn5ySsvLyyjIDqfX&#10;bxx3i/aLqvvzVJfHfl8qNR7132sQnnr/Ef+7j1rBKg7zw5lw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wV8AAAADcAAAADwAAAAAAAAAAAAAAAACYAgAAZHJzL2Rvd25y&#10;ZXYueG1sUEsFBgAAAAAEAAQA9QAAAIUDAAAAAA==&#10;" path="m23,38l11,76,3971,1336r13,-38l23,38xe" fillcolor="#010101" stroked="f">
                    <v:path arrowok="t" o:connecttype="custom" o:connectlocs="23,38;11,76;3971,1336;3984,1298;23,38" o:connectangles="0,0,0,0,0"/>
                  </v:shape>
                  <v:shape id="Freeform 628" o:spid="_x0000_s1061" style="position:absolute;left:6876;top:6166;width:3996;height:1374;visibility:visible;mso-wrap-style:square;v-text-anchor:top" coordsize="399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cAAAADwAAAGRycy9kb3ducmV2LnhtbESPQWuDQBSE74X+h+UVcqtrKg2JdRNCSSAea3LI8eG+&#10;qui+Ne5GbX99t1DocZiZb5hsN5tOjDS4xrKCZRSDIC6tbrhScDkfn9cgnEfW2FkmBV/kYLd9fMgw&#10;1XbiDxoLX4kAYZeigtr7PpXSlTUZdJHtiYP3aQeDPsihknrAKcBNJ1/ieCUNNhwWauzpvaayLe5G&#10;QXXM799JMq3GV+qut7xvT/OhVWrxNO/fQHia/X/4r33SCjbJE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9XMxQAAANwAAAAPAAAAAAAAAAAAAAAAAJgCAABkcnMv&#10;ZG93bnJldi54bWxQSwUGAAAAAAQABAD1AAAAigMAAAAA&#10;" path="m36,l30,19,3989,1279r7,-19l36,xe" fillcolor="#010101" stroked="f">
                    <v:path arrowok="t" o:connecttype="custom" o:connectlocs="36,0;30,19;3989,1279;3996,1260;36,0" o:connectangles="0,0,0,0,0"/>
                  </v:shape>
                </v:group>
                <w10:wrap anchorx="page"/>
              </v:group>
            </w:pict>
          </mc:Fallback>
        </mc:AlternateContent>
      </w:r>
      <w:r w:rsidR="00BA4C96">
        <w:rPr>
          <w:b w:val="0"/>
          <w:bCs w:val="0"/>
          <w:sz w:val="36"/>
          <w:szCs w:val="36"/>
          <w:u w:val="single" w:color="000000"/>
        </w:rPr>
        <w:t>Event</w:t>
      </w:r>
      <w:r w:rsidR="00BA4C96">
        <w:rPr>
          <w:b w:val="0"/>
          <w:bCs w:val="0"/>
          <w:sz w:val="36"/>
          <w:szCs w:val="36"/>
        </w:rPr>
        <w:tab/>
      </w:r>
      <w:proofErr w:type="spellStart"/>
      <w:r w:rsidR="00BA4C96">
        <w:rPr>
          <w:b w:val="0"/>
          <w:bCs w:val="0"/>
          <w:sz w:val="36"/>
          <w:szCs w:val="36"/>
          <w:u w:val="single" w:color="000000"/>
        </w:rPr>
        <w:t>Event</w:t>
      </w:r>
      <w:proofErr w:type="spellEnd"/>
    </w:p>
    <w:p w14:paraId="10C2D914" w14:textId="77777777" w:rsidR="00F2064B" w:rsidRDefault="00F2064B">
      <w:pPr>
        <w:pStyle w:val="BodyText"/>
        <w:kinsoku w:val="0"/>
        <w:overflowPunct w:val="0"/>
        <w:rPr>
          <w:b w:val="0"/>
          <w:bCs w:val="0"/>
          <w:sz w:val="20"/>
          <w:szCs w:val="20"/>
        </w:rPr>
      </w:pPr>
    </w:p>
    <w:p w14:paraId="1E0E98AD" w14:textId="77777777" w:rsidR="00F2064B" w:rsidRDefault="00F2064B">
      <w:pPr>
        <w:pStyle w:val="BodyText"/>
        <w:kinsoku w:val="0"/>
        <w:overflowPunct w:val="0"/>
        <w:rPr>
          <w:b w:val="0"/>
          <w:bCs w:val="0"/>
          <w:sz w:val="20"/>
          <w:szCs w:val="20"/>
        </w:rPr>
      </w:pPr>
    </w:p>
    <w:p w14:paraId="3103F878" w14:textId="77777777" w:rsidR="00F2064B" w:rsidRDefault="00F2064B">
      <w:pPr>
        <w:pStyle w:val="BodyText"/>
        <w:kinsoku w:val="0"/>
        <w:overflowPunct w:val="0"/>
        <w:rPr>
          <w:b w:val="0"/>
          <w:bCs w:val="0"/>
          <w:sz w:val="20"/>
          <w:szCs w:val="20"/>
        </w:rPr>
      </w:pPr>
    </w:p>
    <w:p w14:paraId="005FE259" w14:textId="77777777" w:rsidR="00F2064B" w:rsidRDefault="00F2064B">
      <w:pPr>
        <w:pStyle w:val="BodyText"/>
        <w:kinsoku w:val="0"/>
        <w:overflowPunct w:val="0"/>
        <w:rPr>
          <w:b w:val="0"/>
          <w:bCs w:val="0"/>
          <w:sz w:val="20"/>
          <w:szCs w:val="20"/>
        </w:rPr>
      </w:pPr>
    </w:p>
    <w:p w14:paraId="797B2022" w14:textId="77777777" w:rsidR="00F2064B" w:rsidRDefault="00F2064B">
      <w:pPr>
        <w:pStyle w:val="BodyText"/>
        <w:kinsoku w:val="0"/>
        <w:overflowPunct w:val="0"/>
        <w:rPr>
          <w:b w:val="0"/>
          <w:bCs w:val="0"/>
          <w:sz w:val="20"/>
          <w:szCs w:val="20"/>
        </w:rPr>
      </w:pPr>
    </w:p>
    <w:p w14:paraId="038CB437" w14:textId="77777777" w:rsidR="00F2064B" w:rsidRDefault="00F2064B">
      <w:pPr>
        <w:pStyle w:val="BodyText"/>
        <w:kinsoku w:val="0"/>
        <w:overflowPunct w:val="0"/>
        <w:rPr>
          <w:b w:val="0"/>
          <w:bCs w:val="0"/>
          <w:sz w:val="20"/>
          <w:szCs w:val="20"/>
        </w:rPr>
      </w:pPr>
    </w:p>
    <w:p w14:paraId="47EA4738" w14:textId="77777777" w:rsidR="00F2064B" w:rsidRDefault="00F2064B">
      <w:pPr>
        <w:pStyle w:val="BodyText"/>
        <w:kinsoku w:val="0"/>
        <w:overflowPunct w:val="0"/>
        <w:rPr>
          <w:b w:val="0"/>
          <w:bCs w:val="0"/>
          <w:sz w:val="20"/>
          <w:szCs w:val="20"/>
        </w:rPr>
      </w:pPr>
    </w:p>
    <w:p w14:paraId="01BB13C0" w14:textId="77777777" w:rsidR="00F2064B" w:rsidRDefault="00F2064B">
      <w:pPr>
        <w:pStyle w:val="BodyText"/>
        <w:kinsoku w:val="0"/>
        <w:overflowPunct w:val="0"/>
        <w:rPr>
          <w:b w:val="0"/>
          <w:bCs w:val="0"/>
          <w:sz w:val="20"/>
          <w:szCs w:val="20"/>
        </w:rPr>
      </w:pPr>
    </w:p>
    <w:p w14:paraId="00F16F84" w14:textId="77777777" w:rsidR="00F2064B" w:rsidRDefault="00F2064B">
      <w:pPr>
        <w:pStyle w:val="BodyText"/>
        <w:kinsoku w:val="0"/>
        <w:overflowPunct w:val="0"/>
        <w:rPr>
          <w:b w:val="0"/>
          <w:bCs w:val="0"/>
          <w:sz w:val="20"/>
          <w:szCs w:val="20"/>
        </w:rPr>
      </w:pPr>
    </w:p>
    <w:p w14:paraId="494FC85D" w14:textId="77777777" w:rsidR="00F2064B" w:rsidRDefault="00F2064B">
      <w:pPr>
        <w:pStyle w:val="BodyText"/>
        <w:kinsoku w:val="0"/>
        <w:overflowPunct w:val="0"/>
        <w:rPr>
          <w:b w:val="0"/>
          <w:bCs w:val="0"/>
          <w:sz w:val="20"/>
          <w:szCs w:val="20"/>
        </w:rPr>
      </w:pPr>
    </w:p>
    <w:p w14:paraId="14C6651C" w14:textId="77777777" w:rsidR="00F2064B" w:rsidRDefault="00F2064B">
      <w:pPr>
        <w:pStyle w:val="BodyText"/>
        <w:kinsoku w:val="0"/>
        <w:overflowPunct w:val="0"/>
        <w:rPr>
          <w:b w:val="0"/>
          <w:bCs w:val="0"/>
          <w:sz w:val="20"/>
          <w:szCs w:val="20"/>
        </w:rPr>
      </w:pPr>
    </w:p>
    <w:p w14:paraId="1A2194ED" w14:textId="77777777" w:rsidR="00F2064B" w:rsidRDefault="00F2064B">
      <w:pPr>
        <w:pStyle w:val="BodyText"/>
        <w:kinsoku w:val="0"/>
        <w:overflowPunct w:val="0"/>
        <w:rPr>
          <w:b w:val="0"/>
          <w:bCs w:val="0"/>
          <w:sz w:val="20"/>
          <w:szCs w:val="20"/>
        </w:rPr>
      </w:pPr>
    </w:p>
    <w:p w14:paraId="155B12F4" w14:textId="77777777" w:rsidR="00F2064B" w:rsidRDefault="00BA4C96">
      <w:pPr>
        <w:pStyle w:val="BodyText"/>
        <w:tabs>
          <w:tab w:val="left" w:pos="6554"/>
        </w:tabs>
        <w:kinsoku w:val="0"/>
        <w:overflowPunct w:val="0"/>
        <w:spacing w:before="224"/>
        <w:ind w:left="1334"/>
        <w:rPr>
          <w:b w:val="0"/>
          <w:bCs w:val="0"/>
        </w:rPr>
      </w:pPr>
      <w:r>
        <w:rPr>
          <w:b w:val="0"/>
          <w:bCs w:val="0"/>
        </w:rPr>
        <w:t>Trait</w:t>
      </w:r>
      <w:r>
        <w:rPr>
          <w:b w:val="0"/>
          <w:bCs w:val="0"/>
        </w:rPr>
        <w:tab/>
      </w:r>
      <w:proofErr w:type="spellStart"/>
      <w:r>
        <w:rPr>
          <w:b w:val="0"/>
          <w:bCs w:val="0"/>
        </w:rPr>
        <w:t>Trait</w:t>
      </w:r>
      <w:proofErr w:type="spellEnd"/>
    </w:p>
    <w:p w14:paraId="61F2DFB9" w14:textId="77777777" w:rsidR="00F2064B" w:rsidRDefault="00F2064B">
      <w:pPr>
        <w:pStyle w:val="BodyText"/>
        <w:kinsoku w:val="0"/>
        <w:overflowPunct w:val="0"/>
        <w:rPr>
          <w:b w:val="0"/>
          <w:bCs w:val="0"/>
          <w:sz w:val="20"/>
          <w:szCs w:val="20"/>
        </w:rPr>
      </w:pPr>
    </w:p>
    <w:p w14:paraId="3D7DA82E" w14:textId="77777777" w:rsidR="00F2064B" w:rsidRDefault="00F2064B">
      <w:pPr>
        <w:pStyle w:val="BodyText"/>
        <w:kinsoku w:val="0"/>
        <w:overflowPunct w:val="0"/>
        <w:rPr>
          <w:b w:val="0"/>
          <w:bCs w:val="0"/>
          <w:sz w:val="20"/>
          <w:szCs w:val="20"/>
        </w:rPr>
      </w:pPr>
    </w:p>
    <w:p w14:paraId="18A9BCBD" w14:textId="77777777" w:rsidR="00F2064B" w:rsidRDefault="00F2064B">
      <w:pPr>
        <w:pStyle w:val="BodyText"/>
        <w:kinsoku w:val="0"/>
        <w:overflowPunct w:val="0"/>
        <w:rPr>
          <w:b w:val="0"/>
          <w:bCs w:val="0"/>
          <w:sz w:val="20"/>
          <w:szCs w:val="20"/>
        </w:rPr>
      </w:pPr>
    </w:p>
    <w:p w14:paraId="42BA51D6" w14:textId="77777777" w:rsidR="00F2064B" w:rsidRDefault="00F2064B">
      <w:pPr>
        <w:pStyle w:val="BodyText"/>
        <w:kinsoku w:val="0"/>
        <w:overflowPunct w:val="0"/>
        <w:spacing w:before="10"/>
        <w:rPr>
          <w:b w:val="0"/>
          <w:bCs w:val="0"/>
          <w:sz w:val="22"/>
          <w:szCs w:val="22"/>
        </w:rPr>
      </w:pPr>
    </w:p>
    <w:p w14:paraId="00E25AE8" w14:textId="77777777" w:rsidR="00F2064B" w:rsidRDefault="00BA4C96">
      <w:pPr>
        <w:pStyle w:val="Heading2"/>
        <w:kinsoku w:val="0"/>
        <w:overflowPunct w:val="0"/>
        <w:ind w:left="3822" w:right="5192"/>
        <w:jc w:val="center"/>
      </w:pPr>
      <w:r>
        <w:rPr>
          <w:u w:val="single" w:color="000000"/>
        </w:rPr>
        <w:t>Character</w:t>
      </w:r>
    </w:p>
    <w:p w14:paraId="06C639CC" w14:textId="77777777" w:rsidR="00F2064B" w:rsidRDefault="00F2064B">
      <w:pPr>
        <w:pStyle w:val="BodyText"/>
        <w:kinsoku w:val="0"/>
        <w:overflowPunct w:val="0"/>
        <w:rPr>
          <w:b w:val="0"/>
          <w:bCs w:val="0"/>
          <w:sz w:val="20"/>
          <w:szCs w:val="20"/>
        </w:rPr>
      </w:pPr>
    </w:p>
    <w:p w14:paraId="7DA3ED78" w14:textId="77777777" w:rsidR="00F2064B" w:rsidRDefault="00F2064B">
      <w:pPr>
        <w:pStyle w:val="BodyText"/>
        <w:kinsoku w:val="0"/>
        <w:overflowPunct w:val="0"/>
        <w:rPr>
          <w:b w:val="0"/>
          <w:bCs w:val="0"/>
          <w:sz w:val="20"/>
          <w:szCs w:val="20"/>
        </w:rPr>
      </w:pPr>
    </w:p>
    <w:p w14:paraId="14DA204D" w14:textId="77777777" w:rsidR="00F2064B" w:rsidRDefault="00F2064B">
      <w:pPr>
        <w:pStyle w:val="BodyText"/>
        <w:kinsoku w:val="0"/>
        <w:overflowPunct w:val="0"/>
        <w:rPr>
          <w:b w:val="0"/>
          <w:bCs w:val="0"/>
          <w:sz w:val="20"/>
          <w:szCs w:val="20"/>
        </w:rPr>
      </w:pPr>
    </w:p>
    <w:p w14:paraId="0F15E40C" w14:textId="77777777" w:rsidR="00F2064B" w:rsidRDefault="00F2064B">
      <w:pPr>
        <w:pStyle w:val="BodyText"/>
        <w:kinsoku w:val="0"/>
        <w:overflowPunct w:val="0"/>
        <w:rPr>
          <w:b w:val="0"/>
          <w:bCs w:val="0"/>
          <w:sz w:val="20"/>
          <w:szCs w:val="20"/>
        </w:rPr>
      </w:pPr>
    </w:p>
    <w:p w14:paraId="55DA4B11" w14:textId="77777777" w:rsidR="00F2064B" w:rsidRDefault="00F2064B">
      <w:pPr>
        <w:pStyle w:val="BodyText"/>
        <w:kinsoku w:val="0"/>
        <w:overflowPunct w:val="0"/>
        <w:rPr>
          <w:b w:val="0"/>
          <w:bCs w:val="0"/>
          <w:sz w:val="20"/>
          <w:szCs w:val="20"/>
        </w:rPr>
      </w:pPr>
    </w:p>
    <w:p w14:paraId="327EB98C" w14:textId="77777777" w:rsidR="00F2064B" w:rsidRDefault="00F2064B">
      <w:pPr>
        <w:pStyle w:val="BodyText"/>
        <w:kinsoku w:val="0"/>
        <w:overflowPunct w:val="0"/>
        <w:rPr>
          <w:b w:val="0"/>
          <w:bCs w:val="0"/>
          <w:sz w:val="20"/>
          <w:szCs w:val="20"/>
        </w:rPr>
      </w:pPr>
    </w:p>
    <w:p w14:paraId="42A0F8B1" w14:textId="77777777" w:rsidR="00F2064B" w:rsidRDefault="00F2064B">
      <w:pPr>
        <w:pStyle w:val="BodyText"/>
        <w:kinsoku w:val="0"/>
        <w:overflowPunct w:val="0"/>
        <w:rPr>
          <w:b w:val="0"/>
          <w:bCs w:val="0"/>
          <w:sz w:val="20"/>
          <w:szCs w:val="20"/>
        </w:rPr>
      </w:pPr>
    </w:p>
    <w:p w14:paraId="3471670F" w14:textId="77777777" w:rsidR="00F2064B" w:rsidRDefault="00F2064B">
      <w:pPr>
        <w:pStyle w:val="BodyText"/>
        <w:kinsoku w:val="0"/>
        <w:overflowPunct w:val="0"/>
        <w:rPr>
          <w:b w:val="0"/>
          <w:bCs w:val="0"/>
          <w:sz w:val="20"/>
          <w:szCs w:val="20"/>
        </w:rPr>
      </w:pPr>
    </w:p>
    <w:p w14:paraId="7D8B6C3C" w14:textId="77777777" w:rsidR="00F2064B" w:rsidRDefault="00F26641">
      <w:pPr>
        <w:pStyle w:val="BodyText"/>
        <w:tabs>
          <w:tab w:val="left" w:pos="6487"/>
        </w:tabs>
        <w:kinsoku w:val="0"/>
        <w:overflowPunct w:val="0"/>
        <w:spacing w:before="235"/>
        <w:ind w:left="187"/>
        <w:rPr>
          <w:b w:val="0"/>
          <w:bCs w:val="0"/>
          <w:sz w:val="36"/>
          <w:szCs w:val="36"/>
        </w:rPr>
      </w:pPr>
      <w:r>
        <w:rPr>
          <w:noProof/>
        </w:rPr>
        <mc:AlternateContent>
          <mc:Choice Requires="wps">
            <w:drawing>
              <wp:anchor distT="0" distB="0" distL="114300" distR="114300" simplePos="0" relativeHeight="251513856" behindDoc="1" locked="0" layoutInCell="0" allowOverlap="1" wp14:anchorId="2E5918BA" wp14:editId="2B16724F">
                <wp:simplePos x="0" y="0"/>
                <wp:positionH relativeFrom="page">
                  <wp:posOffset>1253490</wp:posOffset>
                </wp:positionH>
                <wp:positionV relativeFrom="paragraph">
                  <wp:posOffset>34290</wp:posOffset>
                </wp:positionV>
                <wp:extent cx="297180" cy="168910"/>
                <wp:effectExtent l="0" t="0" r="0" b="0"/>
                <wp:wrapNone/>
                <wp:docPr id="89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3796" w14:textId="77777777" w:rsidR="00F2064B"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18BA" id="Text Box 629" o:spid="_x0000_s1182" type="#_x0000_t202" style="position:absolute;left:0;text-align:left;margin-left:98.7pt;margin-top:2.7pt;width:23.4pt;height:13.3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" o:allowincell="f" filled="f" stroked="f">
                <v:textbox inset="0,0,0,0">
                  <w:txbxContent>
                    <w:p w14:paraId="190D3796" w14:textId="77777777" w:rsidR="00F2064B"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Pr>
          <w:noProof/>
        </w:rPr>
        <mc:AlternateContent>
          <mc:Choice Requires="wps">
            <w:drawing>
              <wp:anchor distT="0" distB="0" distL="114300" distR="114300" simplePos="0" relativeHeight="251514880" behindDoc="1" locked="0" layoutInCell="0" allowOverlap="1" wp14:anchorId="172C1944" wp14:editId="11D21402">
                <wp:simplePos x="0" y="0"/>
                <wp:positionH relativeFrom="page">
                  <wp:posOffset>4530090</wp:posOffset>
                </wp:positionH>
                <wp:positionV relativeFrom="paragraph">
                  <wp:posOffset>34290</wp:posOffset>
                </wp:positionV>
                <wp:extent cx="297180" cy="168910"/>
                <wp:effectExtent l="0" t="0" r="0" b="0"/>
                <wp:wrapNone/>
                <wp:docPr id="8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3B4A" w14:textId="77777777" w:rsidR="00F2064B" w:rsidRDefault="00BA4C96">
                            <w:pPr>
                              <w:pStyle w:val="BodyText"/>
                              <w:kinsoku w:val="0"/>
                              <w:overflowPunct w:val="0"/>
                              <w:spacing w:line="266" w:lineRule="exact"/>
                              <w:rPr>
                                <w:b w:val="0"/>
                                <w:bCs w:val="0"/>
                              </w:rPr>
                            </w:pPr>
                            <w:r>
                              <w:rPr>
                                <w:b w:val="0"/>
                                <w:bCs w:val="0"/>
                              </w:rPr>
                              <w:t>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C1944" id="Text Box 630" o:spid="_x0000_s1183" type="#_x0000_t202" style="position:absolute;left:0;text-align:left;margin-left:356.7pt;margin-top:2.7pt;width:23.4pt;height:13.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" o:allowincell="f" filled="f" stroked="f">
                <v:textbox inset="0,0,0,0">
                  <w:txbxContent>
                    <w:p w14:paraId="29263B4A" w14:textId="77777777" w:rsidR="00F2064B" w:rsidRDefault="00BA4C96">
                      <w:pPr>
                        <w:pStyle w:val="BodyText"/>
                        <w:kinsoku w:val="0"/>
                        <w:overflowPunct w:val="0"/>
                        <w:spacing w:line="266" w:lineRule="exact"/>
                        <w:rPr>
                          <w:b w:val="0"/>
                          <w:bCs w:val="0"/>
                        </w:rPr>
                      </w:pPr>
                      <w:r>
                        <w:rPr>
                          <w:b w:val="0"/>
                          <w:bCs w:val="0"/>
                        </w:rPr>
                        <w:t>Trait</w:t>
                      </w:r>
                    </w:p>
                  </w:txbxContent>
                </v:textbox>
                <w10:wrap anchorx="page"/>
              </v:shape>
            </w:pict>
          </mc:Fallback>
        </mc:AlternateContent>
      </w:r>
      <w:r w:rsidR="00BA4C96">
        <w:rPr>
          <w:b w:val="0"/>
          <w:bCs w:val="0"/>
          <w:sz w:val="36"/>
          <w:szCs w:val="36"/>
          <w:u w:val="single" w:color="000000"/>
        </w:rPr>
        <w:t>Event</w:t>
      </w:r>
      <w:r w:rsidR="00BA4C96">
        <w:rPr>
          <w:b w:val="0"/>
          <w:bCs w:val="0"/>
          <w:sz w:val="36"/>
          <w:szCs w:val="36"/>
        </w:rPr>
        <w:tab/>
      </w:r>
      <w:proofErr w:type="spellStart"/>
      <w:r w:rsidR="00BA4C96">
        <w:rPr>
          <w:b w:val="0"/>
          <w:bCs w:val="0"/>
          <w:sz w:val="36"/>
          <w:szCs w:val="36"/>
          <w:u w:val="single" w:color="000000"/>
        </w:rPr>
        <w:t>Event</w:t>
      </w:r>
      <w:proofErr w:type="spellEnd"/>
    </w:p>
    <w:p w14:paraId="68C42611" w14:textId="77777777" w:rsidR="00F2064B" w:rsidRDefault="00F2064B">
      <w:pPr>
        <w:pStyle w:val="BodyText"/>
        <w:tabs>
          <w:tab w:val="left" w:pos="6487"/>
        </w:tabs>
        <w:kinsoku w:val="0"/>
        <w:overflowPunct w:val="0"/>
        <w:spacing w:before="235"/>
        <w:ind w:left="187"/>
        <w:rPr>
          <w:b w:val="0"/>
          <w:bCs w:val="0"/>
          <w:sz w:val="36"/>
          <w:szCs w:val="36"/>
        </w:rPr>
        <w:sectPr w:rsidR="00F2064B">
          <w:pgSz w:w="12240" w:h="15840"/>
          <w:pgMar w:top="1500" w:right="0" w:bottom="280" w:left="580" w:header="720" w:footer="720" w:gutter="0"/>
          <w:cols w:space="720"/>
          <w:noEndnote/>
        </w:sectPr>
      </w:pPr>
    </w:p>
    <w:p w14:paraId="47F54626"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15904" behindDoc="0" locked="0" layoutInCell="0" allowOverlap="1" wp14:anchorId="43563D16" wp14:editId="5E723CD9">
                <wp:simplePos x="0" y="0"/>
                <wp:positionH relativeFrom="page">
                  <wp:posOffset>4372610</wp:posOffset>
                </wp:positionH>
                <wp:positionV relativeFrom="page">
                  <wp:posOffset>5895340</wp:posOffset>
                </wp:positionV>
                <wp:extent cx="576580" cy="76200"/>
                <wp:effectExtent l="0" t="0" r="0" b="0"/>
                <wp:wrapNone/>
                <wp:docPr id="890"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9284"/>
                          <a:chExt cx="908" cy="120"/>
                        </a:xfrm>
                      </wpg:grpSpPr>
                      <wps:wsp>
                        <wps:cNvPr id="891" name="Freeform 632"/>
                        <wps:cNvSpPr>
                          <a:spLocks/>
                        </wps:cNvSpPr>
                        <wps:spPr bwMode="auto">
                          <a:xfrm>
                            <a:off x="6886" y="928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633"/>
                        <wps:cNvSpPr>
                          <a:spLocks/>
                        </wps:cNvSpPr>
                        <wps:spPr bwMode="auto">
                          <a:xfrm>
                            <a:off x="6886" y="928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34"/>
                        <wps:cNvSpPr>
                          <a:spLocks/>
                        </wps:cNvSpPr>
                        <wps:spPr bwMode="auto">
                          <a:xfrm>
                            <a:off x="6886" y="928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70D77" id="Group 631" o:spid="_x0000_s1026" style="position:absolute;margin-left:344.3pt;margin-top:464.2pt;width:45.4pt;height:6pt;z-index:251515904;mso-position-horizontal-relative:page;mso-position-vertical-relative:page" coordorigin="6886,928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" o:allowincell="f">
                <v:shape id="Freeform 632" o:spid="_x0000_s1027"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ecUA&#10;AADcAAAADwAAAGRycy9kb3ducmV2LnhtbESPzWrDMBCE74W+g9hAb42cHorrRglJodi9hDg/9621&#10;sY2tlbFU23n7KBDocZiZb5jlejKtGKh3tWUFi3kEgriwuuZSwen4/RqDcB5ZY2uZFFzJwXr1/LTE&#10;RNuRcxoOvhQBwi5BBZX3XSKlKyoy6Oa2Iw7exfYGfZB9KXWPY4CbVr5F0bs0WHNYqLCjr4qK5vBn&#10;FKTH8xj5aRunvz+7RjbZpskve6VeZtPmE4Snyf+HH+1MK4g/F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vJ5xQAAANwAAAAPAAAAAAAAAAAAAAAAAJgCAABkcnMv&#10;ZG93bnJldi54bWxQSwUGAAAAAAQABAD1AAAAigMAAAAA&#10;" path="m787,r,120l892,67r-81,l814,63r,-8l811,51r79,l787,xe" fillcolor="#010101" stroked="f">
                  <v:path arrowok="t" o:connecttype="custom" o:connectlocs="787,0;787,120;892,67;811,67;814,63;814,55;811,51;890,51;787,0" o:connectangles="0,0,0,0,0,0,0,0,0"/>
                </v:shape>
                <v:shape id="Freeform 633" o:spid="_x0000_s1028"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sDsUA&#10;AADcAAAADwAAAGRycy9kb3ducmV2LnhtbESPQWvCQBSE74X+h+UVeqsbc5A0ukosFO2lGG3vz+wz&#10;Ccm+Ddk1if/eLQg9DjPzDbPaTKYVA/WutqxgPotAEBdW11wq+Dl9viUgnEfW2FomBTdysFk/P60w&#10;1XbknIajL0WAsEtRQeV9l0rpiooMupntiIN3sb1BH2RfSt3jGOCmlXEULaTBmsNChR19VFQ0x6tR&#10;sDv9jpGftsnu/PXdyGafNfnloNTry5QtQXia/H/40d5rBcl7DH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wOxQAAANwAAAAPAAAAAAAAAAAAAAAAAJgCAABkcnMv&#10;ZG93bnJldi54bWxQSwUGAAAAAAQABAD1AAAAigMAAAAA&#10;" path="m787,51l3,51,,55r,8l3,67r784,l787,51xe" fillcolor="#010101" stroked="f">
                  <v:path arrowok="t" o:connecttype="custom" o:connectlocs="787,51;3,51;0,55;0,63;3,67;787,67;787,51" o:connectangles="0,0,0,0,0,0,0"/>
                </v:shape>
                <v:shape id="Freeform 634" o:spid="_x0000_s1029" style="position:absolute;left:6886;top:928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JlcQA&#10;AADcAAAADwAAAGRycy9kb3ducmV2LnhtbESPT4vCMBTE74LfITzBm6ausNRqFF0Q9bKs/+7P5tmW&#10;Ni+libZ++83CgsdhZn7DLFadqcSTGldYVjAZRyCIU6sLzhRczttRDMJ5ZI2VZVLwIgerZb+3wETb&#10;lo/0PPlMBAi7BBXk3teJlC7NyaAb25o4eHfbGPRBNpnUDbYBbir5EUWf0mDBYSHHmr5ySsvTwyjY&#10;na9t5LtNvLsdvktZ7tfl8f6j1HDQrecgPHX+Hf5v77WCeDaF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yZX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6928" behindDoc="0" locked="0" layoutInCell="0" allowOverlap="1" wp14:anchorId="5F953216" wp14:editId="79AF6D5A">
                <wp:simplePos x="0" y="0"/>
                <wp:positionH relativeFrom="page">
                  <wp:posOffset>4372610</wp:posOffset>
                </wp:positionH>
                <wp:positionV relativeFrom="page">
                  <wp:posOffset>5095240</wp:posOffset>
                </wp:positionV>
                <wp:extent cx="576580" cy="76200"/>
                <wp:effectExtent l="0" t="0" r="0" b="0"/>
                <wp:wrapNone/>
                <wp:docPr id="88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8024"/>
                          <a:chExt cx="908" cy="120"/>
                        </a:xfrm>
                      </wpg:grpSpPr>
                      <wps:wsp>
                        <wps:cNvPr id="887" name="Freeform 636"/>
                        <wps:cNvSpPr>
                          <a:spLocks/>
                        </wps:cNvSpPr>
                        <wps:spPr bwMode="auto">
                          <a:xfrm>
                            <a:off x="6886" y="802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37"/>
                        <wps:cNvSpPr>
                          <a:spLocks/>
                        </wps:cNvSpPr>
                        <wps:spPr bwMode="auto">
                          <a:xfrm>
                            <a:off x="6886" y="802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638"/>
                        <wps:cNvSpPr>
                          <a:spLocks/>
                        </wps:cNvSpPr>
                        <wps:spPr bwMode="auto">
                          <a:xfrm>
                            <a:off x="6886" y="802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8A50" id="Group 635" o:spid="_x0000_s1026" style="position:absolute;margin-left:344.3pt;margin-top:401.2pt;width:45.4pt;height:6pt;z-index:251516928;mso-position-horizontal-relative:page;mso-position-vertical-relative:page" coordorigin="6886,802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" o:allowincell="f">
                <v:shape id="Freeform 636" o:spid="_x0000_s1027"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ZS8MA&#10;AADcAAAADwAAAGRycy9kb3ducmV2LnhtbESPQYvCMBSE7wv+h/AEb2uqh7VUo6gg6kW06v3ZPNvS&#10;5qU0Wdv99xthYY/DzHzDLFa9qcWLWldaVjAZRyCIM6tLzhXcrrvPGITzyBpry6TghxysloOPBSba&#10;dnyhV+pzESDsElRQeN8kUrqsIINubBvi4D1ta9AH2eZSt9gFuKnlNIq+pMGSw0KBDW0Lyqr02yjY&#10;X+9d5PtNvH8cT5WsDuvq8jwrNRr26zkIT73/D/+1D1pBHM/gf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ZS8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37" o:spid="_x0000_s1028"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cEA&#10;AADcAAAADwAAAGRycy9kb3ducmV2LnhtbERPTWuDQBC9F/oflin0Vtf2UMS4EVsoSS8hxuQ+dScq&#10;urPibtX8++yh0OPjfWf5agYx0+Q6ywpeoxgEcW11x42Cc/X1koBwHlnjYJkU3MhBvn18yDDVduGS&#10;5pNvRAhhl6KC1vsxldLVLRl0kR2JA3e1k0Ef4NRIPeESws0g3+L4XRrsODS0ONJnS3V/+jUKdtVl&#10;if36kex+vg+97PdFX16PSj0/rcUGhKfV/4v/3HutIEnC2n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TnBAAAA3AAAAA8AAAAAAAAAAAAAAAAAmAIAAGRycy9kb3du&#10;cmV2LnhtbFBLBQYAAAAABAAEAPUAAACGAwAAAAA=&#10;" path="m787,51l3,51,,55r,8l3,67r784,l787,51xe" fillcolor="#010101" stroked="f">
                  <v:path arrowok="t" o:connecttype="custom" o:connectlocs="787,51;3,51;0,55;0,63;3,67;787,67;787,51" o:connectangles="0,0,0,0,0,0,0"/>
                </v:shape>
                <v:shape id="Freeform 638" o:spid="_x0000_s1029" style="position:absolute;left:6886;top:802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oosMA&#10;AADcAAAADwAAAGRycy9kb3ducmV2LnhtbESPQYvCMBSE7wv+h/AEb2uqh6VbjaKCqBfRqvdn82xL&#10;m5fSZG33328EYY/DzHzDzJe9qcWTWldaVjAZRyCIM6tLzhVcL9vPGITzyBpry6TglxwsF4OPOSba&#10;dnymZ+pzESDsElRQeN8kUrqsIINubBvi4D1sa9AH2eZSt9gFuKnlNIq+pMGSw0KBDW0Kyqr0xyjY&#10;XW5d5Pt1vLsfjpWs9qvq/DgpNRr2qxkIT73/D7/be60gjr/h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loos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17952" behindDoc="0" locked="0" layoutInCell="0" allowOverlap="1" wp14:anchorId="5A02FD18" wp14:editId="3FB47509">
                <wp:simplePos x="0" y="0"/>
                <wp:positionH relativeFrom="page">
                  <wp:posOffset>4372610</wp:posOffset>
                </wp:positionH>
                <wp:positionV relativeFrom="page">
                  <wp:posOffset>4295140</wp:posOffset>
                </wp:positionV>
                <wp:extent cx="576580" cy="76200"/>
                <wp:effectExtent l="0" t="0" r="0" b="0"/>
                <wp:wrapNone/>
                <wp:docPr id="882"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6764"/>
                          <a:chExt cx="908" cy="120"/>
                        </a:xfrm>
                      </wpg:grpSpPr>
                      <wps:wsp>
                        <wps:cNvPr id="883" name="Freeform 640"/>
                        <wps:cNvSpPr>
                          <a:spLocks/>
                        </wps:cNvSpPr>
                        <wps:spPr bwMode="auto">
                          <a:xfrm>
                            <a:off x="6886" y="6764"/>
                            <a:ext cx="908" cy="120"/>
                          </a:xfrm>
                          <a:custGeom>
                            <a:avLst/>
                            <a:gdLst>
                              <a:gd name="T0" fmla="*/ 787 w 908"/>
                              <a:gd name="T1" fmla="*/ 0 h 120"/>
                              <a:gd name="T2" fmla="*/ 787 w 908"/>
                              <a:gd name="T3" fmla="*/ 120 h 120"/>
                              <a:gd name="T4" fmla="*/ 890 w 908"/>
                              <a:gd name="T5" fmla="*/ 68 h 120"/>
                              <a:gd name="T6" fmla="*/ 811 w 908"/>
                              <a:gd name="T7" fmla="*/ 68 h 120"/>
                              <a:gd name="T8" fmla="*/ 814 w 908"/>
                              <a:gd name="T9" fmla="*/ 64 h 120"/>
                              <a:gd name="T10" fmla="*/ 814 w 908"/>
                              <a:gd name="T11" fmla="*/ 56 h 120"/>
                              <a:gd name="T12" fmla="*/ 811 w 908"/>
                              <a:gd name="T13" fmla="*/ 52 h 120"/>
                              <a:gd name="T14" fmla="*/ 892 w 908"/>
                              <a:gd name="T15" fmla="*/ 52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0" y="68"/>
                                </a:lnTo>
                                <a:lnTo>
                                  <a:pt x="811" y="68"/>
                                </a:lnTo>
                                <a:lnTo>
                                  <a:pt x="814" y="64"/>
                                </a:lnTo>
                                <a:lnTo>
                                  <a:pt x="814" y="56"/>
                                </a:lnTo>
                                <a:lnTo>
                                  <a:pt x="811" y="52"/>
                                </a:lnTo>
                                <a:lnTo>
                                  <a:pt x="892" y="52"/>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41"/>
                        <wps:cNvSpPr>
                          <a:spLocks/>
                        </wps:cNvSpPr>
                        <wps:spPr bwMode="auto">
                          <a:xfrm>
                            <a:off x="6886" y="6764"/>
                            <a:ext cx="908" cy="120"/>
                          </a:xfrm>
                          <a:custGeom>
                            <a:avLst/>
                            <a:gdLst>
                              <a:gd name="T0" fmla="*/ 787 w 908"/>
                              <a:gd name="T1" fmla="*/ 52 h 120"/>
                              <a:gd name="T2" fmla="*/ 3 w 908"/>
                              <a:gd name="T3" fmla="*/ 52 h 120"/>
                              <a:gd name="T4" fmla="*/ 0 w 908"/>
                              <a:gd name="T5" fmla="*/ 56 h 120"/>
                              <a:gd name="T6" fmla="*/ 0 w 908"/>
                              <a:gd name="T7" fmla="*/ 64 h 120"/>
                              <a:gd name="T8" fmla="*/ 3 w 908"/>
                              <a:gd name="T9" fmla="*/ 68 h 120"/>
                              <a:gd name="T10" fmla="*/ 787 w 908"/>
                              <a:gd name="T11" fmla="*/ 68 h 120"/>
                              <a:gd name="T12" fmla="*/ 787 w 908"/>
                              <a:gd name="T13" fmla="*/ 52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2"/>
                                </a:moveTo>
                                <a:lnTo>
                                  <a:pt x="3" y="52"/>
                                </a:lnTo>
                                <a:lnTo>
                                  <a:pt x="0" y="56"/>
                                </a:lnTo>
                                <a:lnTo>
                                  <a:pt x="0" y="64"/>
                                </a:lnTo>
                                <a:lnTo>
                                  <a:pt x="3" y="68"/>
                                </a:lnTo>
                                <a:lnTo>
                                  <a:pt x="787" y="68"/>
                                </a:lnTo>
                                <a:lnTo>
                                  <a:pt x="787"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642"/>
                        <wps:cNvSpPr>
                          <a:spLocks/>
                        </wps:cNvSpPr>
                        <wps:spPr bwMode="auto">
                          <a:xfrm>
                            <a:off x="6886" y="6764"/>
                            <a:ext cx="908" cy="120"/>
                          </a:xfrm>
                          <a:custGeom>
                            <a:avLst/>
                            <a:gdLst>
                              <a:gd name="T0" fmla="*/ 892 w 908"/>
                              <a:gd name="T1" fmla="*/ 52 h 120"/>
                              <a:gd name="T2" fmla="*/ 811 w 908"/>
                              <a:gd name="T3" fmla="*/ 52 h 120"/>
                              <a:gd name="T4" fmla="*/ 814 w 908"/>
                              <a:gd name="T5" fmla="*/ 56 h 120"/>
                              <a:gd name="T6" fmla="*/ 814 w 908"/>
                              <a:gd name="T7" fmla="*/ 64 h 120"/>
                              <a:gd name="T8" fmla="*/ 811 w 908"/>
                              <a:gd name="T9" fmla="*/ 68 h 120"/>
                              <a:gd name="T10" fmla="*/ 890 w 908"/>
                              <a:gd name="T11" fmla="*/ 68 h 120"/>
                              <a:gd name="T12" fmla="*/ 907 w 908"/>
                              <a:gd name="T13" fmla="*/ 60 h 120"/>
                              <a:gd name="T14" fmla="*/ 892 w 908"/>
                              <a:gd name="T15" fmla="*/ 5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2" y="52"/>
                                </a:moveTo>
                                <a:lnTo>
                                  <a:pt x="811" y="52"/>
                                </a:lnTo>
                                <a:lnTo>
                                  <a:pt x="814" y="56"/>
                                </a:lnTo>
                                <a:lnTo>
                                  <a:pt x="814" y="64"/>
                                </a:lnTo>
                                <a:lnTo>
                                  <a:pt x="811" y="68"/>
                                </a:lnTo>
                                <a:lnTo>
                                  <a:pt x="890" y="68"/>
                                </a:lnTo>
                                <a:lnTo>
                                  <a:pt x="907" y="60"/>
                                </a:lnTo>
                                <a:lnTo>
                                  <a:pt x="892" y="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62086" id="Group 639" o:spid="_x0000_s1026" style="position:absolute;margin-left:344.3pt;margin-top:338.2pt;width:45.4pt;height:6pt;z-index:251517952;mso-position-horizontal-relative:page;mso-position-vertical-relative:page" coordorigin="6886,676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" o:allowincell="f">
                <v:shape id="Freeform 640" o:spid="_x0000_s1027"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fSMMA&#10;AADcAAAADwAAAGRycy9kb3ducmV2LnhtbESPQYvCMBSE7wv+h/AEb2uqC1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fSMMAAADcAAAADwAAAAAAAAAAAAAAAACYAgAAZHJzL2Rv&#10;d25yZXYueG1sUEsFBgAAAAAEAAQA9QAAAIgDAAAAAA==&#10;" path="m787,r,120l890,68r-79,l814,64r,-8l811,52r81,l787,xe" fillcolor="#010101" stroked="f">
                  <v:path arrowok="t" o:connecttype="custom" o:connectlocs="787,0;787,120;890,68;811,68;814,64;814,56;811,52;892,52;787,0" o:connectangles="0,0,0,0,0,0,0,0,0"/>
                </v:shape>
                <v:shape id="Freeform 641" o:spid="_x0000_s1028"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HPMMA&#10;AADcAAAADwAAAGRycy9kb3ducmV2LnhtbESPQYvCMBSE7wv+h/AEb2uqL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jHPMMAAADcAAAADwAAAAAAAAAAAAAAAACYAgAAZHJzL2Rv&#10;d25yZXYueG1sUEsFBgAAAAAEAAQA9QAAAIgDAAAAAA==&#10;" path="m787,52l3,52,,56r,8l3,68r784,l787,52xe" fillcolor="#010101" stroked="f">
                  <v:path arrowok="t" o:connecttype="custom" o:connectlocs="787,52;3,52;0,56;0,64;3,68;787,68;787,52" o:connectangles="0,0,0,0,0,0,0"/>
                </v:shape>
                <v:shape id="Freeform 642" o:spid="_x0000_s1029" style="position:absolute;left:6886;top:676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ip8MA&#10;AADcAAAADwAAAGRycy9kb3ducmV2LnhtbESPQYvCMBSE7wv+h/AEb2uqsFKqUVQQ9SJa9f5snm1p&#10;81KarO3++42wsMdhZr5hFqve1OJFrSstK5iMIxDEmdUl5wpu191nDMJ5ZI21ZVLwQw5Wy8HHAhNt&#10;O77QK/W5CBB2CSoovG8SKV1WkEE3tg1x8J62NeiDbHOpW+wC3NRyGkUzabDksFBgQ9uCsir9Ngr2&#10;13sX+X4T7x/HUyWrw7q6PM9KjYb9eg7CU+//w3/tg1YQx1/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ip8MAAADcAAAADwAAAAAAAAAAAAAAAACYAgAAZHJzL2Rv&#10;d25yZXYueG1sUEsFBgAAAAAEAAQA9QAAAIgDAAAAAA==&#10;" path="m892,52r-81,l814,56r,8l811,68r79,l907,60,892,52xe" fillcolor="#010101" stroked="f">
                  <v:path arrowok="t" o:connecttype="custom" o:connectlocs="892,52;811,52;814,56;814,64;811,68;890,68;907,60;892,52" o:connectangles="0,0,0,0,0,0,0,0"/>
                </v:shape>
                <w10:wrap anchorx="page" anchory="page"/>
              </v:group>
            </w:pict>
          </mc:Fallback>
        </mc:AlternateContent>
      </w:r>
      <w:r>
        <w:rPr>
          <w:noProof/>
        </w:rPr>
        <mc:AlternateContent>
          <mc:Choice Requires="wpg">
            <w:drawing>
              <wp:anchor distT="0" distB="0" distL="114300" distR="114300" simplePos="0" relativeHeight="251518976" behindDoc="0" locked="0" layoutInCell="0" allowOverlap="1" wp14:anchorId="08FAA2A7" wp14:editId="123EA5FB">
                <wp:simplePos x="0" y="0"/>
                <wp:positionH relativeFrom="page">
                  <wp:posOffset>4372610</wp:posOffset>
                </wp:positionH>
                <wp:positionV relativeFrom="page">
                  <wp:posOffset>3495040</wp:posOffset>
                </wp:positionV>
                <wp:extent cx="576580" cy="76200"/>
                <wp:effectExtent l="0" t="0" r="0" b="0"/>
                <wp:wrapNone/>
                <wp:docPr id="8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5504"/>
                          <a:chExt cx="908" cy="120"/>
                        </a:xfrm>
                      </wpg:grpSpPr>
                      <wps:wsp>
                        <wps:cNvPr id="879" name="Freeform 644"/>
                        <wps:cNvSpPr>
                          <a:spLocks/>
                        </wps:cNvSpPr>
                        <wps:spPr bwMode="auto">
                          <a:xfrm>
                            <a:off x="6886" y="550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645"/>
                        <wps:cNvSpPr>
                          <a:spLocks/>
                        </wps:cNvSpPr>
                        <wps:spPr bwMode="auto">
                          <a:xfrm>
                            <a:off x="6886" y="550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646"/>
                        <wps:cNvSpPr>
                          <a:spLocks/>
                        </wps:cNvSpPr>
                        <wps:spPr bwMode="auto">
                          <a:xfrm>
                            <a:off x="6886" y="550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4D1C" id="Group 643" o:spid="_x0000_s1026" style="position:absolute;margin-left:344.3pt;margin-top:275.2pt;width:45.4pt;height:6pt;z-index:251518976;mso-position-horizontal-relative:page;mso-position-vertical-relative:page" coordorigin="6886,550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" o:allowincell="f">
                <v:shape id="Freeform 644" o:spid="_x0000_s1027"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YhcQA&#10;AADcAAAADwAAAGRycy9kb3ducmV2LnhtbESPT4vCMBTE74LfITzBm6buwa3VKLog6mVZ/92fzbMt&#10;bV5KE2399puFBY/DzPyGWaw6U4knNa6wrGAyjkAQp1YXnCm4nLejGITzyBory6TgRQ5Wy35vgYm2&#10;LR/pefKZCBB2CSrIva8TKV2ak0E3tjVx8O62MeiDbDKpG2wD3FTyI4qm0mDBYSHHmr5ySsvTwyjY&#10;na9t5LtNvLsdvktZ7tfl8f6j1HDQrecgPHX+Hf5v77WC+HM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GIXEAAAA3AAAAA8AAAAAAAAAAAAAAAAAmAIAAGRycy9k&#10;b3ducmV2LnhtbFBLBQYAAAAABAAEAPUAAACJAwAAAAA=&#10;" path="m787,r,120l892,67r-81,l814,63r,-8l811,51r79,l787,xe" fillcolor="#010101" stroked="f">
                  <v:path arrowok="t" o:connecttype="custom" o:connectlocs="787,0;787,120;892,67;811,67;814,63;814,55;811,51;890,51;787,0" o:connectangles="0,0,0,0,0,0,0,0,0"/>
                </v:shape>
                <v:shape id="Freeform 645" o:spid="_x0000_s1028"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BP8EA&#10;AADcAAAADwAAAGRycy9kb3ducmV2LnhtbERPTWuDQBC9F/oflin0Vtf2UMS4EVsoSS8hxuQ+dScq&#10;urPibtX8++yh0OPjfWf5agYx0+Q6ywpeoxgEcW11x42Cc/X1koBwHlnjYJkU3MhBvn18yDDVduGS&#10;5pNvRAhhl6KC1vsxldLVLRl0kR2JA3e1k0Ef4NRIPeESws0g3+L4XRrsODS0ONJnS3V/+jUKdtVl&#10;if36kex+vg+97PdFX16PSj0/rcUGhKfV/4v/3HutIEnC/HAmHA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wT/BAAAA3AAAAA8AAAAAAAAAAAAAAAAAmAIAAGRycy9kb3du&#10;cmV2LnhtbFBLBQYAAAAABAAEAPUAAACGAwAAAAA=&#10;" path="m787,51l3,51,,55r,8l3,67r784,l787,51xe" fillcolor="#010101" stroked="f">
                  <v:path arrowok="t" o:connecttype="custom" o:connectlocs="787,51;3,51;0,55;0,63;3,67;787,67;787,51" o:connectangles="0,0,0,0,0,0,0"/>
                </v:shape>
                <v:shape id="Freeform 646" o:spid="_x0000_s1029" style="position:absolute;left:6886;top:550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kpMQA&#10;AADcAAAADwAAAGRycy9kb3ducmV2LnhtbESPQWvCQBSE70L/w/KE3nQTDyWkrpIKRXspRu39NftM&#10;QrJvQ3ZN0n/fFQSPw8x8w6y3k2nFQL2rLSuIlxEI4sLqmksFl/PnIgHhPLLG1jIp+CMH283LbI2p&#10;tiPnNJx8KQKEXYoKKu+7VEpXVGTQLW1HHLyr7Q36IPtS6h7HADetXEXRmzRYc1iosKNdRUVzuhkF&#10;+/PPGPnpI9n/fn03sjlkTX49KvU6n7J3EJ4m/ww/2getIEliuJ8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ZKTEAAAA3AAAAA8AAAAAAAAAAAAAAAAAmAIAAGRycy9k&#10;b3ducmV2LnhtbFBLBQYAAAAABAAEAPUAAACJAw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0000" behindDoc="0" locked="0" layoutInCell="0" allowOverlap="1" wp14:anchorId="08724256" wp14:editId="2267A0E8">
                <wp:simplePos x="0" y="0"/>
                <wp:positionH relativeFrom="page">
                  <wp:posOffset>4372610</wp:posOffset>
                </wp:positionH>
                <wp:positionV relativeFrom="page">
                  <wp:posOffset>2694940</wp:posOffset>
                </wp:positionV>
                <wp:extent cx="576580" cy="76200"/>
                <wp:effectExtent l="0" t="0" r="0" b="0"/>
                <wp:wrapNone/>
                <wp:docPr id="874"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4244"/>
                          <a:chExt cx="908" cy="120"/>
                        </a:xfrm>
                      </wpg:grpSpPr>
                      <wps:wsp>
                        <wps:cNvPr id="875" name="Freeform 648"/>
                        <wps:cNvSpPr>
                          <a:spLocks/>
                        </wps:cNvSpPr>
                        <wps:spPr bwMode="auto">
                          <a:xfrm>
                            <a:off x="6886" y="42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649"/>
                        <wps:cNvSpPr>
                          <a:spLocks/>
                        </wps:cNvSpPr>
                        <wps:spPr bwMode="auto">
                          <a:xfrm>
                            <a:off x="6886" y="42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650"/>
                        <wps:cNvSpPr>
                          <a:spLocks/>
                        </wps:cNvSpPr>
                        <wps:spPr bwMode="auto">
                          <a:xfrm>
                            <a:off x="6886" y="42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C6896" id="Group 647" o:spid="_x0000_s1026" style="position:absolute;margin-left:344.3pt;margin-top:212.2pt;width:45.4pt;height:6pt;z-index:251520000;mso-position-horizontal-relative:page;mso-position-vertical-relative:page" coordorigin="6886,42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" o:allowincell="f">
                <v:shape id="Freeform 648" o:spid="_x0000_s1027"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SgMMA&#10;AADcAAAADwAAAGRycy9kb3ducmV2LnhtbESPQYvCMBSE7wv+h/AEb2uqoFuqUVQQ9SKrrvdn82xL&#10;m5fSRFv/vVlY2OMwM98w82VnKvGkxhWWFYyGEQji1OqCMwU/l+1nDMJ5ZI2VZVLwIgfLRe9jjom2&#10;LZ/oefaZCBB2CSrIva8TKV2ak0E3tDVx8O62MeiDbDKpG2wD3FRyHEVTabDgsJBjTZuc0vL8MAp2&#10;l2sb+W4d726HYynL/ao83b+VGvS71QyEp87/h//ae60g/prA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SgM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49" o:spid="_x0000_s1028"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M98MA&#10;AADcAAAADwAAAGRycy9kb3ducmV2LnhtbESPQYvCMBSE78L+h/AW9qapHrRUo+jConsRrXp/Ns+2&#10;tHkpTbTdf78RBI/DzHzDLFa9qcWDWldaVjAeRSCIM6tLzhWcTz/DGITzyBpry6Tgjxyslh+DBSba&#10;dnykR+pzESDsElRQeN8kUrqsIINuZBvi4N1sa9AH2eZSt9gFuKnlJIqm0mDJYaHAhr4Lyqr0bhRs&#10;T5cu8v0m3l5/95WsduvqeDso9fXZr+cgPPX+HX61d1pBPJv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M98MAAADcAAAADwAAAAAAAAAAAAAAAACYAgAAZHJzL2Rv&#10;d25yZXYueG1sUEsFBgAAAAAEAAQA9QAAAIgDAAAAAA==&#10;" path="m787,51l3,51,,55r,8l3,67r784,l787,51xe" fillcolor="#010101" stroked="f">
                  <v:path arrowok="t" o:connecttype="custom" o:connectlocs="787,51;3,51;0,55;0,63;3,67;787,67;787,51" o:connectangles="0,0,0,0,0,0,0"/>
                </v:shape>
                <v:shape id="Freeform 650" o:spid="_x0000_s1029" style="position:absolute;left:6886;top:42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pbMMA&#10;AADcAAAADwAAAGRycy9kb3ducmV2LnhtbESPT4vCMBTE7wt+h/AEb2uqBy3VKCqIeln8s3t/Ns+2&#10;tHkpTbT1228EweMwM79h5svOVOJBjSssKxgNIxDEqdUFZwp+L9vvGITzyBory6TgSQ6Wi97XHBNt&#10;Wz7R4+wzESDsElSQe18nUro0J4NuaGvi4N1sY9AH2WRSN9gGuKnkOIom0mDBYSHHmjY5peX5bhTs&#10;Ln9t5Lt1vLsefkpZ7lfl6XZUatDvVjMQnjr/Cb/be60gnk7h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8pb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1024" behindDoc="0" locked="0" layoutInCell="0" allowOverlap="1" wp14:anchorId="7C949894" wp14:editId="6BAE5DB9">
                <wp:simplePos x="0" y="0"/>
                <wp:positionH relativeFrom="page">
                  <wp:posOffset>2376805</wp:posOffset>
                </wp:positionH>
                <wp:positionV relativeFrom="page">
                  <wp:posOffset>2047240</wp:posOffset>
                </wp:positionV>
                <wp:extent cx="114300" cy="342900"/>
                <wp:effectExtent l="0" t="0" r="0" b="0"/>
                <wp:wrapNone/>
                <wp:docPr id="87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3743" y="3224"/>
                          <a:chExt cx="180" cy="540"/>
                        </a:xfrm>
                      </wpg:grpSpPr>
                      <wps:wsp>
                        <wps:cNvPr id="871" name="Freeform 652"/>
                        <wps:cNvSpPr>
                          <a:spLocks/>
                        </wps:cNvSpPr>
                        <wps:spPr bwMode="auto">
                          <a:xfrm>
                            <a:off x="3743" y="3224"/>
                            <a:ext cx="180" cy="540"/>
                          </a:xfrm>
                          <a:custGeom>
                            <a:avLst/>
                            <a:gdLst>
                              <a:gd name="T0" fmla="*/ 60 w 180"/>
                              <a:gd name="T1" fmla="*/ 360 h 540"/>
                              <a:gd name="T2" fmla="*/ 0 w 180"/>
                              <a:gd name="T3" fmla="*/ 360 h 540"/>
                              <a:gd name="T4" fmla="*/ 90 w 180"/>
                              <a:gd name="T5" fmla="*/ 540 h 540"/>
                              <a:gd name="T6" fmla="*/ 165 w 180"/>
                              <a:gd name="T7" fmla="*/ 390 h 540"/>
                              <a:gd name="T8" fmla="*/ 60 w 180"/>
                              <a:gd name="T9" fmla="*/ 390 h 540"/>
                              <a:gd name="T10" fmla="*/ 60 w 180"/>
                              <a:gd name="T11" fmla="*/ 360 h 540"/>
                            </a:gdLst>
                            <a:ahLst/>
                            <a:cxnLst>
                              <a:cxn ang="0">
                                <a:pos x="T0" y="T1"/>
                              </a:cxn>
                              <a:cxn ang="0">
                                <a:pos x="T2" y="T3"/>
                              </a:cxn>
                              <a:cxn ang="0">
                                <a:pos x="T4" y="T5"/>
                              </a:cxn>
                              <a:cxn ang="0">
                                <a:pos x="T6" y="T7"/>
                              </a:cxn>
                              <a:cxn ang="0">
                                <a:pos x="T8" y="T9"/>
                              </a:cxn>
                              <a:cxn ang="0">
                                <a:pos x="T10" y="T11"/>
                              </a:cxn>
                            </a:cxnLst>
                            <a:rect l="0" t="0" r="r" b="b"/>
                            <a:pathLst>
                              <a:path w="180" h="540">
                                <a:moveTo>
                                  <a:pt x="60" y="360"/>
                                </a:moveTo>
                                <a:lnTo>
                                  <a:pt x="0" y="360"/>
                                </a:lnTo>
                                <a:lnTo>
                                  <a:pt x="90" y="540"/>
                                </a:lnTo>
                                <a:lnTo>
                                  <a:pt x="165" y="390"/>
                                </a:lnTo>
                                <a:lnTo>
                                  <a:pt x="60" y="390"/>
                                </a:lnTo>
                                <a:lnTo>
                                  <a:pt x="6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653"/>
                        <wps:cNvSpPr>
                          <a:spLocks/>
                        </wps:cNvSpPr>
                        <wps:spPr bwMode="auto">
                          <a:xfrm>
                            <a:off x="3743" y="3224"/>
                            <a:ext cx="180" cy="540"/>
                          </a:xfrm>
                          <a:custGeom>
                            <a:avLst/>
                            <a:gdLst>
                              <a:gd name="T0" fmla="*/ 120 w 180"/>
                              <a:gd name="T1" fmla="*/ 0 h 540"/>
                              <a:gd name="T2" fmla="*/ 60 w 180"/>
                              <a:gd name="T3" fmla="*/ 0 h 540"/>
                              <a:gd name="T4" fmla="*/ 60 w 180"/>
                              <a:gd name="T5" fmla="*/ 390 h 540"/>
                              <a:gd name="T6" fmla="*/ 120 w 180"/>
                              <a:gd name="T7" fmla="*/ 390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90"/>
                                </a:lnTo>
                                <a:lnTo>
                                  <a:pt x="120" y="390"/>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654"/>
                        <wps:cNvSpPr>
                          <a:spLocks/>
                        </wps:cNvSpPr>
                        <wps:spPr bwMode="auto">
                          <a:xfrm>
                            <a:off x="3743" y="3224"/>
                            <a:ext cx="180" cy="540"/>
                          </a:xfrm>
                          <a:custGeom>
                            <a:avLst/>
                            <a:gdLst>
                              <a:gd name="T0" fmla="*/ 180 w 180"/>
                              <a:gd name="T1" fmla="*/ 360 h 540"/>
                              <a:gd name="T2" fmla="*/ 120 w 180"/>
                              <a:gd name="T3" fmla="*/ 360 h 540"/>
                              <a:gd name="T4" fmla="*/ 120 w 180"/>
                              <a:gd name="T5" fmla="*/ 390 h 540"/>
                              <a:gd name="T6" fmla="*/ 165 w 180"/>
                              <a:gd name="T7" fmla="*/ 390 h 540"/>
                              <a:gd name="T8" fmla="*/ 180 w 180"/>
                              <a:gd name="T9" fmla="*/ 360 h 540"/>
                            </a:gdLst>
                            <a:ahLst/>
                            <a:cxnLst>
                              <a:cxn ang="0">
                                <a:pos x="T0" y="T1"/>
                              </a:cxn>
                              <a:cxn ang="0">
                                <a:pos x="T2" y="T3"/>
                              </a:cxn>
                              <a:cxn ang="0">
                                <a:pos x="T4" y="T5"/>
                              </a:cxn>
                              <a:cxn ang="0">
                                <a:pos x="T6" y="T7"/>
                              </a:cxn>
                              <a:cxn ang="0">
                                <a:pos x="T8" y="T9"/>
                              </a:cxn>
                            </a:cxnLst>
                            <a:rect l="0" t="0" r="r" b="b"/>
                            <a:pathLst>
                              <a:path w="180" h="540">
                                <a:moveTo>
                                  <a:pt x="180" y="360"/>
                                </a:moveTo>
                                <a:lnTo>
                                  <a:pt x="120" y="360"/>
                                </a:lnTo>
                                <a:lnTo>
                                  <a:pt x="120" y="390"/>
                                </a:lnTo>
                                <a:lnTo>
                                  <a:pt x="165" y="390"/>
                                </a:lnTo>
                                <a:lnTo>
                                  <a:pt x="180" y="3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9385D" id="Group 651" o:spid="_x0000_s1026" style="position:absolute;margin-left:187.15pt;margin-top:161.2pt;width:9pt;height:27pt;z-index:251521024;mso-position-horizontal-relative:page;mso-position-vertical-relative:page" coordorigin="3743,3224"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" o:allowincell="f">
                <v:shape id="Freeform 652" o:spid="_x0000_s1027"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RWsMA&#10;AADcAAAADwAAAGRycy9kb3ducmV2LnhtbESPT2vCQBTE70K/w/IK3nRj0TakriJC1Kt/2vMj+0yi&#10;2bchu02in94VCh6HmfkNM1/2phItNa60rGAyjkAQZ1aXnCs4HdNRDMJ5ZI2VZVJwIwfLxdtgjom2&#10;He+pPfhcBAi7BBUU3teJlC4ryKAb25o4eGfbGPRBNrnUDXYBbir5EUWf0mDJYaHAmtYFZdfDn1Fw&#10;uaa/8XSd3lebLR3v1LX6Z9YqNXzvV98gPPX+Ff5v77SC+Gs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RWsMAAADcAAAADwAAAAAAAAAAAAAAAACYAgAAZHJzL2Rv&#10;d25yZXYueG1sUEsFBgAAAAAEAAQA9QAAAIgDAAAAAA==&#10;" path="m60,360l,360,90,540,165,390r-105,l60,360xe" fillcolor="#010101" stroked="f">
                  <v:path arrowok="t" o:connecttype="custom" o:connectlocs="60,360;0,360;90,540;165,390;60,390;60,360" o:connectangles="0,0,0,0,0,0"/>
                </v:shape>
                <v:shape id="Freeform 653" o:spid="_x0000_s1028"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PLcQA&#10;AADcAAAADwAAAGRycy9kb3ducmV2LnhtbESPQWvCQBSE70L/w/IK3nRTaW1IXYMIqV7VtudH9pnE&#10;ZN+G7DaJ/vquIPQ4zMw3zCodTSN66lxlWcHLPAJBnFtdcaHg65TNYhDOI2tsLJOCKzlI10+TFSba&#10;Dnyg/ugLESDsElRQet8mUrq8JINublvi4J1tZ9AH2RVSdzgEuGnkIoqW0mDFYaHElrYl5fXx1yi4&#10;1NlP/LrNbpvPHZ1uNPT6+61Xavo8bj5AeBr9f/jR3msF8fsC7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jy3EAAAA3AAAAA8AAAAAAAAAAAAAAAAAmAIAAGRycy9k&#10;b3ducmV2LnhtbFBLBQYAAAAABAAEAPUAAACJAwAAAAA=&#10;" path="m120,l60,r,390l120,390,120,xe" fillcolor="#010101" stroked="f">
                  <v:path arrowok="t" o:connecttype="custom" o:connectlocs="120,0;60,0;60,390;120,390;120,0" o:connectangles="0,0,0,0,0"/>
                </v:shape>
                <v:shape id="Freeform 654" o:spid="_x0000_s1029" style="position:absolute;left:3743;top:322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qtsUA&#10;AADcAAAADwAAAGRycy9kb3ducmV2LnhtbESPzWrDMBCE74W+g9hCbo3c5qfGtRJCwEmuTdqeF2tr&#10;u7ZWxlJtJ08fFQI5DjPzDZOuR9OInjpXWVbwMo1AEOdWV1wo+DxlzzEI55E1NpZJwZkcrFePDykm&#10;2g78Qf3RFyJA2CWooPS+TaR0eUkG3dS2xMH7sZ1BH2RXSN3hEOCmka9RtJQGKw4LJba0LSmvj39G&#10;wW+dfcfzbXbZ7PZ0utDQ669Fr9Tkady8g/A0+nv41j5oBfHbDP7Ph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Cq2xQAAANwAAAAPAAAAAAAAAAAAAAAAAJgCAABkcnMv&#10;ZG93bnJldi54bWxQSwUGAAAAAAQABAD1AAAAigMAAAAA&#10;" path="m180,360r-60,l120,390r45,l180,360xe" fillcolor="#010101" stroked="f">
                  <v:path arrowok="t" o:connecttype="custom" o:connectlocs="180,360;120,360;120,390;165,390;180,360" o:connectangles="0,0,0,0,0"/>
                </v:shape>
                <w10:wrap anchorx="page" anchory="page"/>
              </v:group>
            </w:pict>
          </mc:Fallback>
        </mc:AlternateContent>
      </w:r>
      <w:r>
        <w:rPr>
          <w:noProof/>
        </w:rPr>
        <mc:AlternateContent>
          <mc:Choice Requires="wpg">
            <w:drawing>
              <wp:anchor distT="0" distB="0" distL="114300" distR="114300" simplePos="0" relativeHeight="251522048" behindDoc="0" locked="0" layoutInCell="0" allowOverlap="1" wp14:anchorId="1B4E7B12" wp14:editId="2CD41491">
                <wp:simplePos x="0" y="0"/>
                <wp:positionH relativeFrom="page">
                  <wp:posOffset>4372610</wp:posOffset>
                </wp:positionH>
                <wp:positionV relativeFrom="page">
                  <wp:posOffset>6695440</wp:posOffset>
                </wp:positionV>
                <wp:extent cx="576580" cy="76200"/>
                <wp:effectExtent l="0" t="0" r="0" b="0"/>
                <wp:wrapNone/>
                <wp:docPr id="866"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6886" y="10544"/>
                          <a:chExt cx="908" cy="120"/>
                        </a:xfrm>
                      </wpg:grpSpPr>
                      <wps:wsp>
                        <wps:cNvPr id="867" name="Freeform 656"/>
                        <wps:cNvSpPr>
                          <a:spLocks/>
                        </wps:cNvSpPr>
                        <wps:spPr bwMode="auto">
                          <a:xfrm>
                            <a:off x="6886" y="10544"/>
                            <a:ext cx="908" cy="120"/>
                          </a:xfrm>
                          <a:custGeom>
                            <a:avLst/>
                            <a:gdLst>
                              <a:gd name="T0" fmla="*/ 787 w 908"/>
                              <a:gd name="T1" fmla="*/ 0 h 120"/>
                              <a:gd name="T2" fmla="*/ 787 w 908"/>
                              <a:gd name="T3" fmla="*/ 120 h 120"/>
                              <a:gd name="T4" fmla="*/ 892 w 908"/>
                              <a:gd name="T5" fmla="*/ 67 h 120"/>
                              <a:gd name="T6" fmla="*/ 811 w 908"/>
                              <a:gd name="T7" fmla="*/ 67 h 120"/>
                              <a:gd name="T8" fmla="*/ 814 w 908"/>
                              <a:gd name="T9" fmla="*/ 63 h 120"/>
                              <a:gd name="T10" fmla="*/ 814 w 908"/>
                              <a:gd name="T11" fmla="*/ 55 h 120"/>
                              <a:gd name="T12" fmla="*/ 811 w 908"/>
                              <a:gd name="T13" fmla="*/ 51 h 120"/>
                              <a:gd name="T14" fmla="*/ 890 w 908"/>
                              <a:gd name="T15" fmla="*/ 51 h 120"/>
                              <a:gd name="T16" fmla="*/ 787 w 908"/>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0">
                                <a:moveTo>
                                  <a:pt x="787" y="0"/>
                                </a:moveTo>
                                <a:lnTo>
                                  <a:pt x="787" y="120"/>
                                </a:lnTo>
                                <a:lnTo>
                                  <a:pt x="892" y="67"/>
                                </a:lnTo>
                                <a:lnTo>
                                  <a:pt x="811" y="67"/>
                                </a:lnTo>
                                <a:lnTo>
                                  <a:pt x="814" y="63"/>
                                </a:lnTo>
                                <a:lnTo>
                                  <a:pt x="814" y="55"/>
                                </a:lnTo>
                                <a:lnTo>
                                  <a:pt x="811" y="51"/>
                                </a:lnTo>
                                <a:lnTo>
                                  <a:pt x="890" y="51"/>
                                </a:lnTo>
                                <a:lnTo>
                                  <a:pt x="78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657"/>
                        <wps:cNvSpPr>
                          <a:spLocks/>
                        </wps:cNvSpPr>
                        <wps:spPr bwMode="auto">
                          <a:xfrm>
                            <a:off x="6886" y="10544"/>
                            <a:ext cx="908" cy="120"/>
                          </a:xfrm>
                          <a:custGeom>
                            <a:avLst/>
                            <a:gdLst>
                              <a:gd name="T0" fmla="*/ 787 w 908"/>
                              <a:gd name="T1" fmla="*/ 51 h 120"/>
                              <a:gd name="T2" fmla="*/ 3 w 908"/>
                              <a:gd name="T3" fmla="*/ 51 h 120"/>
                              <a:gd name="T4" fmla="*/ 0 w 908"/>
                              <a:gd name="T5" fmla="*/ 55 h 120"/>
                              <a:gd name="T6" fmla="*/ 0 w 908"/>
                              <a:gd name="T7" fmla="*/ 63 h 120"/>
                              <a:gd name="T8" fmla="*/ 3 w 908"/>
                              <a:gd name="T9" fmla="*/ 67 h 120"/>
                              <a:gd name="T10" fmla="*/ 787 w 908"/>
                              <a:gd name="T11" fmla="*/ 67 h 120"/>
                              <a:gd name="T12" fmla="*/ 787 w 908"/>
                              <a:gd name="T13" fmla="*/ 51 h 120"/>
                            </a:gdLst>
                            <a:ahLst/>
                            <a:cxnLst>
                              <a:cxn ang="0">
                                <a:pos x="T0" y="T1"/>
                              </a:cxn>
                              <a:cxn ang="0">
                                <a:pos x="T2" y="T3"/>
                              </a:cxn>
                              <a:cxn ang="0">
                                <a:pos x="T4" y="T5"/>
                              </a:cxn>
                              <a:cxn ang="0">
                                <a:pos x="T6" y="T7"/>
                              </a:cxn>
                              <a:cxn ang="0">
                                <a:pos x="T8" y="T9"/>
                              </a:cxn>
                              <a:cxn ang="0">
                                <a:pos x="T10" y="T11"/>
                              </a:cxn>
                              <a:cxn ang="0">
                                <a:pos x="T12" y="T13"/>
                              </a:cxn>
                            </a:cxnLst>
                            <a:rect l="0" t="0" r="r" b="b"/>
                            <a:pathLst>
                              <a:path w="908" h="120">
                                <a:moveTo>
                                  <a:pt x="787" y="51"/>
                                </a:moveTo>
                                <a:lnTo>
                                  <a:pt x="3" y="51"/>
                                </a:lnTo>
                                <a:lnTo>
                                  <a:pt x="0" y="55"/>
                                </a:lnTo>
                                <a:lnTo>
                                  <a:pt x="0" y="63"/>
                                </a:lnTo>
                                <a:lnTo>
                                  <a:pt x="3" y="67"/>
                                </a:lnTo>
                                <a:lnTo>
                                  <a:pt x="787" y="67"/>
                                </a:lnTo>
                                <a:lnTo>
                                  <a:pt x="787"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658"/>
                        <wps:cNvSpPr>
                          <a:spLocks/>
                        </wps:cNvSpPr>
                        <wps:spPr bwMode="auto">
                          <a:xfrm>
                            <a:off x="6886" y="10544"/>
                            <a:ext cx="908" cy="120"/>
                          </a:xfrm>
                          <a:custGeom>
                            <a:avLst/>
                            <a:gdLst>
                              <a:gd name="T0" fmla="*/ 890 w 908"/>
                              <a:gd name="T1" fmla="*/ 51 h 120"/>
                              <a:gd name="T2" fmla="*/ 811 w 908"/>
                              <a:gd name="T3" fmla="*/ 51 h 120"/>
                              <a:gd name="T4" fmla="*/ 814 w 908"/>
                              <a:gd name="T5" fmla="*/ 55 h 120"/>
                              <a:gd name="T6" fmla="*/ 814 w 908"/>
                              <a:gd name="T7" fmla="*/ 63 h 120"/>
                              <a:gd name="T8" fmla="*/ 811 w 908"/>
                              <a:gd name="T9" fmla="*/ 67 h 120"/>
                              <a:gd name="T10" fmla="*/ 892 w 908"/>
                              <a:gd name="T11" fmla="*/ 67 h 120"/>
                              <a:gd name="T12" fmla="*/ 907 w 908"/>
                              <a:gd name="T13" fmla="*/ 60 h 120"/>
                              <a:gd name="T14" fmla="*/ 890 w 908"/>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8" h="120">
                                <a:moveTo>
                                  <a:pt x="890" y="51"/>
                                </a:moveTo>
                                <a:lnTo>
                                  <a:pt x="811" y="51"/>
                                </a:lnTo>
                                <a:lnTo>
                                  <a:pt x="814" y="55"/>
                                </a:lnTo>
                                <a:lnTo>
                                  <a:pt x="814" y="63"/>
                                </a:lnTo>
                                <a:lnTo>
                                  <a:pt x="811" y="67"/>
                                </a:lnTo>
                                <a:lnTo>
                                  <a:pt x="892" y="67"/>
                                </a:lnTo>
                                <a:lnTo>
                                  <a:pt x="907" y="60"/>
                                </a:lnTo>
                                <a:lnTo>
                                  <a:pt x="890" y="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3373" id="Group 655" o:spid="_x0000_s1026" style="position:absolute;margin-left:344.3pt;margin-top:527.2pt;width:45.4pt;height:6pt;z-index:251522048;mso-position-horizontal-relative:page;mso-position-vertical-relative:page" coordorigin="6886,10544"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" o:allowincell="f">
                <v:shape id="Freeform 656" o:spid="_x0000_s1027"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cMA&#10;AADcAAAADwAAAGRycy9kb3ducmV2LnhtbESPQYvCMBSE78L+h/AW9qapHrRU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cMAAADcAAAADwAAAAAAAAAAAAAAAACYAgAAZHJzL2Rv&#10;d25yZXYueG1sUEsFBgAAAAAEAAQA9QAAAIgDAAAAAA==&#10;" path="m787,r,120l892,67r-81,l814,63r,-8l811,51r79,l787,xe" fillcolor="#010101" stroked="f">
                  <v:path arrowok="t" o:connecttype="custom" o:connectlocs="787,0;787,120;892,67;811,67;814,63;814,55;811,51;890,51;787,0" o:connectangles="0,0,0,0,0,0,0,0,0"/>
                </v:shape>
                <v:shape id="Freeform 657" o:spid="_x0000_s1028"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w8AA&#10;AADcAAAADwAAAGRycy9kb3ducmV2LnhtbERPy4rCMBTdC/5DuII7TXUhpWMqzoCoG/Exs7/T3D5o&#10;c1OaaOvfm4Xg8nDe681gGvGgzlWWFSzmEQjizOqKCwW/t90sBuE8ssbGMil4koNNOh6tMdG25ws9&#10;rr4QIYRdggpK79tESpeVZNDNbUscuNx2Bn2AXSF1h30IN41cRtFKGqw4NJTY0k9JWX29GwX7218f&#10;+eE73v8fT7WsD9v6kp+Vmk6G7RcIT4P/iN/ug1YQr8La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w8AAAADcAAAADwAAAAAAAAAAAAAAAACYAgAAZHJzL2Rvd25y&#10;ZXYueG1sUEsFBgAAAAAEAAQA9QAAAIUDAAAAAA==&#10;" path="m787,51l3,51,,55r,8l3,67r784,l787,51xe" fillcolor="#010101" stroked="f">
                  <v:path arrowok="t" o:connecttype="custom" o:connectlocs="787,51;3,51;0,55;0,63;3,67;787,67;787,51" o:connectangles="0,0,0,0,0,0,0"/>
                </v:shape>
                <v:shape id="Freeform 658" o:spid="_x0000_s1029" style="position:absolute;left:6886;top:10544;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OWMMA&#10;AADcAAAADwAAAGRycy9kb3ducmV2LnhtbESPQYvCMBSE78L+h/AW9qapHqRWo+jConsRrXp/Ns+2&#10;tHkpTbTdf78RBI/DzHzDLFa9qcWDWldaVjAeRSCIM6tLzhWcTz/DGITzyBpry6Tgjxyslh+DBSba&#10;dnykR+pzESDsElRQeN8kUrqsIINuZBvi4N1sa9AH2eZSt9gFuKnlJIqm0mDJYaHAhr4Lyqr0bhRs&#10;T5cu8v0m3l5/95WsduvqeDso9fXZr+cgPPX+HX61d1pBPJ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WOWMMAAADcAAAADwAAAAAAAAAAAAAAAACYAgAAZHJzL2Rv&#10;d25yZXYueG1sUEsFBgAAAAAEAAQA9QAAAIgDAAAAAA==&#10;" path="m890,51r-79,l814,55r,8l811,67r81,l907,60,890,51xe" fillcolor="#010101" stroked="f">
                  <v:path arrowok="t" o:connecttype="custom" o:connectlocs="890,51;811,51;814,55;814,63;811,67;892,67;907,60;890,51" o:connectangles="0,0,0,0,0,0,0,0"/>
                </v:shape>
                <w10:wrap anchorx="page" anchory="page"/>
              </v:group>
            </w:pict>
          </mc:Fallback>
        </mc:AlternateContent>
      </w:r>
      <w:r>
        <w:rPr>
          <w:noProof/>
        </w:rPr>
        <mc:AlternateContent>
          <mc:Choice Requires="wpg">
            <w:drawing>
              <wp:anchor distT="0" distB="0" distL="114300" distR="114300" simplePos="0" relativeHeight="251523072" behindDoc="0" locked="0" layoutInCell="0" allowOverlap="1" wp14:anchorId="5F25CCE6" wp14:editId="483285AC">
                <wp:simplePos x="0" y="0"/>
                <wp:positionH relativeFrom="page">
                  <wp:posOffset>6804660</wp:posOffset>
                </wp:positionH>
                <wp:positionV relativeFrom="page">
                  <wp:posOffset>405130</wp:posOffset>
                </wp:positionV>
                <wp:extent cx="788035" cy="8686165"/>
                <wp:effectExtent l="0" t="0" r="0" b="0"/>
                <wp:wrapNone/>
                <wp:docPr id="863"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716" y="638"/>
                          <a:chExt cx="1241" cy="13679"/>
                        </a:xfrm>
                      </wpg:grpSpPr>
                      <wps:wsp>
                        <wps:cNvPr id="864" name="Freeform 660"/>
                        <wps:cNvSpPr>
                          <a:spLocks/>
                        </wps:cNvSpPr>
                        <wps:spPr bwMode="auto">
                          <a:xfrm>
                            <a:off x="1072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661"/>
                        <wps:cNvSpPr>
                          <a:spLocks/>
                        </wps:cNvSpPr>
                        <wps:spPr bwMode="auto">
                          <a:xfrm>
                            <a:off x="1072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09553" id="Group 659" o:spid="_x0000_s1026" style="position:absolute;margin-left:535.8pt;margin-top:31.9pt;width:62.05pt;height:683.95pt;z-index:251523072;mso-position-horizontal-relative:page;mso-position-vertical-relative:page" coordorigin="1071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" o:allowincell="f">
                <v:shape id="Freeform 660" o:spid="_x0000_s1027"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oN8YA&#10;AADcAAAADwAAAGRycy9kb3ducmV2LnhtbESPQUvDQBSE70L/w/IKvdlNSwgxdltKteBNbFX09sw+&#10;s7HZt2F3bZN/7wqCx2FmvmFWm8F24kw+tI4VLOYZCOLa6ZYbBc/H/XUJIkRkjZ1jUjBSgM16crXC&#10;SrsLP9H5EBuRIBwqVGBi7CspQ23IYpi7njh5n85bjEn6RmqPlwS3nVxmWSEttpwWDPa0M1SfDt9W&#10;wU0/vpdL85W/Po539/n48vHWFl6p2XTY3oKINMT/8F/7QSsoi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oN8YAAADcAAAADwAAAAAAAAAAAAAAAACYAgAAZHJz&#10;L2Rvd25yZXYueG1sUEsFBgAAAAAEAAQA9QAAAIsDAAAAAA==&#10;" path="m,l1225,r,13663l,13663,,xe" fillcolor="#010101" stroked="f">
                  <v:path arrowok="t" o:connecttype="custom" o:connectlocs="0,0;1225,0;1225,13663;0,13663;0,0" o:connectangles="0,0,0,0,0"/>
                </v:shape>
                <v:shape id="Freeform 661" o:spid="_x0000_s1028" style="position:absolute;left:1072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n8QA&#10;AADcAAAADwAAAGRycy9kb3ducmV2LnhtbESPQWvCQBSE74X+h+UVequ7tSgSXaW0BFKhoKmHHh/Z&#10;ZxKSfRuya5L+e1coeBxm5htms5tsKwbqfe1Yw+tMgSAunKm51HD6SV9WIHxANtg6Jg1/5GG3fXzY&#10;YGLcyEca8lCKCGGfoIYqhC6R0hcVWfQz1xFH7+x6iyHKvpSmxzHCbSvnSi2lxZrjQoUdfVRUNPnF&#10;avgsVXNq8Eu9/e7TjHP+bvgQtH5+mt7XIAJN4R7+b2dGw2q5gNu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XZ/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24096" behindDoc="0" locked="0" layoutInCell="0" allowOverlap="1" wp14:anchorId="553EE376" wp14:editId="68A906BF">
                <wp:simplePos x="0" y="0"/>
                <wp:positionH relativeFrom="page">
                  <wp:posOffset>720090</wp:posOffset>
                </wp:positionH>
                <wp:positionV relativeFrom="page">
                  <wp:posOffset>7421880</wp:posOffset>
                </wp:positionV>
                <wp:extent cx="5715000" cy="914400"/>
                <wp:effectExtent l="0" t="0" r="0" b="0"/>
                <wp:wrapNone/>
                <wp:docPr id="8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A67D7EA" w14:textId="77777777" w:rsidR="00F2064B" w:rsidRDefault="00BA4C96">
                            <w:pPr>
                              <w:pStyle w:val="BodyText"/>
                              <w:kinsoku w:val="0"/>
                              <w:overflowPunct w:val="0"/>
                              <w:spacing w:before="76"/>
                              <w:ind w:left="144"/>
                            </w:pPr>
                            <w:r>
                              <w:t>Describe the character at 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E376" id="Text Box 662" o:spid="_x0000_s1184" type="#_x0000_t202" style="position:absolute;margin-left:56.7pt;margin-top:584.4pt;width:450pt;height:1in;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" o:allowincell="f" filled="f" strokecolor="#010101" strokeweight="2.25pt">
                <v:textbox inset="0,0,0,0">
                  <w:txbxContent>
                    <w:p w14:paraId="0A67D7EA" w14:textId="77777777" w:rsidR="00F2064B" w:rsidRDefault="00BA4C96">
                      <w:pPr>
                        <w:pStyle w:val="BodyText"/>
                        <w:kinsoku w:val="0"/>
                        <w:overflowPunct w:val="0"/>
                        <w:spacing w:before="76"/>
                        <w:ind w:left="144"/>
                      </w:pPr>
                      <w:r>
                        <w:t>Describe the character at the end.</w:t>
                      </w:r>
                    </w:p>
                  </w:txbxContent>
                </v:textbox>
                <w10:wrap anchorx="page" anchory="page"/>
              </v:shape>
            </w:pict>
          </mc:Fallback>
        </mc:AlternateContent>
      </w:r>
      <w:r>
        <w:rPr>
          <w:noProof/>
        </w:rPr>
        <mc:AlternateContent>
          <mc:Choice Requires="wps">
            <w:drawing>
              <wp:anchor distT="0" distB="0" distL="114300" distR="114300" simplePos="0" relativeHeight="251525120" behindDoc="0" locked="0" layoutInCell="0" allowOverlap="1" wp14:anchorId="3774C845" wp14:editId="1633D4B6">
                <wp:simplePos x="0" y="0"/>
                <wp:positionH relativeFrom="page">
                  <wp:posOffset>4949190</wp:posOffset>
                </wp:positionH>
                <wp:positionV relativeFrom="page">
                  <wp:posOffset>5704840</wp:posOffset>
                </wp:positionV>
                <wp:extent cx="1600200" cy="457200"/>
                <wp:effectExtent l="0" t="0" r="0" b="0"/>
                <wp:wrapNone/>
                <wp:docPr id="8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041D050" w14:textId="77777777" w:rsidR="00F2064B"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C845" id="Text Box 663" o:spid="_x0000_s1185" type="#_x0000_t202" style="position:absolute;margin-left:389.7pt;margin-top:449.2pt;width:126pt;height:36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" o:allowincell="f" filled="f" strokecolor="#010101" strokeweight="2.25pt">
                <v:textbox inset="0,0,0,0">
                  <w:txbxContent>
                    <w:p w14:paraId="5041D050" w14:textId="77777777" w:rsidR="00F2064B"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6144" behindDoc="0" locked="0" layoutInCell="0" allowOverlap="1" wp14:anchorId="5D741532" wp14:editId="495DF927">
                <wp:simplePos x="0" y="0"/>
                <wp:positionH relativeFrom="page">
                  <wp:posOffset>720090</wp:posOffset>
                </wp:positionH>
                <wp:positionV relativeFrom="page">
                  <wp:posOffset>5651500</wp:posOffset>
                </wp:positionV>
                <wp:extent cx="3657600" cy="571500"/>
                <wp:effectExtent l="0" t="0" r="0" b="0"/>
                <wp:wrapNone/>
                <wp:docPr id="86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FE47EAE" w14:textId="77777777" w:rsidR="00F2064B" w:rsidRDefault="00BA4C96">
                            <w:pPr>
                              <w:pStyle w:val="BodyText"/>
                              <w:kinsoku w:val="0"/>
                              <w:overflowPunct w:val="0"/>
                              <w:spacing w:before="76"/>
                              <w:ind w:left="144"/>
                            </w:pPr>
                            <w:r>
                              <w:t>Event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1532" id="Text Box 664" o:spid="_x0000_s1186" type="#_x0000_t202" style="position:absolute;margin-left:56.7pt;margin-top:445pt;width:4in;height: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" o:allowincell="f" filled="f" strokecolor="#010101" strokeweight="2.25pt">
                <v:textbox inset="0,0,0,0">
                  <w:txbxContent>
                    <w:p w14:paraId="6FE47EAE" w14:textId="77777777" w:rsidR="00F2064B" w:rsidRDefault="00BA4C96">
                      <w:pPr>
                        <w:pStyle w:val="BodyText"/>
                        <w:kinsoku w:val="0"/>
                        <w:overflowPunct w:val="0"/>
                        <w:spacing w:before="76"/>
                        <w:ind w:left="144"/>
                      </w:pPr>
                      <w:r>
                        <w:t>Event #5</w:t>
                      </w:r>
                    </w:p>
                  </w:txbxContent>
                </v:textbox>
                <w10:wrap anchorx="page" anchory="page"/>
              </v:shape>
            </w:pict>
          </mc:Fallback>
        </mc:AlternateContent>
      </w:r>
      <w:r>
        <w:rPr>
          <w:noProof/>
        </w:rPr>
        <mc:AlternateContent>
          <mc:Choice Requires="wps">
            <w:drawing>
              <wp:anchor distT="0" distB="0" distL="114300" distR="114300" simplePos="0" relativeHeight="251527168" behindDoc="0" locked="0" layoutInCell="0" allowOverlap="1" wp14:anchorId="352C2CC7" wp14:editId="7ABE9F70">
                <wp:simplePos x="0" y="0"/>
                <wp:positionH relativeFrom="page">
                  <wp:posOffset>4949190</wp:posOffset>
                </wp:positionH>
                <wp:positionV relativeFrom="page">
                  <wp:posOffset>4904740</wp:posOffset>
                </wp:positionV>
                <wp:extent cx="1600200" cy="457200"/>
                <wp:effectExtent l="0" t="0" r="0" b="0"/>
                <wp:wrapNone/>
                <wp:docPr id="85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E9C9693" w14:textId="77777777" w:rsidR="00F2064B"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C2CC7" id="Text Box 665" o:spid="_x0000_s1187" type="#_x0000_t202" style="position:absolute;margin-left:389.7pt;margin-top:386.2pt;width:126pt;height:36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" o:allowincell="f" filled="f" strokecolor="#010101" strokeweight="2.25pt">
                <v:textbox inset="0,0,0,0">
                  <w:txbxContent>
                    <w:p w14:paraId="4E9C9693" w14:textId="77777777" w:rsidR="00F2064B" w:rsidRDefault="00BA4C96">
                      <w:pPr>
                        <w:pStyle w:val="BodyText"/>
                        <w:kinsoku w:val="0"/>
                        <w:overflowPunct w:val="0"/>
                        <w:spacing w:before="75"/>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28192" behindDoc="0" locked="0" layoutInCell="0" allowOverlap="1" wp14:anchorId="7DF78106" wp14:editId="1B1DAE68">
                <wp:simplePos x="0" y="0"/>
                <wp:positionH relativeFrom="page">
                  <wp:posOffset>720090</wp:posOffset>
                </wp:positionH>
                <wp:positionV relativeFrom="page">
                  <wp:posOffset>4851400</wp:posOffset>
                </wp:positionV>
                <wp:extent cx="3657600" cy="571500"/>
                <wp:effectExtent l="0" t="0" r="0" b="0"/>
                <wp:wrapNone/>
                <wp:docPr id="85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014537F" w14:textId="77777777" w:rsidR="00F2064B" w:rsidRDefault="00BA4C96">
                            <w:pPr>
                              <w:pStyle w:val="BodyText"/>
                              <w:kinsoku w:val="0"/>
                              <w:overflowPunct w:val="0"/>
                              <w:spacing w:before="76"/>
                              <w:ind w:left="144"/>
                            </w:pPr>
                            <w:r>
                              <w:t>Event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8106" id="Text Box 666" o:spid="_x0000_s1188" type="#_x0000_t202" style="position:absolute;margin-left:56.7pt;margin-top:382pt;width:4in;height: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" o:allowincell="f" filled="f" strokecolor="#010101" strokeweight="2.25pt">
                <v:textbox inset="0,0,0,0">
                  <w:txbxContent>
                    <w:p w14:paraId="6014537F" w14:textId="77777777" w:rsidR="00F2064B" w:rsidRDefault="00BA4C96">
                      <w:pPr>
                        <w:pStyle w:val="BodyText"/>
                        <w:kinsoku w:val="0"/>
                        <w:overflowPunct w:val="0"/>
                        <w:spacing w:before="76"/>
                        <w:ind w:left="144"/>
                      </w:pPr>
                      <w:r>
                        <w:t>Event #4</w:t>
                      </w:r>
                    </w:p>
                  </w:txbxContent>
                </v:textbox>
                <w10:wrap anchorx="page" anchory="page"/>
              </v:shape>
            </w:pict>
          </mc:Fallback>
        </mc:AlternateContent>
      </w:r>
      <w:r>
        <w:rPr>
          <w:noProof/>
        </w:rPr>
        <mc:AlternateContent>
          <mc:Choice Requires="wps">
            <w:drawing>
              <wp:anchor distT="0" distB="0" distL="114300" distR="114300" simplePos="0" relativeHeight="251529216" behindDoc="0" locked="0" layoutInCell="0" allowOverlap="1" wp14:anchorId="5CB87C8F" wp14:editId="2C8F5D4E">
                <wp:simplePos x="0" y="0"/>
                <wp:positionH relativeFrom="page">
                  <wp:posOffset>4949190</wp:posOffset>
                </wp:positionH>
                <wp:positionV relativeFrom="page">
                  <wp:posOffset>4104640</wp:posOffset>
                </wp:positionV>
                <wp:extent cx="1600200" cy="457200"/>
                <wp:effectExtent l="0" t="0" r="0" b="0"/>
                <wp:wrapNone/>
                <wp:docPr id="85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45157FB" w14:textId="77777777" w:rsidR="00F2064B" w:rsidRDefault="00BA4C96">
                            <w:pPr>
                              <w:pStyle w:val="BodyText"/>
                              <w:kinsoku w:val="0"/>
                              <w:overflowPunct w:val="0"/>
                              <w:spacing w:before="77"/>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7C8F" id="Text Box 667" o:spid="_x0000_s1189" type="#_x0000_t202" style="position:absolute;margin-left:389.7pt;margin-top:323.2pt;width:126pt;height:36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" o:allowincell="f" filled="f" strokecolor="#010101" strokeweight="2.25pt">
                <v:textbox inset="0,0,0,0">
                  <w:txbxContent>
                    <w:p w14:paraId="145157FB" w14:textId="77777777" w:rsidR="00F2064B" w:rsidRDefault="00BA4C96">
                      <w:pPr>
                        <w:pStyle w:val="BodyText"/>
                        <w:kinsoku w:val="0"/>
                        <w:overflowPunct w:val="0"/>
                        <w:spacing w:before="77"/>
                        <w:ind w:left="144"/>
                        <w:rPr>
                          <w:sz w:val="22"/>
                          <w:szCs w:val="22"/>
                        </w:rPr>
                      </w:pPr>
                      <w:r>
                        <w:rPr>
                          <w:sz w:val="22"/>
                          <w:szCs w:val="22"/>
                        </w:rPr>
                        <w:t>The character feels…</w:t>
                      </w:r>
                    </w:p>
                  </w:txbxContent>
                </v:textbox>
                <w10:wrap anchorx="page" anchory="page"/>
              </v:shape>
            </w:pict>
          </mc:Fallback>
        </mc:AlternateContent>
      </w:r>
      <w:r>
        <w:rPr>
          <w:noProof/>
        </w:rPr>
        <mc:AlternateContent>
          <mc:Choice Requires="wps">
            <w:drawing>
              <wp:anchor distT="0" distB="0" distL="114300" distR="114300" simplePos="0" relativeHeight="251530240" behindDoc="0" locked="0" layoutInCell="0" allowOverlap="1" wp14:anchorId="12FB4DA2" wp14:editId="4DDE0097">
                <wp:simplePos x="0" y="0"/>
                <wp:positionH relativeFrom="page">
                  <wp:posOffset>720090</wp:posOffset>
                </wp:positionH>
                <wp:positionV relativeFrom="page">
                  <wp:posOffset>4051300</wp:posOffset>
                </wp:positionV>
                <wp:extent cx="3657600" cy="571500"/>
                <wp:effectExtent l="0" t="0" r="0" b="0"/>
                <wp:wrapNone/>
                <wp:docPr id="85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EA7A117" w14:textId="77777777" w:rsidR="00F2064B" w:rsidRDefault="00BA4C96">
                            <w:pPr>
                              <w:pStyle w:val="BodyText"/>
                              <w:kinsoku w:val="0"/>
                              <w:overflowPunct w:val="0"/>
                              <w:spacing w:before="76"/>
                              <w:ind w:left="144"/>
                            </w:pPr>
                            <w:r>
                              <w:t>Event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4DA2" id="Text Box 668" o:spid="_x0000_s1190" type="#_x0000_t202" style="position:absolute;margin-left:56.7pt;margin-top:319pt;width:4in;height:4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" o:allowincell="f" filled="f" strokecolor="#010101" strokeweight="2.25pt">
                <v:textbox inset="0,0,0,0">
                  <w:txbxContent>
                    <w:p w14:paraId="5EA7A117" w14:textId="77777777" w:rsidR="00F2064B" w:rsidRDefault="00BA4C96">
                      <w:pPr>
                        <w:pStyle w:val="BodyText"/>
                        <w:kinsoku w:val="0"/>
                        <w:overflowPunct w:val="0"/>
                        <w:spacing w:before="76"/>
                        <w:ind w:left="144"/>
                      </w:pPr>
                      <w:r>
                        <w:t>Event #3</w:t>
                      </w:r>
                    </w:p>
                  </w:txbxContent>
                </v:textbox>
                <w10:wrap anchorx="page" anchory="page"/>
              </v:shape>
            </w:pict>
          </mc:Fallback>
        </mc:AlternateContent>
      </w:r>
      <w:r>
        <w:rPr>
          <w:noProof/>
        </w:rPr>
        <mc:AlternateContent>
          <mc:Choice Requires="wps">
            <w:drawing>
              <wp:anchor distT="0" distB="0" distL="114300" distR="114300" simplePos="0" relativeHeight="251531264" behindDoc="0" locked="0" layoutInCell="0" allowOverlap="1" wp14:anchorId="58C9784C" wp14:editId="4418D479">
                <wp:simplePos x="0" y="0"/>
                <wp:positionH relativeFrom="page">
                  <wp:posOffset>7042785</wp:posOffset>
                </wp:positionH>
                <wp:positionV relativeFrom="page">
                  <wp:posOffset>3157855</wp:posOffset>
                </wp:positionV>
                <wp:extent cx="458470" cy="3184525"/>
                <wp:effectExtent l="0" t="0" r="0" b="0"/>
                <wp:wrapNone/>
                <wp:docPr id="85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1291"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784C" id="Text Box 669" o:spid="_x0000_s1191" type="#_x0000_t202" style="position:absolute;margin-left:554.55pt;margin-top:248.65pt;width:36.1pt;height:250.7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" o:allowincell="f" filled="f" stroked="f">
                <v:textbox style="layout-flow:vertical" inset="0,0,0,0">
                  <w:txbxContent>
                    <w:p w14:paraId="10BC1291"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Chart</w:t>
                      </w:r>
                    </w:p>
                  </w:txbxContent>
                </v:textbox>
                <w10:wrap anchorx="page" anchory="page"/>
              </v:shape>
            </w:pict>
          </mc:Fallback>
        </mc:AlternateContent>
      </w:r>
    </w:p>
    <w:p w14:paraId="2790EFD4" w14:textId="77777777" w:rsidR="00F2064B" w:rsidRDefault="00F2064B">
      <w:pPr>
        <w:pStyle w:val="BodyText"/>
        <w:kinsoku w:val="0"/>
        <w:overflowPunct w:val="0"/>
        <w:rPr>
          <w:b w:val="0"/>
          <w:bCs w:val="0"/>
          <w:sz w:val="20"/>
          <w:szCs w:val="20"/>
        </w:rPr>
      </w:pPr>
    </w:p>
    <w:p w14:paraId="7E4D718D" w14:textId="77777777" w:rsidR="00F2064B" w:rsidRDefault="00F2064B">
      <w:pPr>
        <w:pStyle w:val="BodyText"/>
        <w:kinsoku w:val="0"/>
        <w:overflowPunct w:val="0"/>
        <w:rPr>
          <w:b w:val="0"/>
          <w:bCs w:val="0"/>
          <w:sz w:val="20"/>
          <w:szCs w:val="20"/>
        </w:rPr>
      </w:pPr>
    </w:p>
    <w:p w14:paraId="7C0A30BF" w14:textId="77777777" w:rsidR="00F2064B" w:rsidRDefault="00F2064B">
      <w:pPr>
        <w:pStyle w:val="BodyText"/>
        <w:kinsoku w:val="0"/>
        <w:overflowPunct w:val="0"/>
        <w:rPr>
          <w:b w:val="0"/>
          <w:bCs w:val="0"/>
          <w:sz w:val="20"/>
          <w:szCs w:val="20"/>
        </w:rPr>
      </w:pPr>
    </w:p>
    <w:p w14:paraId="2DFCF969" w14:textId="77777777" w:rsidR="00F2064B" w:rsidRDefault="00F2064B">
      <w:pPr>
        <w:pStyle w:val="BodyText"/>
        <w:kinsoku w:val="0"/>
        <w:overflowPunct w:val="0"/>
        <w:spacing w:before="6"/>
        <w:rPr>
          <w:b w:val="0"/>
          <w:bCs w:val="0"/>
          <w:sz w:val="17"/>
          <w:szCs w:val="17"/>
        </w:rPr>
      </w:pPr>
    </w:p>
    <w:p w14:paraId="5CF90BE2" w14:textId="77777777" w:rsidR="00F2064B" w:rsidRDefault="00F26641">
      <w:pPr>
        <w:pStyle w:val="BodyText"/>
        <w:kinsoku w:val="0"/>
        <w:overflowPunct w:val="0"/>
        <w:ind w:left="531"/>
        <w:rPr>
          <w:b w:val="0"/>
          <w:bCs w:val="0"/>
          <w:position w:val="-2"/>
          <w:sz w:val="20"/>
          <w:szCs w:val="20"/>
        </w:rPr>
      </w:pPr>
      <w:r>
        <w:rPr>
          <w:b w:val="0"/>
          <w:bCs w:val="0"/>
          <w:noProof/>
          <w:position w:val="-2"/>
          <w:sz w:val="20"/>
          <w:szCs w:val="20"/>
        </w:rPr>
        <mc:AlternateContent>
          <mc:Choice Requires="wps">
            <w:drawing>
              <wp:inline distT="0" distB="0" distL="0" distR="0" wp14:anchorId="079C1022" wp14:editId="0923AA98">
                <wp:extent cx="5829300" cy="914400"/>
                <wp:effectExtent l="20320" t="17145" r="17780" b="20955"/>
                <wp:docPr id="85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44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0DC3F50" w14:textId="77777777" w:rsidR="00F2064B" w:rsidRDefault="00BA4C96">
                            <w:pPr>
                              <w:pStyle w:val="BodyText"/>
                              <w:kinsoku w:val="0"/>
                              <w:overflowPunct w:val="0"/>
                              <w:spacing w:before="76"/>
                              <w:ind w:left="144"/>
                            </w:pPr>
                            <w:r>
                              <w:t>Describe the character in the beginning.</w:t>
                            </w:r>
                          </w:p>
                        </w:txbxContent>
                      </wps:txbx>
                      <wps:bodyPr rot="0" vert="horz" wrap="square" lIns="0" tIns="0" rIns="0" bIns="0" anchor="t" anchorCtr="0" upright="1">
                        <a:noAutofit/>
                      </wps:bodyPr>
                    </wps:wsp>
                  </a:graphicData>
                </a:graphic>
              </wp:inline>
            </w:drawing>
          </mc:Choice>
          <mc:Fallback>
            <w:pict>
              <v:shape w14:anchorId="079C1022" id="Text Box 670" o:spid="_x0000_s1192" type="#_x0000_t202" style="width:45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" filled="f" strokecolor="#010101" strokeweight="2.25pt">
                <v:textbox inset="0,0,0,0">
                  <w:txbxContent>
                    <w:p w14:paraId="00DC3F50" w14:textId="77777777" w:rsidR="00F2064B" w:rsidRDefault="00BA4C96">
                      <w:pPr>
                        <w:pStyle w:val="BodyText"/>
                        <w:kinsoku w:val="0"/>
                        <w:overflowPunct w:val="0"/>
                        <w:spacing w:before="76"/>
                        <w:ind w:left="144"/>
                      </w:pPr>
                      <w:r>
                        <w:t>Describe the character in the beginning.</w:t>
                      </w:r>
                    </w:p>
                  </w:txbxContent>
                </v:textbox>
                <w10:anchorlock/>
              </v:shape>
            </w:pict>
          </mc:Fallback>
        </mc:AlternateContent>
      </w:r>
    </w:p>
    <w:p w14:paraId="5949B5AA" w14:textId="77777777" w:rsidR="00F2064B" w:rsidRDefault="00F2064B">
      <w:pPr>
        <w:pStyle w:val="BodyText"/>
        <w:kinsoku w:val="0"/>
        <w:overflowPunct w:val="0"/>
        <w:rPr>
          <w:b w:val="0"/>
          <w:bCs w:val="0"/>
          <w:sz w:val="20"/>
          <w:szCs w:val="20"/>
        </w:rPr>
      </w:pPr>
    </w:p>
    <w:p w14:paraId="7BCB2F6B" w14:textId="77777777" w:rsidR="00F2064B" w:rsidRDefault="00F26641">
      <w:pPr>
        <w:pStyle w:val="BodyText"/>
        <w:kinsoku w:val="0"/>
        <w:overflowPunct w:val="0"/>
        <w:spacing w:before="11"/>
        <w:rPr>
          <w:b w:val="0"/>
          <w:bCs w:val="0"/>
        </w:rPr>
      </w:pPr>
      <w:r>
        <w:rPr>
          <w:noProof/>
        </w:rPr>
        <mc:AlternateContent>
          <mc:Choice Requires="wps">
            <w:drawing>
              <wp:anchor distT="0" distB="0" distL="0" distR="0" simplePos="0" relativeHeight="251532288" behindDoc="0" locked="0" layoutInCell="0" allowOverlap="1" wp14:anchorId="38542C36" wp14:editId="1030E6CA">
                <wp:simplePos x="0" y="0"/>
                <wp:positionH relativeFrom="page">
                  <wp:posOffset>720090</wp:posOffset>
                </wp:positionH>
                <wp:positionV relativeFrom="paragraph">
                  <wp:posOffset>221615</wp:posOffset>
                </wp:positionV>
                <wp:extent cx="3657600" cy="571500"/>
                <wp:effectExtent l="0" t="0" r="0" b="0"/>
                <wp:wrapTopAndBottom/>
                <wp:docPr id="85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76D3280" w14:textId="77777777" w:rsidR="00F2064B" w:rsidRDefault="00BA4C96">
                            <w:pPr>
                              <w:pStyle w:val="BodyText"/>
                              <w:kinsoku w:val="0"/>
                              <w:overflowPunct w:val="0"/>
                              <w:spacing w:before="76"/>
                              <w:ind w:left="144"/>
                            </w:pPr>
                            <w:r>
                              <w:t>Event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2C36" id="Text Box 671" o:spid="_x0000_s1193" type="#_x0000_t202" style="position:absolute;margin-left:56.7pt;margin-top:17.45pt;width:4in;height: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" o:allowincell="f" filled="f" strokecolor="#010101" strokeweight="2.25pt">
                <v:textbox inset="0,0,0,0">
                  <w:txbxContent>
                    <w:p w14:paraId="676D3280" w14:textId="77777777" w:rsidR="00F2064B" w:rsidRDefault="00BA4C96">
                      <w:pPr>
                        <w:pStyle w:val="BodyText"/>
                        <w:kinsoku w:val="0"/>
                        <w:overflowPunct w:val="0"/>
                        <w:spacing w:before="76"/>
                        <w:ind w:left="144"/>
                      </w:pPr>
                      <w:r>
                        <w:t>Event #1</w:t>
                      </w:r>
                    </w:p>
                  </w:txbxContent>
                </v:textbox>
                <w10:wrap type="topAndBottom" anchorx="page"/>
              </v:shape>
            </w:pict>
          </mc:Fallback>
        </mc:AlternateContent>
      </w:r>
      <w:r>
        <w:rPr>
          <w:noProof/>
        </w:rPr>
        <mc:AlternateContent>
          <mc:Choice Requires="wps">
            <w:drawing>
              <wp:anchor distT="0" distB="0" distL="0" distR="0" simplePos="0" relativeHeight="251533312" behindDoc="0" locked="0" layoutInCell="0" allowOverlap="1" wp14:anchorId="3F129EB0" wp14:editId="485E8E78">
                <wp:simplePos x="0" y="0"/>
                <wp:positionH relativeFrom="page">
                  <wp:posOffset>4949190</wp:posOffset>
                </wp:positionH>
                <wp:positionV relativeFrom="paragraph">
                  <wp:posOffset>274955</wp:posOffset>
                </wp:positionV>
                <wp:extent cx="1600200" cy="457200"/>
                <wp:effectExtent l="0" t="0" r="0" b="0"/>
                <wp:wrapTopAndBottom/>
                <wp:docPr id="85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A01593D" w14:textId="77777777" w:rsidR="00F2064B"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9EB0" id="Text Box 672" o:spid="_x0000_s1194" type="#_x0000_t202" style="position:absolute;margin-left:389.7pt;margin-top:21.65pt;width:126pt;height:36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" o:allowincell="f" filled="f" strokecolor="#010101" strokeweight="2.25pt">
                <v:textbox inset="0,0,0,0">
                  <w:txbxContent>
                    <w:p w14:paraId="5A01593D" w14:textId="77777777" w:rsidR="00F2064B"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r>
        <w:rPr>
          <w:noProof/>
        </w:rPr>
        <mc:AlternateContent>
          <mc:Choice Requires="wps">
            <w:drawing>
              <wp:anchor distT="0" distB="0" distL="0" distR="0" simplePos="0" relativeHeight="251534336" behindDoc="0" locked="0" layoutInCell="0" allowOverlap="1" wp14:anchorId="6E8C64D6" wp14:editId="1B055E61">
                <wp:simplePos x="0" y="0"/>
                <wp:positionH relativeFrom="page">
                  <wp:posOffset>720090</wp:posOffset>
                </wp:positionH>
                <wp:positionV relativeFrom="paragraph">
                  <wp:posOffset>1021715</wp:posOffset>
                </wp:positionV>
                <wp:extent cx="3657600" cy="571500"/>
                <wp:effectExtent l="0" t="0" r="0" b="0"/>
                <wp:wrapTopAndBottom/>
                <wp:docPr id="85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A30CE41" w14:textId="77777777" w:rsidR="00F2064B" w:rsidRDefault="00BA4C96">
                            <w:pPr>
                              <w:pStyle w:val="BodyText"/>
                              <w:kinsoku w:val="0"/>
                              <w:overflowPunct w:val="0"/>
                              <w:spacing w:before="76"/>
                              <w:ind w:left="144"/>
                            </w:pPr>
                            <w:r>
                              <w:t>Event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64D6" id="Text Box 673" o:spid="_x0000_s1195" type="#_x0000_t202" style="position:absolute;margin-left:56.7pt;margin-top:80.45pt;width:4in;height: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" o:allowincell="f" filled="f" strokecolor="#010101" strokeweight="2.25pt">
                <v:textbox inset="0,0,0,0">
                  <w:txbxContent>
                    <w:p w14:paraId="4A30CE41" w14:textId="77777777" w:rsidR="00F2064B" w:rsidRDefault="00BA4C96">
                      <w:pPr>
                        <w:pStyle w:val="BodyText"/>
                        <w:kinsoku w:val="0"/>
                        <w:overflowPunct w:val="0"/>
                        <w:spacing w:before="76"/>
                        <w:ind w:left="144"/>
                      </w:pPr>
                      <w:r>
                        <w:t>Event #2</w:t>
                      </w:r>
                    </w:p>
                  </w:txbxContent>
                </v:textbox>
                <w10:wrap type="topAndBottom" anchorx="page"/>
              </v:shape>
            </w:pict>
          </mc:Fallback>
        </mc:AlternateContent>
      </w:r>
      <w:r>
        <w:rPr>
          <w:noProof/>
        </w:rPr>
        <mc:AlternateContent>
          <mc:Choice Requires="wps">
            <w:drawing>
              <wp:anchor distT="0" distB="0" distL="0" distR="0" simplePos="0" relativeHeight="251535360" behindDoc="0" locked="0" layoutInCell="0" allowOverlap="1" wp14:anchorId="380273CC" wp14:editId="51213AAA">
                <wp:simplePos x="0" y="0"/>
                <wp:positionH relativeFrom="page">
                  <wp:posOffset>4949190</wp:posOffset>
                </wp:positionH>
                <wp:positionV relativeFrom="paragraph">
                  <wp:posOffset>1075055</wp:posOffset>
                </wp:positionV>
                <wp:extent cx="1600200" cy="457200"/>
                <wp:effectExtent l="0" t="0" r="0" b="0"/>
                <wp:wrapTopAndBottom/>
                <wp:docPr id="8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5BAA892" w14:textId="77777777" w:rsidR="00F2064B"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273CC" id="Text Box 674" o:spid="_x0000_s1196" type="#_x0000_t202" style="position:absolute;margin-left:389.7pt;margin-top:84.65pt;width:126pt;height:36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" o:allowincell="f" filled="f" strokecolor="#010101" strokeweight="2.25pt">
                <v:textbox inset="0,0,0,0">
                  <w:txbxContent>
                    <w:p w14:paraId="45BAA892" w14:textId="77777777" w:rsidR="00F2064B"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14:paraId="3CE714F5" w14:textId="77777777" w:rsidR="00F2064B" w:rsidRDefault="00F2064B">
      <w:pPr>
        <w:pStyle w:val="BodyText"/>
        <w:kinsoku w:val="0"/>
        <w:overflowPunct w:val="0"/>
        <w:spacing w:before="4"/>
        <w:rPr>
          <w:b w:val="0"/>
          <w:bCs w:val="0"/>
          <w:sz w:val="21"/>
          <w:szCs w:val="21"/>
        </w:rPr>
      </w:pPr>
    </w:p>
    <w:p w14:paraId="081BC2DD" w14:textId="77777777" w:rsidR="00F2064B" w:rsidRDefault="00F2064B">
      <w:pPr>
        <w:pStyle w:val="BodyText"/>
        <w:kinsoku w:val="0"/>
        <w:overflowPunct w:val="0"/>
        <w:rPr>
          <w:b w:val="0"/>
          <w:bCs w:val="0"/>
          <w:sz w:val="20"/>
          <w:szCs w:val="20"/>
        </w:rPr>
      </w:pPr>
    </w:p>
    <w:p w14:paraId="2C0F532E" w14:textId="77777777" w:rsidR="00F2064B" w:rsidRDefault="00F2064B">
      <w:pPr>
        <w:pStyle w:val="BodyText"/>
        <w:kinsoku w:val="0"/>
        <w:overflowPunct w:val="0"/>
        <w:rPr>
          <w:b w:val="0"/>
          <w:bCs w:val="0"/>
          <w:sz w:val="20"/>
          <w:szCs w:val="20"/>
        </w:rPr>
      </w:pPr>
    </w:p>
    <w:p w14:paraId="62F6DCB5" w14:textId="77777777" w:rsidR="00F2064B" w:rsidRDefault="00F2064B">
      <w:pPr>
        <w:pStyle w:val="BodyText"/>
        <w:kinsoku w:val="0"/>
        <w:overflowPunct w:val="0"/>
        <w:rPr>
          <w:b w:val="0"/>
          <w:bCs w:val="0"/>
          <w:sz w:val="20"/>
          <w:szCs w:val="20"/>
        </w:rPr>
      </w:pPr>
    </w:p>
    <w:p w14:paraId="337DF328" w14:textId="77777777" w:rsidR="00F2064B" w:rsidRDefault="00F2064B">
      <w:pPr>
        <w:pStyle w:val="BodyText"/>
        <w:kinsoku w:val="0"/>
        <w:overflowPunct w:val="0"/>
        <w:rPr>
          <w:b w:val="0"/>
          <w:bCs w:val="0"/>
          <w:sz w:val="20"/>
          <w:szCs w:val="20"/>
        </w:rPr>
      </w:pPr>
    </w:p>
    <w:p w14:paraId="01E6127D" w14:textId="77777777" w:rsidR="00F2064B" w:rsidRDefault="00F2064B">
      <w:pPr>
        <w:pStyle w:val="BodyText"/>
        <w:kinsoku w:val="0"/>
        <w:overflowPunct w:val="0"/>
        <w:rPr>
          <w:b w:val="0"/>
          <w:bCs w:val="0"/>
          <w:sz w:val="20"/>
          <w:szCs w:val="20"/>
        </w:rPr>
      </w:pPr>
    </w:p>
    <w:p w14:paraId="725FE76D" w14:textId="77777777" w:rsidR="00F2064B" w:rsidRDefault="00F2064B">
      <w:pPr>
        <w:pStyle w:val="BodyText"/>
        <w:kinsoku w:val="0"/>
        <w:overflowPunct w:val="0"/>
        <w:rPr>
          <w:b w:val="0"/>
          <w:bCs w:val="0"/>
          <w:sz w:val="20"/>
          <w:szCs w:val="20"/>
        </w:rPr>
      </w:pPr>
    </w:p>
    <w:p w14:paraId="643E2C45" w14:textId="77777777" w:rsidR="00F2064B" w:rsidRDefault="00F2064B">
      <w:pPr>
        <w:pStyle w:val="BodyText"/>
        <w:kinsoku w:val="0"/>
        <w:overflowPunct w:val="0"/>
        <w:rPr>
          <w:b w:val="0"/>
          <w:bCs w:val="0"/>
          <w:sz w:val="20"/>
          <w:szCs w:val="20"/>
        </w:rPr>
      </w:pPr>
    </w:p>
    <w:p w14:paraId="40354495" w14:textId="77777777" w:rsidR="00F2064B" w:rsidRDefault="00F2064B">
      <w:pPr>
        <w:pStyle w:val="BodyText"/>
        <w:kinsoku w:val="0"/>
        <w:overflowPunct w:val="0"/>
        <w:rPr>
          <w:b w:val="0"/>
          <w:bCs w:val="0"/>
          <w:sz w:val="20"/>
          <w:szCs w:val="20"/>
        </w:rPr>
      </w:pPr>
    </w:p>
    <w:p w14:paraId="5694E916" w14:textId="77777777" w:rsidR="00F2064B" w:rsidRDefault="00F2064B">
      <w:pPr>
        <w:pStyle w:val="BodyText"/>
        <w:kinsoku w:val="0"/>
        <w:overflowPunct w:val="0"/>
        <w:rPr>
          <w:b w:val="0"/>
          <w:bCs w:val="0"/>
          <w:sz w:val="20"/>
          <w:szCs w:val="20"/>
        </w:rPr>
      </w:pPr>
    </w:p>
    <w:p w14:paraId="29BECC7B" w14:textId="77777777" w:rsidR="00F2064B" w:rsidRDefault="00F2064B">
      <w:pPr>
        <w:pStyle w:val="BodyText"/>
        <w:kinsoku w:val="0"/>
        <w:overflowPunct w:val="0"/>
        <w:rPr>
          <w:b w:val="0"/>
          <w:bCs w:val="0"/>
          <w:sz w:val="20"/>
          <w:szCs w:val="20"/>
        </w:rPr>
      </w:pPr>
    </w:p>
    <w:p w14:paraId="17B75C35" w14:textId="77777777" w:rsidR="00F2064B" w:rsidRDefault="00F2064B">
      <w:pPr>
        <w:pStyle w:val="BodyText"/>
        <w:kinsoku w:val="0"/>
        <w:overflowPunct w:val="0"/>
        <w:rPr>
          <w:b w:val="0"/>
          <w:bCs w:val="0"/>
          <w:sz w:val="20"/>
          <w:szCs w:val="20"/>
        </w:rPr>
      </w:pPr>
    </w:p>
    <w:p w14:paraId="705928B4" w14:textId="77777777" w:rsidR="00F2064B" w:rsidRDefault="00F2064B">
      <w:pPr>
        <w:pStyle w:val="BodyText"/>
        <w:kinsoku w:val="0"/>
        <w:overflowPunct w:val="0"/>
        <w:rPr>
          <w:b w:val="0"/>
          <w:bCs w:val="0"/>
          <w:sz w:val="20"/>
          <w:szCs w:val="20"/>
        </w:rPr>
      </w:pPr>
    </w:p>
    <w:p w14:paraId="277B7E39" w14:textId="77777777" w:rsidR="00F2064B" w:rsidRDefault="00F2064B">
      <w:pPr>
        <w:pStyle w:val="BodyText"/>
        <w:kinsoku w:val="0"/>
        <w:overflowPunct w:val="0"/>
        <w:rPr>
          <w:b w:val="0"/>
          <w:bCs w:val="0"/>
          <w:sz w:val="20"/>
          <w:szCs w:val="20"/>
        </w:rPr>
      </w:pPr>
    </w:p>
    <w:p w14:paraId="47A61BDC" w14:textId="77777777" w:rsidR="00F2064B" w:rsidRDefault="00F2064B">
      <w:pPr>
        <w:pStyle w:val="BodyText"/>
        <w:kinsoku w:val="0"/>
        <w:overflowPunct w:val="0"/>
        <w:rPr>
          <w:b w:val="0"/>
          <w:bCs w:val="0"/>
          <w:sz w:val="20"/>
          <w:szCs w:val="20"/>
        </w:rPr>
      </w:pPr>
    </w:p>
    <w:p w14:paraId="4A87A7E1" w14:textId="77777777" w:rsidR="00F2064B" w:rsidRDefault="00F2064B">
      <w:pPr>
        <w:pStyle w:val="BodyText"/>
        <w:kinsoku w:val="0"/>
        <w:overflowPunct w:val="0"/>
        <w:rPr>
          <w:b w:val="0"/>
          <w:bCs w:val="0"/>
          <w:sz w:val="20"/>
          <w:szCs w:val="20"/>
        </w:rPr>
      </w:pPr>
    </w:p>
    <w:p w14:paraId="51403E3A" w14:textId="77777777" w:rsidR="00F2064B" w:rsidRDefault="00F2064B">
      <w:pPr>
        <w:pStyle w:val="BodyText"/>
        <w:kinsoku w:val="0"/>
        <w:overflowPunct w:val="0"/>
        <w:rPr>
          <w:b w:val="0"/>
          <w:bCs w:val="0"/>
          <w:sz w:val="20"/>
          <w:szCs w:val="20"/>
        </w:rPr>
      </w:pPr>
    </w:p>
    <w:p w14:paraId="28A00898" w14:textId="77777777" w:rsidR="00F2064B" w:rsidRDefault="00F2064B">
      <w:pPr>
        <w:pStyle w:val="BodyText"/>
        <w:kinsoku w:val="0"/>
        <w:overflowPunct w:val="0"/>
        <w:rPr>
          <w:b w:val="0"/>
          <w:bCs w:val="0"/>
          <w:sz w:val="20"/>
          <w:szCs w:val="20"/>
        </w:rPr>
      </w:pPr>
    </w:p>
    <w:p w14:paraId="1E767AAD" w14:textId="77777777" w:rsidR="00F2064B" w:rsidRDefault="00F26641">
      <w:pPr>
        <w:pStyle w:val="BodyText"/>
        <w:kinsoku w:val="0"/>
        <w:overflowPunct w:val="0"/>
        <w:spacing w:before="1"/>
        <w:rPr>
          <w:b w:val="0"/>
          <w:bCs w:val="0"/>
          <w:sz w:val="10"/>
          <w:szCs w:val="10"/>
        </w:rPr>
      </w:pPr>
      <w:r>
        <w:rPr>
          <w:noProof/>
        </w:rPr>
        <mc:AlternateContent>
          <mc:Choice Requires="wps">
            <w:drawing>
              <wp:anchor distT="0" distB="0" distL="0" distR="0" simplePos="0" relativeHeight="251536384" behindDoc="0" locked="0" layoutInCell="0" allowOverlap="1" wp14:anchorId="02D478A2" wp14:editId="2C248F68">
                <wp:simplePos x="0" y="0"/>
                <wp:positionH relativeFrom="page">
                  <wp:posOffset>720090</wp:posOffset>
                </wp:positionH>
                <wp:positionV relativeFrom="paragraph">
                  <wp:posOffset>113030</wp:posOffset>
                </wp:positionV>
                <wp:extent cx="3657600" cy="571500"/>
                <wp:effectExtent l="0" t="0" r="0" b="0"/>
                <wp:wrapTopAndBottom/>
                <wp:docPr id="8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5CCCE98" w14:textId="77777777" w:rsidR="00F2064B" w:rsidRDefault="00BA4C96">
                            <w:pPr>
                              <w:pStyle w:val="BodyText"/>
                              <w:kinsoku w:val="0"/>
                              <w:overflowPunct w:val="0"/>
                              <w:spacing w:before="76"/>
                              <w:ind w:left="144"/>
                            </w:pPr>
                            <w:r>
                              <w:t>Event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78A2" id="Text Box 675" o:spid="_x0000_s1197" type="#_x0000_t202" style="position:absolute;margin-left:56.7pt;margin-top:8.9pt;width:4in;height: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" o:allowincell="f" filled="f" strokecolor="#010101" strokeweight="2.25pt">
                <v:textbox inset="0,0,0,0">
                  <w:txbxContent>
                    <w:p w14:paraId="05CCCE98" w14:textId="77777777" w:rsidR="00F2064B" w:rsidRDefault="00BA4C96">
                      <w:pPr>
                        <w:pStyle w:val="BodyText"/>
                        <w:kinsoku w:val="0"/>
                        <w:overflowPunct w:val="0"/>
                        <w:spacing w:before="76"/>
                        <w:ind w:left="144"/>
                      </w:pPr>
                      <w:r>
                        <w:t>Event #6</w:t>
                      </w:r>
                    </w:p>
                  </w:txbxContent>
                </v:textbox>
                <w10:wrap type="topAndBottom" anchorx="page"/>
              </v:shape>
            </w:pict>
          </mc:Fallback>
        </mc:AlternateContent>
      </w:r>
      <w:r>
        <w:rPr>
          <w:noProof/>
        </w:rPr>
        <mc:AlternateContent>
          <mc:Choice Requires="wps">
            <w:drawing>
              <wp:anchor distT="0" distB="0" distL="0" distR="0" simplePos="0" relativeHeight="251537408" behindDoc="0" locked="0" layoutInCell="0" allowOverlap="1" wp14:anchorId="119E573D" wp14:editId="02856A19">
                <wp:simplePos x="0" y="0"/>
                <wp:positionH relativeFrom="page">
                  <wp:posOffset>4949190</wp:posOffset>
                </wp:positionH>
                <wp:positionV relativeFrom="paragraph">
                  <wp:posOffset>166370</wp:posOffset>
                </wp:positionV>
                <wp:extent cx="1600200" cy="457200"/>
                <wp:effectExtent l="0" t="0" r="0" b="0"/>
                <wp:wrapTopAndBottom/>
                <wp:docPr id="848"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D4742A4" w14:textId="77777777" w:rsidR="00F2064B" w:rsidRDefault="00BA4C96">
                            <w:pPr>
                              <w:pStyle w:val="BodyText"/>
                              <w:kinsoku w:val="0"/>
                              <w:overflowPunct w:val="0"/>
                              <w:spacing w:before="75"/>
                              <w:ind w:left="144"/>
                              <w:rPr>
                                <w:sz w:val="22"/>
                                <w:szCs w:val="22"/>
                              </w:rPr>
                            </w:pPr>
                            <w:r>
                              <w:rPr>
                                <w:sz w:val="22"/>
                                <w:szCs w:val="22"/>
                              </w:rPr>
                              <w:t>The character feels…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573D" id="Text Box 676" o:spid="_x0000_s1198" type="#_x0000_t202" style="position:absolute;margin-left:389.7pt;margin-top:13.1pt;width:126pt;height:36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" o:allowincell="f" filled="f" strokecolor="#010101" strokeweight="2.25pt">
                <v:textbox inset="0,0,0,0">
                  <w:txbxContent>
                    <w:p w14:paraId="2D4742A4" w14:textId="77777777" w:rsidR="00F2064B" w:rsidRDefault="00BA4C96">
                      <w:pPr>
                        <w:pStyle w:val="BodyText"/>
                        <w:kinsoku w:val="0"/>
                        <w:overflowPunct w:val="0"/>
                        <w:spacing w:before="75"/>
                        <w:ind w:left="144"/>
                        <w:rPr>
                          <w:sz w:val="22"/>
                          <w:szCs w:val="22"/>
                        </w:rPr>
                      </w:pPr>
                      <w:r>
                        <w:rPr>
                          <w:sz w:val="22"/>
                          <w:szCs w:val="22"/>
                        </w:rPr>
                        <w:t>The character feels…</w:t>
                      </w:r>
                    </w:p>
                  </w:txbxContent>
                </v:textbox>
                <w10:wrap type="topAndBottom" anchorx="page"/>
              </v:shape>
            </w:pict>
          </mc:Fallback>
        </mc:AlternateContent>
      </w:r>
    </w:p>
    <w:p w14:paraId="424CEEF4" w14:textId="77777777" w:rsidR="00F2064B" w:rsidRDefault="00F2064B">
      <w:pPr>
        <w:pStyle w:val="BodyText"/>
        <w:kinsoku w:val="0"/>
        <w:overflowPunct w:val="0"/>
        <w:spacing w:before="9"/>
        <w:rPr>
          <w:b w:val="0"/>
          <w:bCs w:val="0"/>
          <w:sz w:val="2"/>
          <w:szCs w:val="2"/>
        </w:rPr>
      </w:pPr>
    </w:p>
    <w:p w14:paraId="1C77D1A5" w14:textId="77777777" w:rsidR="00F2064B" w:rsidRDefault="00F26641">
      <w:pPr>
        <w:pStyle w:val="BodyText"/>
        <w:kinsoku w:val="0"/>
        <w:overflowPunct w:val="0"/>
        <w:ind w:left="3344"/>
        <w:rPr>
          <w:b w:val="0"/>
          <w:bCs w:val="0"/>
          <w:sz w:val="20"/>
          <w:szCs w:val="20"/>
        </w:rPr>
      </w:pPr>
      <w:r>
        <w:rPr>
          <w:b w:val="0"/>
          <w:bCs w:val="0"/>
          <w:noProof/>
          <w:sz w:val="20"/>
          <w:szCs w:val="20"/>
        </w:rPr>
        <mc:AlternateContent>
          <mc:Choice Requires="wpg">
            <w:drawing>
              <wp:inline distT="0" distB="0" distL="0" distR="0" wp14:anchorId="5343F7A1" wp14:editId="717FBE51">
                <wp:extent cx="114300" cy="342900"/>
                <wp:effectExtent l="1905" t="0" r="7620" b="4445"/>
                <wp:docPr id="84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342900"/>
                          <a:chOff x="0" y="0"/>
                          <a:chExt cx="180" cy="540"/>
                        </a:xfrm>
                      </wpg:grpSpPr>
                      <wpg:grpSp>
                        <wpg:cNvPr id="844" name="Group 678"/>
                        <wpg:cNvGrpSpPr>
                          <a:grpSpLocks/>
                        </wpg:cNvGrpSpPr>
                        <wpg:grpSpPr bwMode="auto">
                          <a:xfrm>
                            <a:off x="0" y="0"/>
                            <a:ext cx="180" cy="540"/>
                            <a:chOff x="0" y="0"/>
                            <a:chExt cx="180" cy="540"/>
                          </a:xfrm>
                        </wpg:grpSpPr>
                        <wps:wsp>
                          <wps:cNvPr id="845" name="Freeform 679"/>
                          <wps:cNvSpPr>
                            <a:spLocks/>
                          </wps:cNvSpPr>
                          <wps:spPr bwMode="auto">
                            <a:xfrm>
                              <a:off x="0" y="0"/>
                              <a:ext cx="180" cy="540"/>
                            </a:xfrm>
                            <a:custGeom>
                              <a:avLst/>
                              <a:gdLst>
                                <a:gd name="T0" fmla="*/ 60 w 180"/>
                                <a:gd name="T1" fmla="*/ 359 h 540"/>
                                <a:gd name="T2" fmla="*/ 0 w 180"/>
                                <a:gd name="T3" fmla="*/ 359 h 540"/>
                                <a:gd name="T4" fmla="*/ 90 w 180"/>
                                <a:gd name="T5" fmla="*/ 539 h 540"/>
                                <a:gd name="T6" fmla="*/ 165 w 180"/>
                                <a:gd name="T7" fmla="*/ 389 h 540"/>
                                <a:gd name="T8" fmla="*/ 60 w 180"/>
                                <a:gd name="T9" fmla="*/ 389 h 540"/>
                                <a:gd name="T10" fmla="*/ 60 w 180"/>
                                <a:gd name="T11" fmla="*/ 359 h 540"/>
                              </a:gdLst>
                              <a:ahLst/>
                              <a:cxnLst>
                                <a:cxn ang="0">
                                  <a:pos x="T0" y="T1"/>
                                </a:cxn>
                                <a:cxn ang="0">
                                  <a:pos x="T2" y="T3"/>
                                </a:cxn>
                                <a:cxn ang="0">
                                  <a:pos x="T4" y="T5"/>
                                </a:cxn>
                                <a:cxn ang="0">
                                  <a:pos x="T6" y="T7"/>
                                </a:cxn>
                                <a:cxn ang="0">
                                  <a:pos x="T8" y="T9"/>
                                </a:cxn>
                                <a:cxn ang="0">
                                  <a:pos x="T10" y="T11"/>
                                </a:cxn>
                              </a:cxnLst>
                              <a:rect l="0" t="0" r="r" b="b"/>
                              <a:pathLst>
                                <a:path w="180" h="540">
                                  <a:moveTo>
                                    <a:pt x="60" y="359"/>
                                  </a:moveTo>
                                  <a:lnTo>
                                    <a:pt x="0" y="359"/>
                                  </a:lnTo>
                                  <a:lnTo>
                                    <a:pt x="90" y="539"/>
                                  </a:lnTo>
                                  <a:lnTo>
                                    <a:pt x="165" y="389"/>
                                  </a:lnTo>
                                  <a:lnTo>
                                    <a:pt x="60" y="389"/>
                                  </a:lnTo>
                                  <a:lnTo>
                                    <a:pt x="6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680"/>
                          <wps:cNvSpPr>
                            <a:spLocks/>
                          </wps:cNvSpPr>
                          <wps:spPr bwMode="auto">
                            <a:xfrm>
                              <a:off x="0" y="0"/>
                              <a:ext cx="180" cy="540"/>
                            </a:xfrm>
                            <a:custGeom>
                              <a:avLst/>
                              <a:gdLst>
                                <a:gd name="T0" fmla="*/ 120 w 180"/>
                                <a:gd name="T1" fmla="*/ 0 h 540"/>
                                <a:gd name="T2" fmla="*/ 60 w 180"/>
                                <a:gd name="T3" fmla="*/ 0 h 540"/>
                                <a:gd name="T4" fmla="*/ 60 w 180"/>
                                <a:gd name="T5" fmla="*/ 389 h 540"/>
                                <a:gd name="T6" fmla="*/ 120 w 180"/>
                                <a:gd name="T7" fmla="*/ 389 h 540"/>
                                <a:gd name="T8" fmla="*/ 120 w 180"/>
                                <a:gd name="T9" fmla="*/ 0 h 540"/>
                              </a:gdLst>
                              <a:ahLst/>
                              <a:cxnLst>
                                <a:cxn ang="0">
                                  <a:pos x="T0" y="T1"/>
                                </a:cxn>
                                <a:cxn ang="0">
                                  <a:pos x="T2" y="T3"/>
                                </a:cxn>
                                <a:cxn ang="0">
                                  <a:pos x="T4" y="T5"/>
                                </a:cxn>
                                <a:cxn ang="0">
                                  <a:pos x="T6" y="T7"/>
                                </a:cxn>
                                <a:cxn ang="0">
                                  <a:pos x="T8" y="T9"/>
                                </a:cxn>
                              </a:cxnLst>
                              <a:rect l="0" t="0" r="r" b="b"/>
                              <a:pathLst>
                                <a:path w="180" h="540">
                                  <a:moveTo>
                                    <a:pt x="120" y="0"/>
                                  </a:moveTo>
                                  <a:lnTo>
                                    <a:pt x="60" y="0"/>
                                  </a:lnTo>
                                  <a:lnTo>
                                    <a:pt x="60" y="389"/>
                                  </a:lnTo>
                                  <a:lnTo>
                                    <a:pt x="120" y="389"/>
                                  </a:lnTo>
                                  <a:lnTo>
                                    <a:pt x="12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681"/>
                          <wps:cNvSpPr>
                            <a:spLocks/>
                          </wps:cNvSpPr>
                          <wps:spPr bwMode="auto">
                            <a:xfrm>
                              <a:off x="0" y="0"/>
                              <a:ext cx="180" cy="540"/>
                            </a:xfrm>
                            <a:custGeom>
                              <a:avLst/>
                              <a:gdLst>
                                <a:gd name="T0" fmla="*/ 180 w 180"/>
                                <a:gd name="T1" fmla="*/ 359 h 540"/>
                                <a:gd name="T2" fmla="*/ 120 w 180"/>
                                <a:gd name="T3" fmla="*/ 359 h 540"/>
                                <a:gd name="T4" fmla="*/ 120 w 180"/>
                                <a:gd name="T5" fmla="*/ 389 h 540"/>
                                <a:gd name="T6" fmla="*/ 165 w 180"/>
                                <a:gd name="T7" fmla="*/ 389 h 540"/>
                                <a:gd name="T8" fmla="*/ 180 w 180"/>
                                <a:gd name="T9" fmla="*/ 359 h 540"/>
                              </a:gdLst>
                              <a:ahLst/>
                              <a:cxnLst>
                                <a:cxn ang="0">
                                  <a:pos x="T0" y="T1"/>
                                </a:cxn>
                                <a:cxn ang="0">
                                  <a:pos x="T2" y="T3"/>
                                </a:cxn>
                                <a:cxn ang="0">
                                  <a:pos x="T4" y="T5"/>
                                </a:cxn>
                                <a:cxn ang="0">
                                  <a:pos x="T6" y="T7"/>
                                </a:cxn>
                                <a:cxn ang="0">
                                  <a:pos x="T8" y="T9"/>
                                </a:cxn>
                              </a:cxnLst>
                              <a:rect l="0" t="0" r="r" b="b"/>
                              <a:pathLst>
                                <a:path w="180" h="540">
                                  <a:moveTo>
                                    <a:pt x="180" y="359"/>
                                  </a:moveTo>
                                  <a:lnTo>
                                    <a:pt x="120" y="359"/>
                                  </a:lnTo>
                                  <a:lnTo>
                                    <a:pt x="120" y="389"/>
                                  </a:lnTo>
                                  <a:lnTo>
                                    <a:pt x="165" y="389"/>
                                  </a:lnTo>
                                  <a:lnTo>
                                    <a:pt x="180" y="3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887168" id="Group 677" o:spid="_x0000_s1026" style="width:9pt;height:27pt;mso-position-horizontal-relative:char;mso-position-vertical-relative:line" coordsize="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">
                <v:group id="Group 678" o:spid="_x0000_s1027" style="position:absolute;width:180;height:540" coordsize="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79" o:spid="_x0000_s1028"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d5MQA&#10;AADcAAAADwAAAGRycy9kb3ducmV2LnhtbESPQWuDQBSE74X8h+UFcqtrQlLEuAkhYNNrtc354b6q&#10;jftW3K3a/PpuodDjMDPfMNlxNp0YaXCtZQXrKAZBXFndcq3grcwfExDOI2vsLJOCb3JwPCweMky1&#10;nfiVxsLXIkDYpaig8b5PpXRVQwZdZHvi4H3YwaAPcqilHnAKcNPJTRw/SYMth4UGezo3VN2KL6Pg&#10;85Zfk+05v5+eL1TeaRr1+25UarWcT3sQnmb/H/5rv2gFyXYH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3eTEAAAA3AAAAA8AAAAAAAAAAAAAAAAAmAIAAGRycy9k&#10;b3ducmV2LnhtbFBLBQYAAAAABAAEAPUAAACJAwAAAAA=&#10;" path="m60,359l,359,90,539,165,389r-105,l60,359xe" fillcolor="#010101" stroked="f">
                    <v:path arrowok="t" o:connecttype="custom" o:connectlocs="60,359;0,359;90,539;165,389;60,389;60,359" o:connectangles="0,0,0,0,0,0"/>
                  </v:shape>
                  <v:shape id="Freeform 680" o:spid="_x0000_s1029"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Dk8MA&#10;AADcAAAADwAAAGRycy9kb3ducmV2LnhtbESPT4vCMBTE78J+h/CEvWnqolK6RhGh7l79t+dH82yr&#10;zUtpYtv10xtB8DjMzG+Yxao3lWipcaVlBZNxBII4s7rkXMHxkI5iEM4ja6wsk4J/crBafgwWmGjb&#10;8Y7avc9FgLBLUEHhfZ1I6bKCDLqxrYmDd7aNQR9kk0vdYBfgppJfUTSXBksOCwXWtCkou+5vRsHl&#10;mv7F0016X29/6HCnrtWnWavU57Bff4Pw1Pt3+NX+1Qri6Ry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9Dk8MAAADcAAAADwAAAAAAAAAAAAAAAACYAgAAZHJzL2Rv&#10;d25yZXYueG1sUEsFBgAAAAAEAAQA9QAAAIgDAAAAAA==&#10;" path="m120,l60,r,389l120,389,120,xe" fillcolor="#010101" stroked="f">
                    <v:path arrowok="t" o:connecttype="custom" o:connectlocs="120,0;60,0;60,389;120,389;120,0" o:connectangles="0,0,0,0,0"/>
                  </v:shape>
                  <v:shape id="Freeform 681" o:spid="_x0000_s1030" style="position:absolute;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mCMQA&#10;AADcAAAADwAAAGRycy9kb3ducmV2LnhtbESPQWvCQBSE7wX/w/IEb3Wj2BpS1yBCqle19vzIviZp&#10;sm9DdptEf31XKPQ4zMw3zCYdTSN66lxlWcFiHoEgzq2uuFDwccmeYxDOI2tsLJOCGzlIt5OnDSba&#10;Dnyi/uwLESDsElRQet8mUrq8JINublvi4H3ZzqAPsiuk7nAIcNPIZRS9SoMVh4USW9qXlNfnH6Pg&#10;u84+49U+u+/eD3S509Dr60uv1Gw67t5AeBr9f/ivfdQK4tUa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5gjEAAAA3AAAAA8AAAAAAAAAAAAAAAAAmAIAAGRycy9k&#10;b3ducmV2LnhtbFBLBQYAAAAABAAEAPUAAACJAwAAAAA=&#10;" path="m180,359r-60,l120,389r45,l180,359xe" fillcolor="#010101" stroked="f">
                    <v:path arrowok="t" o:connecttype="custom" o:connectlocs="180,359;120,359;120,389;165,389;180,359" o:connectangles="0,0,0,0,0"/>
                  </v:shape>
                </v:group>
                <w10:anchorlock/>
              </v:group>
            </w:pict>
          </mc:Fallback>
        </mc:AlternateContent>
      </w:r>
    </w:p>
    <w:p w14:paraId="3BB279F6" w14:textId="77777777" w:rsidR="00F2064B" w:rsidRDefault="00F2064B">
      <w:pPr>
        <w:pStyle w:val="BodyText"/>
        <w:kinsoku w:val="0"/>
        <w:overflowPunct w:val="0"/>
        <w:ind w:left="3344"/>
        <w:rPr>
          <w:b w:val="0"/>
          <w:bCs w:val="0"/>
          <w:sz w:val="20"/>
          <w:szCs w:val="20"/>
        </w:rPr>
        <w:sectPr w:rsidR="00F2064B">
          <w:pgSz w:w="12240" w:h="15840"/>
          <w:pgMar w:top="640" w:right="0" w:bottom="280" w:left="580" w:header="720" w:footer="720" w:gutter="0"/>
          <w:cols w:space="720"/>
          <w:noEndnote/>
        </w:sectPr>
      </w:pPr>
    </w:p>
    <w:p w14:paraId="48FDB619" w14:textId="77777777" w:rsidR="00F2064B"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538432" behindDoc="1" locked="0" layoutInCell="0" allowOverlap="1" wp14:anchorId="4CB530AC" wp14:editId="5E190B14">
                <wp:simplePos x="0" y="0"/>
                <wp:positionH relativeFrom="page">
                  <wp:posOffset>716280</wp:posOffset>
                </wp:positionH>
                <wp:positionV relativeFrom="page">
                  <wp:posOffset>1526540</wp:posOffset>
                </wp:positionV>
                <wp:extent cx="2286000" cy="12700"/>
                <wp:effectExtent l="0" t="0" r="0" b="0"/>
                <wp:wrapNone/>
                <wp:docPr id="842"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922851" id="Freeform 682"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20.2pt,236.4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Od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39456" behindDoc="1" locked="0" layoutInCell="0" allowOverlap="1" wp14:anchorId="01CADAE2" wp14:editId="5E3BB0B2">
                <wp:simplePos x="0" y="0"/>
                <wp:positionH relativeFrom="page">
                  <wp:posOffset>716280</wp:posOffset>
                </wp:positionH>
                <wp:positionV relativeFrom="page">
                  <wp:posOffset>1731010</wp:posOffset>
                </wp:positionV>
                <wp:extent cx="2286000" cy="12700"/>
                <wp:effectExtent l="0" t="0" r="0" b="0"/>
                <wp:wrapNone/>
                <wp:docPr id="84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A3717E" id="Freeform 68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36.3pt,236.4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Wk+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0480" behindDoc="1" locked="0" layoutInCell="0" allowOverlap="1" wp14:anchorId="32F67708" wp14:editId="34413AA2">
                <wp:simplePos x="0" y="0"/>
                <wp:positionH relativeFrom="page">
                  <wp:posOffset>716280</wp:posOffset>
                </wp:positionH>
                <wp:positionV relativeFrom="page">
                  <wp:posOffset>2139950</wp:posOffset>
                </wp:positionV>
                <wp:extent cx="2286000" cy="12700"/>
                <wp:effectExtent l="0" t="0" r="0" b="0"/>
                <wp:wrapNone/>
                <wp:docPr id="840"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CDFDA" id="Freeform 684"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68.5pt,236.4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yr9Q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1504" behindDoc="1" locked="0" layoutInCell="0" allowOverlap="1" wp14:anchorId="457332B1" wp14:editId="6F6C81F8">
                <wp:simplePos x="0" y="0"/>
                <wp:positionH relativeFrom="page">
                  <wp:posOffset>716280</wp:posOffset>
                </wp:positionH>
                <wp:positionV relativeFrom="page">
                  <wp:posOffset>2344420</wp:posOffset>
                </wp:positionV>
                <wp:extent cx="2286000" cy="12700"/>
                <wp:effectExtent l="0" t="0" r="0" b="0"/>
                <wp:wrapNone/>
                <wp:docPr id="839"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22839" id="Freeform 685"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184.6pt,236.4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Bg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pJYpV0KS1kRJLTkaTa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iW+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2528" behindDoc="1" locked="0" layoutInCell="0" allowOverlap="1" wp14:anchorId="30C306D9" wp14:editId="44EA8122">
                <wp:simplePos x="0" y="0"/>
                <wp:positionH relativeFrom="page">
                  <wp:posOffset>716280</wp:posOffset>
                </wp:positionH>
                <wp:positionV relativeFrom="page">
                  <wp:posOffset>2753360</wp:posOffset>
                </wp:positionV>
                <wp:extent cx="2286000" cy="12700"/>
                <wp:effectExtent l="0" t="0" r="0" b="0"/>
                <wp:wrapNone/>
                <wp:docPr id="838"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63045" id="Freeform 686"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16.8pt,236.4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eW9g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3552" behindDoc="1" locked="0" layoutInCell="0" allowOverlap="1" wp14:anchorId="7368C812" wp14:editId="15D048C3">
                <wp:simplePos x="0" y="0"/>
                <wp:positionH relativeFrom="page">
                  <wp:posOffset>716280</wp:posOffset>
                </wp:positionH>
                <wp:positionV relativeFrom="page">
                  <wp:posOffset>2957830</wp:posOffset>
                </wp:positionV>
                <wp:extent cx="2286000" cy="12700"/>
                <wp:effectExtent l="0" t="0" r="0" b="0"/>
                <wp:wrapNone/>
                <wp:docPr id="837"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67D68D" id="Freeform 687"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32.9pt,236.4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Sx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MxJYpV0KS1kRJLTkaTM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4576" behindDoc="1" locked="0" layoutInCell="0" allowOverlap="1" wp14:anchorId="72841BCE" wp14:editId="512BAC2A">
                <wp:simplePos x="0" y="0"/>
                <wp:positionH relativeFrom="page">
                  <wp:posOffset>716280</wp:posOffset>
                </wp:positionH>
                <wp:positionV relativeFrom="page">
                  <wp:posOffset>3366770</wp:posOffset>
                </wp:positionV>
                <wp:extent cx="2286000" cy="12700"/>
                <wp:effectExtent l="0" t="0" r="0" b="0"/>
                <wp:wrapNone/>
                <wp:docPr id="836"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925C3" id="Freeform 688"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65.1pt,236.4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5600" behindDoc="1" locked="0" layoutInCell="0" allowOverlap="1" wp14:anchorId="1378AAB1" wp14:editId="1738FD34">
                <wp:simplePos x="0" y="0"/>
                <wp:positionH relativeFrom="page">
                  <wp:posOffset>716280</wp:posOffset>
                </wp:positionH>
                <wp:positionV relativeFrom="page">
                  <wp:posOffset>3571240</wp:posOffset>
                </wp:positionV>
                <wp:extent cx="2286000" cy="12700"/>
                <wp:effectExtent l="0" t="0" r="0" b="0"/>
                <wp:wrapNone/>
                <wp:docPr id="835"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2B2F6" id="Freeform 689"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281.2pt,236.4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Vm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8NrShSroElrIyWWnIwmU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6624" behindDoc="1" locked="0" layoutInCell="0" allowOverlap="1" wp14:anchorId="00567083" wp14:editId="0F27030C">
                <wp:simplePos x="0" y="0"/>
                <wp:positionH relativeFrom="page">
                  <wp:posOffset>4258945</wp:posOffset>
                </wp:positionH>
                <wp:positionV relativeFrom="page">
                  <wp:posOffset>1526540</wp:posOffset>
                </wp:positionV>
                <wp:extent cx="2286000" cy="12700"/>
                <wp:effectExtent l="0" t="0" r="0" b="0"/>
                <wp:wrapNone/>
                <wp:docPr id="834"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AF0C9" id="Freeform 690"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20.2pt,515.35pt,120.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7648" behindDoc="1" locked="0" layoutInCell="0" allowOverlap="1" wp14:anchorId="66AC9257" wp14:editId="0576F78C">
                <wp:simplePos x="0" y="0"/>
                <wp:positionH relativeFrom="page">
                  <wp:posOffset>4258945</wp:posOffset>
                </wp:positionH>
                <wp:positionV relativeFrom="page">
                  <wp:posOffset>1731010</wp:posOffset>
                </wp:positionV>
                <wp:extent cx="2286000" cy="12700"/>
                <wp:effectExtent l="0" t="0" r="0" b="0"/>
                <wp:wrapNone/>
                <wp:docPr id="833"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31104" id="Freeform 691"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36.3pt,515.35pt,136.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do+A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8672" behindDoc="1" locked="0" layoutInCell="0" allowOverlap="1" wp14:anchorId="400356AE" wp14:editId="5B211A1D">
                <wp:simplePos x="0" y="0"/>
                <wp:positionH relativeFrom="page">
                  <wp:posOffset>4258945</wp:posOffset>
                </wp:positionH>
                <wp:positionV relativeFrom="page">
                  <wp:posOffset>2139950</wp:posOffset>
                </wp:positionV>
                <wp:extent cx="2286000" cy="12700"/>
                <wp:effectExtent l="0" t="0" r="0" b="0"/>
                <wp:wrapNone/>
                <wp:docPr id="832"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A5A06" id="Freeform 69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68.5pt,515.35pt,16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e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49696" behindDoc="1" locked="0" layoutInCell="0" allowOverlap="1" wp14:anchorId="1FF3C0A0" wp14:editId="653177CA">
                <wp:simplePos x="0" y="0"/>
                <wp:positionH relativeFrom="page">
                  <wp:posOffset>4258945</wp:posOffset>
                </wp:positionH>
                <wp:positionV relativeFrom="page">
                  <wp:posOffset>2344420</wp:posOffset>
                </wp:positionV>
                <wp:extent cx="2286000" cy="12700"/>
                <wp:effectExtent l="0" t="0" r="0" b="0"/>
                <wp:wrapNone/>
                <wp:docPr id="831"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3647D" id="Freeform 693"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184.6pt,515.35pt,184.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an+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0720" behindDoc="1" locked="0" layoutInCell="0" allowOverlap="1" wp14:anchorId="35CD6D08" wp14:editId="24DC8DEC">
                <wp:simplePos x="0" y="0"/>
                <wp:positionH relativeFrom="page">
                  <wp:posOffset>4258945</wp:posOffset>
                </wp:positionH>
                <wp:positionV relativeFrom="page">
                  <wp:posOffset>2753360</wp:posOffset>
                </wp:positionV>
                <wp:extent cx="2286000" cy="12700"/>
                <wp:effectExtent l="0" t="0" r="0" b="0"/>
                <wp:wrapNone/>
                <wp:docPr id="830"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D5ABD1" id="Freeform 694"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16.8pt,515.35pt,216.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o9g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1744" behindDoc="1" locked="0" layoutInCell="0" allowOverlap="1" wp14:anchorId="3C3D4B2F" wp14:editId="167A299C">
                <wp:simplePos x="0" y="0"/>
                <wp:positionH relativeFrom="page">
                  <wp:posOffset>4258945</wp:posOffset>
                </wp:positionH>
                <wp:positionV relativeFrom="page">
                  <wp:posOffset>2957830</wp:posOffset>
                </wp:positionV>
                <wp:extent cx="2286000" cy="12700"/>
                <wp:effectExtent l="0" t="0" r="0" b="0"/>
                <wp:wrapNone/>
                <wp:docPr id="829"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A19BA" id="Freeform 695"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32.9pt,515.35pt,23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pv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UEsUqaNLaSIklJ6PpN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xJ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2768" behindDoc="1" locked="0" layoutInCell="0" allowOverlap="1" wp14:anchorId="679B0FD9" wp14:editId="42BBF14A">
                <wp:simplePos x="0" y="0"/>
                <wp:positionH relativeFrom="page">
                  <wp:posOffset>4258945</wp:posOffset>
                </wp:positionH>
                <wp:positionV relativeFrom="page">
                  <wp:posOffset>3366770</wp:posOffset>
                </wp:positionV>
                <wp:extent cx="2286000" cy="12700"/>
                <wp:effectExtent l="0" t="0" r="0" b="0"/>
                <wp:wrapNone/>
                <wp:docPr id="828"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07BC91" id="Freeform 696"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65.1pt,515.35pt,26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" o:allowincell="f" filled="f" strokeweight="1.32pt">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3792" behindDoc="1" locked="0" layoutInCell="0" allowOverlap="1" wp14:anchorId="3F248E95" wp14:editId="787EB6C7">
                <wp:simplePos x="0" y="0"/>
                <wp:positionH relativeFrom="page">
                  <wp:posOffset>4258945</wp:posOffset>
                </wp:positionH>
                <wp:positionV relativeFrom="page">
                  <wp:posOffset>3571240</wp:posOffset>
                </wp:positionV>
                <wp:extent cx="2286000" cy="12700"/>
                <wp:effectExtent l="0" t="0" r="0" b="0"/>
                <wp:wrapNone/>
                <wp:docPr id="82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EAA73" id="Freeform 69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281.2pt,515.35pt,281.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12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GYEsUqaNLaSIklJ6PpG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4816" behindDoc="1" locked="0" layoutInCell="0" allowOverlap="1" wp14:anchorId="3036E987" wp14:editId="45A9B5FC">
                <wp:simplePos x="0" y="0"/>
                <wp:positionH relativeFrom="page">
                  <wp:posOffset>716280</wp:posOffset>
                </wp:positionH>
                <wp:positionV relativeFrom="page">
                  <wp:posOffset>5641340</wp:posOffset>
                </wp:positionV>
                <wp:extent cx="2286000" cy="12700"/>
                <wp:effectExtent l="0" t="0" r="0" b="0"/>
                <wp:wrapNone/>
                <wp:docPr id="826"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756CC6" id="Freeform 698"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44.2pt,236.4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5840" behindDoc="1" locked="0" layoutInCell="0" allowOverlap="1" wp14:anchorId="1AB76B80" wp14:editId="09A3D702">
                <wp:simplePos x="0" y="0"/>
                <wp:positionH relativeFrom="page">
                  <wp:posOffset>716280</wp:posOffset>
                </wp:positionH>
                <wp:positionV relativeFrom="page">
                  <wp:posOffset>5845810</wp:posOffset>
                </wp:positionV>
                <wp:extent cx="2286000" cy="12700"/>
                <wp:effectExtent l="0" t="0" r="0" b="0"/>
                <wp:wrapNone/>
                <wp:docPr id="825"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45606" id="Freeform 699"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60.3pt,236.4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9p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6864" behindDoc="1" locked="0" layoutInCell="0" allowOverlap="1" wp14:anchorId="6D7C2278" wp14:editId="4E433F04">
                <wp:simplePos x="0" y="0"/>
                <wp:positionH relativeFrom="page">
                  <wp:posOffset>716280</wp:posOffset>
                </wp:positionH>
                <wp:positionV relativeFrom="page">
                  <wp:posOffset>6254750</wp:posOffset>
                </wp:positionV>
                <wp:extent cx="2286000" cy="12700"/>
                <wp:effectExtent l="0" t="0" r="0" b="0"/>
                <wp:wrapNone/>
                <wp:docPr id="824"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A277C" id="Freeform 70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492.5pt,236.4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7D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7888" behindDoc="1" locked="0" layoutInCell="0" allowOverlap="1" wp14:anchorId="04D56C2D" wp14:editId="0AA3A729">
                <wp:simplePos x="0" y="0"/>
                <wp:positionH relativeFrom="page">
                  <wp:posOffset>716280</wp:posOffset>
                </wp:positionH>
                <wp:positionV relativeFrom="page">
                  <wp:posOffset>6459220</wp:posOffset>
                </wp:positionV>
                <wp:extent cx="2286000" cy="12700"/>
                <wp:effectExtent l="0" t="0" r="0" b="0"/>
                <wp:wrapNone/>
                <wp:docPr id="823"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A2A2C" id="Freeform 701"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08.6pt,236.4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8912" behindDoc="1" locked="0" layoutInCell="0" allowOverlap="1" wp14:anchorId="435074D6" wp14:editId="009EFE47">
                <wp:simplePos x="0" y="0"/>
                <wp:positionH relativeFrom="page">
                  <wp:posOffset>716280</wp:posOffset>
                </wp:positionH>
                <wp:positionV relativeFrom="page">
                  <wp:posOffset>6868160</wp:posOffset>
                </wp:positionV>
                <wp:extent cx="2286000" cy="12700"/>
                <wp:effectExtent l="0" t="0" r="0" b="0"/>
                <wp:wrapNone/>
                <wp:docPr id="822"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DA0D6" id="Freeform 702"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40.8pt,236.4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w9wIAAJE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59936" behindDoc="1" locked="0" layoutInCell="0" allowOverlap="1" wp14:anchorId="6E8D96AC" wp14:editId="48DA3D1F">
                <wp:simplePos x="0" y="0"/>
                <wp:positionH relativeFrom="page">
                  <wp:posOffset>716280</wp:posOffset>
                </wp:positionH>
                <wp:positionV relativeFrom="page">
                  <wp:posOffset>7072630</wp:posOffset>
                </wp:positionV>
                <wp:extent cx="2286000" cy="12700"/>
                <wp:effectExtent l="0" t="0" r="0" b="0"/>
                <wp:wrapNone/>
                <wp:docPr id="821"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2459E3" id="Freeform 703"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56.9pt,236.4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WJ+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eUKFZBk9ZGSiw5GY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0960" behindDoc="1" locked="0" layoutInCell="0" allowOverlap="1" wp14:anchorId="77679E35" wp14:editId="5D2D5030">
                <wp:simplePos x="0" y="0"/>
                <wp:positionH relativeFrom="page">
                  <wp:posOffset>716280</wp:posOffset>
                </wp:positionH>
                <wp:positionV relativeFrom="page">
                  <wp:posOffset>7481570</wp:posOffset>
                </wp:positionV>
                <wp:extent cx="2286000" cy="12700"/>
                <wp:effectExtent l="0" t="0" r="0" b="0"/>
                <wp:wrapNone/>
                <wp:docPr id="820"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9362D" id="Freeform 704"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589.1pt,236.4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1984" behindDoc="1" locked="0" layoutInCell="0" allowOverlap="1" wp14:anchorId="2E6A21DF" wp14:editId="38A23916">
                <wp:simplePos x="0" y="0"/>
                <wp:positionH relativeFrom="page">
                  <wp:posOffset>716280</wp:posOffset>
                </wp:positionH>
                <wp:positionV relativeFrom="page">
                  <wp:posOffset>7708900</wp:posOffset>
                </wp:positionV>
                <wp:extent cx="2286000" cy="12700"/>
                <wp:effectExtent l="0" t="0" r="0" b="0"/>
                <wp:wrapNone/>
                <wp:docPr id="819"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1E0AC8" id="Freeform 705"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4pt,607pt,236.4pt,607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FF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UEsUqaNLaSIklJ+PwGi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3008" behindDoc="1" locked="0" layoutInCell="0" allowOverlap="1" wp14:anchorId="4274C900" wp14:editId="154FCDD5">
                <wp:simplePos x="0" y="0"/>
                <wp:positionH relativeFrom="page">
                  <wp:posOffset>4258945</wp:posOffset>
                </wp:positionH>
                <wp:positionV relativeFrom="page">
                  <wp:posOffset>5641340</wp:posOffset>
                </wp:positionV>
                <wp:extent cx="2286000" cy="12700"/>
                <wp:effectExtent l="0" t="0" r="0" b="0"/>
                <wp:wrapNone/>
                <wp:docPr id="818"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702F0D" id="Freeform 70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44.2pt,515.35pt,444.2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az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4032" behindDoc="1" locked="0" layoutInCell="0" allowOverlap="1" wp14:anchorId="31982D23" wp14:editId="36085981">
                <wp:simplePos x="0" y="0"/>
                <wp:positionH relativeFrom="page">
                  <wp:posOffset>4258945</wp:posOffset>
                </wp:positionH>
                <wp:positionV relativeFrom="page">
                  <wp:posOffset>5845810</wp:posOffset>
                </wp:positionV>
                <wp:extent cx="2286000" cy="12700"/>
                <wp:effectExtent l="0" t="0" r="0" b="0"/>
                <wp:wrapNone/>
                <wp:docPr id="817"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F25C78" id="Freeform 707"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60.3pt,515.35pt,460.3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WU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YEsUqaNLaSIklJ+NwjB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5056" behindDoc="1" locked="0" layoutInCell="0" allowOverlap="1" wp14:anchorId="795E6FC5" wp14:editId="36F2C477">
                <wp:simplePos x="0" y="0"/>
                <wp:positionH relativeFrom="page">
                  <wp:posOffset>4258945</wp:posOffset>
                </wp:positionH>
                <wp:positionV relativeFrom="page">
                  <wp:posOffset>6254750</wp:posOffset>
                </wp:positionV>
                <wp:extent cx="2286000" cy="12700"/>
                <wp:effectExtent l="0" t="0" r="0" b="0"/>
                <wp:wrapNone/>
                <wp:docPr id="816"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8E451" id="Freeform 708"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492.5pt,515.35pt,49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Gy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14:anchorId="1A67D24A" wp14:editId="1BFB182F">
                <wp:simplePos x="0" y="0"/>
                <wp:positionH relativeFrom="page">
                  <wp:posOffset>4258945</wp:posOffset>
                </wp:positionH>
                <wp:positionV relativeFrom="page">
                  <wp:posOffset>6459220</wp:posOffset>
                </wp:positionV>
                <wp:extent cx="2286000" cy="12700"/>
                <wp:effectExtent l="0" t="0" r="0" b="0"/>
                <wp:wrapNone/>
                <wp:docPr id="815"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BADFC2" id="Freeform 709"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08.6pt,515.35pt,50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eL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7104" behindDoc="1" locked="0" layoutInCell="0" allowOverlap="1" wp14:anchorId="0ADB7880" wp14:editId="20AA8D89">
                <wp:simplePos x="0" y="0"/>
                <wp:positionH relativeFrom="page">
                  <wp:posOffset>4258945</wp:posOffset>
                </wp:positionH>
                <wp:positionV relativeFrom="page">
                  <wp:posOffset>6868160</wp:posOffset>
                </wp:positionV>
                <wp:extent cx="2286000" cy="12700"/>
                <wp:effectExtent l="0" t="0" r="0" b="0"/>
                <wp:wrapNone/>
                <wp:docPr id="814"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83C125" id="Freeform 710"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40.8pt,515.35pt,540.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8128" behindDoc="1" locked="0" layoutInCell="0" allowOverlap="1" wp14:anchorId="4A047BBD" wp14:editId="290BD9A1">
                <wp:simplePos x="0" y="0"/>
                <wp:positionH relativeFrom="page">
                  <wp:posOffset>4258945</wp:posOffset>
                </wp:positionH>
                <wp:positionV relativeFrom="page">
                  <wp:posOffset>7072630</wp:posOffset>
                </wp:positionV>
                <wp:extent cx="2286000" cy="12700"/>
                <wp:effectExtent l="0" t="0" r="0" b="0"/>
                <wp:wrapNone/>
                <wp:docPr id="813"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B04C7" id="Freeform 711"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56.9pt,515.35pt,556.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69152" behindDoc="1" locked="0" layoutInCell="0" allowOverlap="1" wp14:anchorId="46A8B268" wp14:editId="50D10D1B">
                <wp:simplePos x="0" y="0"/>
                <wp:positionH relativeFrom="page">
                  <wp:posOffset>4258945</wp:posOffset>
                </wp:positionH>
                <wp:positionV relativeFrom="page">
                  <wp:posOffset>7481570</wp:posOffset>
                </wp:positionV>
                <wp:extent cx="2286000" cy="12700"/>
                <wp:effectExtent l="0" t="0" r="0" b="0"/>
                <wp:wrapNone/>
                <wp:docPr id="812"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02F801" id="Freeform 712"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589.1pt,515.35pt,589.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" o:allowincell="f" filled="f" strokeweight=".46564mm">
                <v:path arrowok="t" o:connecttype="custom" o:connectlocs="0,0;2286000,0" o:connectangles="0,0"/>
                <w10:wrap anchorx="page" anchory="page"/>
              </v:polyline>
            </w:pict>
          </mc:Fallback>
        </mc:AlternateContent>
      </w:r>
      <w:r>
        <w:rPr>
          <w:noProof/>
        </w:rPr>
        <mc:AlternateContent>
          <mc:Choice Requires="wps">
            <w:drawing>
              <wp:anchor distT="0" distB="0" distL="114300" distR="114300" simplePos="0" relativeHeight="251570176" behindDoc="1" locked="0" layoutInCell="0" allowOverlap="1" wp14:anchorId="7EF0B007" wp14:editId="729DF9F8">
                <wp:simplePos x="0" y="0"/>
                <wp:positionH relativeFrom="page">
                  <wp:posOffset>4258945</wp:posOffset>
                </wp:positionH>
                <wp:positionV relativeFrom="page">
                  <wp:posOffset>7689215</wp:posOffset>
                </wp:positionV>
                <wp:extent cx="2286000" cy="12700"/>
                <wp:effectExtent l="0" t="0" r="0" b="0"/>
                <wp:wrapNone/>
                <wp:docPr id="811"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744B81" id="Freeform 713"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5.35pt,605.45pt,515.35pt,605.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eC+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" o:allowincell="f" filled="f" strokeweight=".46564mm">
                <v:path arrowok="t" o:connecttype="custom" o:connectlocs="0,0;2286000,0" o:connectangles="0,0"/>
                <w10:wrap anchorx="page" anchory="page"/>
              </v:polyline>
            </w:pict>
          </mc:Fallback>
        </mc:AlternateContent>
      </w:r>
      <w:r>
        <w:rPr>
          <w:noProof/>
        </w:rPr>
        <mc:AlternateContent>
          <mc:Choice Requires="wpg">
            <w:drawing>
              <wp:anchor distT="0" distB="0" distL="114300" distR="114300" simplePos="0" relativeHeight="251571200" behindDoc="0" locked="0" layoutInCell="0" allowOverlap="1" wp14:anchorId="318BA1FF" wp14:editId="54D273B3">
                <wp:simplePos x="0" y="0"/>
                <wp:positionH relativeFrom="page">
                  <wp:posOffset>6997700</wp:posOffset>
                </wp:positionH>
                <wp:positionV relativeFrom="page">
                  <wp:posOffset>405130</wp:posOffset>
                </wp:positionV>
                <wp:extent cx="632460" cy="8686165"/>
                <wp:effectExtent l="0" t="0" r="0" b="0"/>
                <wp:wrapNone/>
                <wp:docPr id="8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8686165"/>
                          <a:chOff x="11020" y="638"/>
                          <a:chExt cx="996" cy="13679"/>
                        </a:xfrm>
                      </wpg:grpSpPr>
                      <wps:wsp>
                        <wps:cNvPr id="809" name="Freeform 715"/>
                        <wps:cNvSpPr>
                          <a:spLocks/>
                        </wps:cNvSpPr>
                        <wps:spPr bwMode="auto">
                          <a:xfrm>
                            <a:off x="11028" y="645"/>
                            <a:ext cx="981" cy="13664"/>
                          </a:xfrm>
                          <a:custGeom>
                            <a:avLst/>
                            <a:gdLst>
                              <a:gd name="T0" fmla="*/ 0 w 981"/>
                              <a:gd name="T1" fmla="*/ 0 h 13664"/>
                              <a:gd name="T2" fmla="*/ 980 w 981"/>
                              <a:gd name="T3" fmla="*/ 0 h 13664"/>
                              <a:gd name="T4" fmla="*/ 980 w 981"/>
                              <a:gd name="T5" fmla="*/ 13663 h 13664"/>
                              <a:gd name="T6" fmla="*/ 0 w 981"/>
                              <a:gd name="T7" fmla="*/ 13663 h 13664"/>
                              <a:gd name="T8" fmla="*/ 0 w 981"/>
                              <a:gd name="T9" fmla="*/ 0 h 13664"/>
                            </a:gdLst>
                            <a:ahLst/>
                            <a:cxnLst>
                              <a:cxn ang="0">
                                <a:pos x="T0" y="T1"/>
                              </a:cxn>
                              <a:cxn ang="0">
                                <a:pos x="T2" y="T3"/>
                              </a:cxn>
                              <a:cxn ang="0">
                                <a:pos x="T4" y="T5"/>
                              </a:cxn>
                              <a:cxn ang="0">
                                <a:pos x="T6" y="T7"/>
                              </a:cxn>
                              <a:cxn ang="0">
                                <a:pos x="T8" y="T9"/>
                              </a:cxn>
                            </a:cxnLst>
                            <a:rect l="0" t="0" r="r" b="b"/>
                            <a:pathLst>
                              <a:path w="981" h="13664">
                                <a:moveTo>
                                  <a:pt x="0" y="0"/>
                                </a:moveTo>
                                <a:lnTo>
                                  <a:pt x="980" y="0"/>
                                </a:lnTo>
                                <a:lnTo>
                                  <a:pt x="980"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16"/>
                        <wps:cNvSpPr>
                          <a:spLocks/>
                        </wps:cNvSpPr>
                        <wps:spPr bwMode="auto">
                          <a:xfrm>
                            <a:off x="11028" y="645"/>
                            <a:ext cx="981" cy="13664"/>
                          </a:xfrm>
                          <a:custGeom>
                            <a:avLst/>
                            <a:gdLst>
                              <a:gd name="T0" fmla="*/ 0 w 981"/>
                              <a:gd name="T1" fmla="*/ 13663 h 13664"/>
                              <a:gd name="T2" fmla="*/ 980 w 981"/>
                              <a:gd name="T3" fmla="*/ 13663 h 13664"/>
                              <a:gd name="T4" fmla="*/ 980 w 981"/>
                              <a:gd name="T5" fmla="*/ 0 h 13664"/>
                              <a:gd name="T6" fmla="*/ 0 w 981"/>
                              <a:gd name="T7" fmla="*/ 0 h 13664"/>
                              <a:gd name="T8" fmla="*/ 0 w 981"/>
                              <a:gd name="T9" fmla="*/ 13663 h 13664"/>
                            </a:gdLst>
                            <a:ahLst/>
                            <a:cxnLst>
                              <a:cxn ang="0">
                                <a:pos x="T0" y="T1"/>
                              </a:cxn>
                              <a:cxn ang="0">
                                <a:pos x="T2" y="T3"/>
                              </a:cxn>
                              <a:cxn ang="0">
                                <a:pos x="T4" y="T5"/>
                              </a:cxn>
                              <a:cxn ang="0">
                                <a:pos x="T6" y="T7"/>
                              </a:cxn>
                              <a:cxn ang="0">
                                <a:pos x="T8" y="T9"/>
                              </a:cxn>
                            </a:cxnLst>
                            <a:rect l="0" t="0" r="r" b="b"/>
                            <a:pathLst>
                              <a:path w="981" h="13664">
                                <a:moveTo>
                                  <a:pt x="0" y="13663"/>
                                </a:moveTo>
                                <a:lnTo>
                                  <a:pt x="980" y="13663"/>
                                </a:lnTo>
                                <a:lnTo>
                                  <a:pt x="980"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093D1" id="Group 714" o:spid="_x0000_s1026" style="position:absolute;margin-left:551pt;margin-top:31.9pt;width:49.8pt;height:683.95pt;z-index:251571200;mso-position-horizontal-relative:page;mso-position-vertical-relative:page" coordorigin="11020,638" coordsize="996,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" o:allowincell="f">
                <v:shape id="Freeform 715" o:spid="_x0000_s1027"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TrMIA&#10;AADcAAAADwAAAGRycy9kb3ducmV2LnhtbESPQWvCQBSE74L/YXlCb7qrlGKjq0hBmh4TQ8+P7DMb&#10;zL4N2VWTf98tFHocZuYbZn8cXSceNITWs4b1SoEgrr1pudFQXc7LLYgQkQ12nknDRAGOh/lsj5nx&#10;Ty7oUcZGJAiHDDXYGPtMylBbchhWvidO3tUPDmOSQyPNgM8Ed53cKPUmHbacFiz29GGpvpV3p+Gs&#10;Lmb6tnT9/HJF1VXudXPvc61fFuNpByLSGP/Df+3caNiqd/g9k4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OswgAAANwAAAAPAAAAAAAAAAAAAAAAAJgCAABkcnMvZG93&#10;bnJldi54bWxQSwUGAAAAAAQABAD1AAAAhwMAAAAA&#10;" path="m,l980,r,13663l,13663,,xe" fillcolor="#010101" stroked="f">
                  <v:path arrowok="t" o:connecttype="custom" o:connectlocs="0,0;980,0;980,13663;0,13663;0,0" o:connectangles="0,0,0,0,0"/>
                </v:shape>
                <v:shape id="Freeform 716" o:spid="_x0000_s1028" style="position:absolute;left:11028;top:645;width:981;height:13664;visibility:visible;mso-wrap-style:square;v-text-anchor:top" coordsize="981,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YacEA&#10;AADcAAAADwAAAGRycy9kb3ducmV2LnhtbERPPW/CMBDdK/U/WIfUrTgwVCjFIEAFMZQBQquOp/hI&#10;IuJzZF8h/Hs8IDE+ve/pvHetulCIjWcDo2EGirj0tuHKwLFYv09ARUG22HomAzeKMJ+9vkwxt/7K&#10;e7ocpFIphGOOBmqRLtc6ljU5jEPfESfu5INDSTBU2ga8pnDX6nGWfWiHDaeGGjta1VSeD//OgCx/&#10;1hx+F7v9d8GnYrPN5Pb3ZczboF98ghLq5Sl+uLfWwGSU5qcz6Qj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eGGnBAAAA3AAAAA8AAAAAAAAAAAAAAAAAmAIAAGRycy9kb3du&#10;cmV2LnhtbFBLBQYAAAAABAAEAPUAAACGAwAAAAA=&#10;" path="m,13663r980,l980,,,,,13663xe" filled="f" strokecolor="#010101">
                  <v:path arrowok="t" o:connecttype="custom" o:connectlocs="0,13663;980,13663;980,0;0,0;0,13663" o:connectangles="0,0,0,0,0"/>
                </v:shape>
                <w10:wrap anchorx="page" anchory="page"/>
              </v:group>
            </w:pict>
          </mc:Fallback>
        </mc:AlternateContent>
      </w:r>
      <w:r>
        <w:rPr>
          <w:noProof/>
        </w:rPr>
        <mc:AlternateContent>
          <mc:Choice Requires="wps">
            <w:drawing>
              <wp:anchor distT="0" distB="0" distL="114300" distR="114300" simplePos="0" relativeHeight="251572224" behindDoc="0" locked="0" layoutInCell="0" allowOverlap="1" wp14:anchorId="28AD7F7B" wp14:editId="23006947">
                <wp:simplePos x="0" y="0"/>
                <wp:positionH relativeFrom="page">
                  <wp:posOffset>7080250</wp:posOffset>
                </wp:positionH>
                <wp:positionV relativeFrom="page">
                  <wp:posOffset>3258820</wp:posOffset>
                </wp:positionV>
                <wp:extent cx="458470" cy="2981960"/>
                <wp:effectExtent l="0" t="0" r="0" b="0"/>
                <wp:wrapNone/>
                <wp:docPr id="80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AF3D"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7F7B" id="Text Box 717" o:spid="_x0000_s1199" type="#_x0000_t202" style="position:absolute;margin-left:557.5pt;margin-top:256.6pt;width:36.1pt;height:234.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" o:allowincell="f" filled="f" stroked="f">
                <v:textbox style="layout-flow:vertical" inset="0,0,0,0">
                  <w:txbxContent>
                    <w:p w14:paraId="6BB8AF3D"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14:paraId="483FADDB" w14:textId="77777777" w:rsidR="00F2064B" w:rsidRDefault="00F2064B">
      <w:pPr>
        <w:pStyle w:val="BodyText"/>
        <w:kinsoku w:val="0"/>
        <w:overflowPunct w:val="0"/>
        <w:rPr>
          <w:b w:val="0"/>
          <w:bCs w:val="0"/>
          <w:sz w:val="20"/>
          <w:szCs w:val="20"/>
        </w:rPr>
      </w:pPr>
    </w:p>
    <w:p w14:paraId="4DFD7D0E" w14:textId="77777777" w:rsidR="00F2064B" w:rsidRDefault="00F2064B">
      <w:pPr>
        <w:pStyle w:val="BodyText"/>
        <w:kinsoku w:val="0"/>
        <w:overflowPunct w:val="0"/>
        <w:spacing w:before="5" w:after="1"/>
        <w:rPr>
          <w:b w:val="0"/>
          <w:bCs w:val="0"/>
          <w:sz w:val="11"/>
          <w:szCs w:val="11"/>
        </w:rPr>
      </w:pPr>
    </w:p>
    <w:p w14:paraId="10B35B67" w14:textId="77777777" w:rsidR="00F2064B" w:rsidRDefault="00F26641">
      <w:pPr>
        <w:pStyle w:val="BodyText"/>
        <w:kinsoku w:val="0"/>
        <w:overflowPunct w:val="0"/>
        <w:ind w:left="344"/>
        <w:rPr>
          <w:b w:val="0"/>
          <w:bCs w:val="0"/>
          <w:sz w:val="20"/>
          <w:szCs w:val="20"/>
        </w:rPr>
      </w:pPr>
      <w:r>
        <w:rPr>
          <w:b w:val="0"/>
          <w:bCs w:val="0"/>
          <w:noProof/>
          <w:sz w:val="20"/>
          <w:szCs w:val="20"/>
        </w:rPr>
        <mc:AlternateContent>
          <mc:Choice Requires="wpg">
            <w:drawing>
              <wp:inline distT="0" distB="0" distL="0" distR="0" wp14:anchorId="61D3893B" wp14:editId="0B447E5E">
                <wp:extent cx="6324600" cy="7124700"/>
                <wp:effectExtent l="1905" t="2540" r="7620" b="6985"/>
                <wp:docPr id="797"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7124700"/>
                          <a:chOff x="0" y="0"/>
                          <a:chExt cx="9960" cy="11220"/>
                        </a:xfrm>
                      </wpg:grpSpPr>
                      <wps:wsp>
                        <wps:cNvPr id="798" name="Freeform 719"/>
                        <wps:cNvSpPr>
                          <a:spLocks/>
                        </wps:cNvSpPr>
                        <wps:spPr bwMode="auto">
                          <a:xfrm>
                            <a:off x="3450" y="5070"/>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20"/>
                        <wps:cNvSpPr>
                          <a:spLocks/>
                        </wps:cNvSpPr>
                        <wps:spPr bwMode="auto">
                          <a:xfrm>
                            <a:off x="6510" y="4530"/>
                            <a:ext cx="3420" cy="900"/>
                          </a:xfrm>
                          <a:custGeom>
                            <a:avLst/>
                            <a:gdLst>
                              <a:gd name="T0" fmla="*/ 0 w 3420"/>
                              <a:gd name="T1" fmla="*/ 900 h 900"/>
                              <a:gd name="T2" fmla="*/ 3420 w 3420"/>
                              <a:gd name="T3" fmla="*/ 0 h 900"/>
                            </a:gdLst>
                            <a:ahLst/>
                            <a:cxnLst>
                              <a:cxn ang="0">
                                <a:pos x="T0" y="T1"/>
                              </a:cxn>
                              <a:cxn ang="0">
                                <a:pos x="T2" y="T3"/>
                              </a:cxn>
                            </a:cxnLst>
                            <a:rect l="0" t="0" r="r" b="b"/>
                            <a:pathLst>
                              <a:path w="3420" h="900">
                                <a:moveTo>
                                  <a:pt x="0" y="900"/>
                                </a:moveTo>
                                <a:lnTo>
                                  <a:pt x="342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21"/>
                        <wps:cNvSpPr>
                          <a:spLocks/>
                        </wps:cNvSpPr>
                        <wps:spPr bwMode="auto">
                          <a:xfrm>
                            <a:off x="6510" y="5430"/>
                            <a:ext cx="3420" cy="1080"/>
                          </a:xfrm>
                          <a:custGeom>
                            <a:avLst/>
                            <a:gdLst>
                              <a:gd name="T0" fmla="*/ 0 w 3420"/>
                              <a:gd name="T1" fmla="*/ 0 h 1080"/>
                              <a:gd name="T2" fmla="*/ 3420 w 3420"/>
                              <a:gd name="T3" fmla="*/ 1080 h 1080"/>
                            </a:gdLst>
                            <a:ahLst/>
                            <a:cxnLst>
                              <a:cxn ang="0">
                                <a:pos x="T0" y="T1"/>
                              </a:cxn>
                              <a:cxn ang="0">
                                <a:pos x="T2" y="T3"/>
                              </a:cxn>
                            </a:cxnLst>
                            <a:rect l="0" t="0" r="r" b="b"/>
                            <a:pathLst>
                              <a:path w="3420" h="1080">
                                <a:moveTo>
                                  <a:pt x="0" y="0"/>
                                </a:moveTo>
                                <a:lnTo>
                                  <a:pt x="342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22"/>
                        <wps:cNvSpPr>
                          <a:spLocks/>
                        </wps:cNvSpPr>
                        <wps:spPr bwMode="auto">
                          <a:xfrm>
                            <a:off x="30" y="4530"/>
                            <a:ext cx="3420" cy="900"/>
                          </a:xfrm>
                          <a:custGeom>
                            <a:avLst/>
                            <a:gdLst>
                              <a:gd name="T0" fmla="*/ 3420 w 3420"/>
                              <a:gd name="T1" fmla="*/ 900 h 900"/>
                              <a:gd name="T2" fmla="*/ 0 w 3420"/>
                              <a:gd name="T3" fmla="*/ 0 h 900"/>
                            </a:gdLst>
                            <a:ahLst/>
                            <a:cxnLst>
                              <a:cxn ang="0">
                                <a:pos x="T0" y="T1"/>
                              </a:cxn>
                              <a:cxn ang="0">
                                <a:pos x="T2" y="T3"/>
                              </a:cxn>
                            </a:cxnLst>
                            <a:rect l="0" t="0" r="r" b="b"/>
                            <a:pathLst>
                              <a:path w="3420" h="900">
                                <a:moveTo>
                                  <a:pt x="3420" y="9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23"/>
                        <wps:cNvSpPr>
                          <a:spLocks/>
                        </wps:cNvSpPr>
                        <wps:spPr bwMode="auto">
                          <a:xfrm>
                            <a:off x="30" y="5430"/>
                            <a:ext cx="3420" cy="1080"/>
                          </a:xfrm>
                          <a:custGeom>
                            <a:avLst/>
                            <a:gdLst>
                              <a:gd name="T0" fmla="*/ 3420 w 3420"/>
                              <a:gd name="T1" fmla="*/ 0 h 1080"/>
                              <a:gd name="T2" fmla="*/ 0 w 3420"/>
                              <a:gd name="T3" fmla="*/ 1080 h 1080"/>
                            </a:gdLst>
                            <a:ahLst/>
                            <a:cxnLst>
                              <a:cxn ang="0">
                                <a:pos x="T0" y="T1"/>
                              </a:cxn>
                              <a:cxn ang="0">
                                <a:pos x="T2" y="T3"/>
                              </a:cxn>
                            </a:cxnLst>
                            <a:rect l="0" t="0" r="r" b="b"/>
                            <a:pathLst>
                              <a:path w="3420" h="1080">
                                <a:moveTo>
                                  <a:pt x="3420" y="0"/>
                                </a:moveTo>
                                <a:lnTo>
                                  <a:pt x="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724"/>
                        <wps:cNvSpPr txBox="1">
                          <a:spLocks noChangeArrowheads="1"/>
                        </wps:cNvSpPr>
                        <wps:spPr bwMode="auto">
                          <a:xfrm>
                            <a:off x="561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9F459A2" w14:textId="77777777" w:rsidR="00F2064B" w:rsidRDefault="00BA4C96">
                              <w:pPr>
                                <w:pStyle w:val="BodyText"/>
                                <w:kinsoku w:val="0"/>
                                <w:overflowPunct w:val="0"/>
                                <w:spacing w:before="70"/>
                                <w:ind w:left="143"/>
                                <w:rPr>
                                  <w:b w:val="0"/>
                                  <w:bCs w:val="0"/>
                                  <w:sz w:val="36"/>
                                  <w:szCs w:val="36"/>
                                </w:rPr>
                              </w:pPr>
                              <w:r>
                                <w:rPr>
                                  <w:b w:val="0"/>
                                  <w:bCs w:val="0"/>
                                  <w:sz w:val="36"/>
                                  <w:szCs w:val="36"/>
                                </w:rPr>
                                <w:t>Says:</w:t>
                              </w:r>
                            </w:p>
                            <w:p w14:paraId="6E1F711E"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474380DD" w14:textId="77777777" w:rsidR="00F2064B" w:rsidRDefault="00F2064B">
                              <w:pPr>
                                <w:pStyle w:val="BodyText"/>
                                <w:kinsoku w:val="0"/>
                                <w:overflowPunct w:val="0"/>
                                <w:rPr>
                                  <w:b w:val="0"/>
                                  <w:bCs w:val="0"/>
                                  <w:sz w:val="30"/>
                                  <w:szCs w:val="30"/>
                                </w:rPr>
                              </w:pPr>
                            </w:p>
                            <w:p w14:paraId="03B36698" w14:textId="77777777" w:rsidR="00F2064B" w:rsidRDefault="00F2064B">
                              <w:pPr>
                                <w:pStyle w:val="BodyText"/>
                                <w:kinsoku w:val="0"/>
                                <w:overflowPunct w:val="0"/>
                                <w:rPr>
                                  <w:b w:val="0"/>
                                  <w:bCs w:val="0"/>
                                  <w:sz w:val="26"/>
                                  <w:szCs w:val="26"/>
                                </w:rPr>
                              </w:pPr>
                            </w:p>
                            <w:p w14:paraId="14739390"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30F0B396" w14:textId="77777777" w:rsidR="00F2064B" w:rsidRDefault="00F2064B">
                              <w:pPr>
                                <w:pStyle w:val="BodyText"/>
                                <w:kinsoku w:val="0"/>
                                <w:overflowPunct w:val="0"/>
                                <w:rPr>
                                  <w:b w:val="0"/>
                                  <w:bCs w:val="0"/>
                                  <w:sz w:val="30"/>
                                  <w:szCs w:val="30"/>
                                </w:rPr>
                              </w:pPr>
                            </w:p>
                            <w:p w14:paraId="1D2644C8" w14:textId="77777777" w:rsidR="00F2064B" w:rsidRDefault="00F2064B">
                              <w:pPr>
                                <w:pStyle w:val="BodyText"/>
                                <w:kinsoku w:val="0"/>
                                <w:overflowPunct w:val="0"/>
                                <w:spacing w:before="10"/>
                                <w:rPr>
                                  <w:b w:val="0"/>
                                  <w:bCs w:val="0"/>
                                  <w:sz w:val="25"/>
                                  <w:szCs w:val="25"/>
                                </w:rPr>
                              </w:pPr>
                            </w:p>
                            <w:p w14:paraId="6029647A"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2F008286" w14:textId="77777777" w:rsidR="00F2064B" w:rsidRDefault="00F2064B">
                              <w:pPr>
                                <w:pStyle w:val="BodyText"/>
                                <w:kinsoku w:val="0"/>
                                <w:overflowPunct w:val="0"/>
                                <w:rPr>
                                  <w:b w:val="0"/>
                                  <w:bCs w:val="0"/>
                                  <w:sz w:val="30"/>
                                  <w:szCs w:val="30"/>
                                </w:rPr>
                              </w:pPr>
                            </w:p>
                            <w:p w14:paraId="419C1F3A" w14:textId="77777777" w:rsidR="00F2064B" w:rsidRDefault="00F2064B">
                              <w:pPr>
                                <w:pStyle w:val="BodyText"/>
                                <w:kinsoku w:val="0"/>
                                <w:overflowPunct w:val="0"/>
                                <w:rPr>
                                  <w:b w:val="0"/>
                                  <w:bCs w:val="0"/>
                                  <w:sz w:val="26"/>
                                  <w:szCs w:val="26"/>
                                </w:rPr>
                              </w:pPr>
                            </w:p>
                            <w:p w14:paraId="1D66D807"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4" name="Text Box 725"/>
                        <wps:cNvSpPr txBox="1">
                          <a:spLocks noChangeArrowheads="1"/>
                        </wps:cNvSpPr>
                        <wps:spPr bwMode="auto">
                          <a:xfrm>
                            <a:off x="30" y="6510"/>
                            <a:ext cx="4320" cy="468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150E" w14:textId="77777777" w:rsidR="00F2064B" w:rsidRDefault="00BA4C96">
                              <w:pPr>
                                <w:pStyle w:val="BodyText"/>
                                <w:kinsoku w:val="0"/>
                                <w:overflowPunct w:val="0"/>
                                <w:spacing w:before="70"/>
                                <w:ind w:left="143"/>
                                <w:rPr>
                                  <w:b w:val="0"/>
                                  <w:bCs w:val="0"/>
                                  <w:sz w:val="36"/>
                                  <w:szCs w:val="36"/>
                                </w:rPr>
                              </w:pPr>
                              <w:r>
                                <w:rPr>
                                  <w:b w:val="0"/>
                                  <w:bCs w:val="0"/>
                                  <w:sz w:val="36"/>
                                  <w:szCs w:val="36"/>
                                </w:rPr>
                                <w:t>Looks:</w:t>
                              </w:r>
                            </w:p>
                            <w:p w14:paraId="1A569487"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068CBBBD" w14:textId="77777777" w:rsidR="00F2064B" w:rsidRDefault="00F2064B">
                              <w:pPr>
                                <w:pStyle w:val="BodyText"/>
                                <w:kinsoku w:val="0"/>
                                <w:overflowPunct w:val="0"/>
                                <w:rPr>
                                  <w:b w:val="0"/>
                                  <w:bCs w:val="0"/>
                                  <w:sz w:val="30"/>
                                  <w:szCs w:val="30"/>
                                </w:rPr>
                              </w:pPr>
                            </w:p>
                            <w:p w14:paraId="600AFA14" w14:textId="77777777" w:rsidR="00F2064B" w:rsidRDefault="00F2064B">
                              <w:pPr>
                                <w:pStyle w:val="BodyText"/>
                                <w:kinsoku w:val="0"/>
                                <w:overflowPunct w:val="0"/>
                                <w:rPr>
                                  <w:b w:val="0"/>
                                  <w:bCs w:val="0"/>
                                  <w:sz w:val="26"/>
                                  <w:szCs w:val="26"/>
                                </w:rPr>
                              </w:pPr>
                            </w:p>
                            <w:p w14:paraId="2028C8DA"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57AE2923" w14:textId="77777777" w:rsidR="00F2064B" w:rsidRDefault="00F2064B">
                              <w:pPr>
                                <w:pStyle w:val="BodyText"/>
                                <w:kinsoku w:val="0"/>
                                <w:overflowPunct w:val="0"/>
                                <w:rPr>
                                  <w:b w:val="0"/>
                                  <w:bCs w:val="0"/>
                                  <w:sz w:val="30"/>
                                  <w:szCs w:val="30"/>
                                </w:rPr>
                              </w:pPr>
                            </w:p>
                            <w:p w14:paraId="4F6D0AAA" w14:textId="77777777" w:rsidR="00F2064B" w:rsidRDefault="00F2064B">
                              <w:pPr>
                                <w:pStyle w:val="BodyText"/>
                                <w:kinsoku w:val="0"/>
                                <w:overflowPunct w:val="0"/>
                                <w:spacing w:before="10"/>
                                <w:rPr>
                                  <w:b w:val="0"/>
                                  <w:bCs w:val="0"/>
                                  <w:sz w:val="25"/>
                                  <w:szCs w:val="25"/>
                                </w:rPr>
                              </w:pPr>
                            </w:p>
                            <w:p w14:paraId="253F0BA1"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7EADDA3B" w14:textId="77777777" w:rsidR="00F2064B" w:rsidRDefault="00F2064B">
                              <w:pPr>
                                <w:pStyle w:val="BodyText"/>
                                <w:kinsoku w:val="0"/>
                                <w:overflowPunct w:val="0"/>
                                <w:rPr>
                                  <w:b w:val="0"/>
                                  <w:bCs w:val="0"/>
                                  <w:sz w:val="30"/>
                                  <w:szCs w:val="30"/>
                                </w:rPr>
                              </w:pPr>
                            </w:p>
                            <w:p w14:paraId="6E99F2DB" w14:textId="77777777" w:rsidR="00F2064B" w:rsidRDefault="00F2064B">
                              <w:pPr>
                                <w:pStyle w:val="BodyText"/>
                                <w:kinsoku w:val="0"/>
                                <w:overflowPunct w:val="0"/>
                                <w:rPr>
                                  <w:b w:val="0"/>
                                  <w:bCs w:val="0"/>
                                  <w:sz w:val="26"/>
                                  <w:szCs w:val="26"/>
                                </w:rPr>
                              </w:pPr>
                            </w:p>
                            <w:p w14:paraId="2306AB47"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5" name="Text Box 726"/>
                        <wps:cNvSpPr txBox="1">
                          <a:spLocks noChangeArrowheads="1"/>
                        </wps:cNvSpPr>
                        <wps:spPr bwMode="auto">
                          <a:xfrm>
                            <a:off x="561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FB9CFE7" w14:textId="77777777" w:rsidR="00F2064B" w:rsidRDefault="00BA4C96">
                              <w:pPr>
                                <w:pStyle w:val="BodyText"/>
                                <w:kinsoku w:val="0"/>
                                <w:overflowPunct w:val="0"/>
                                <w:spacing w:before="70"/>
                                <w:ind w:left="143"/>
                                <w:rPr>
                                  <w:b w:val="0"/>
                                  <w:bCs w:val="0"/>
                                  <w:sz w:val="36"/>
                                  <w:szCs w:val="36"/>
                                </w:rPr>
                              </w:pPr>
                              <w:r>
                                <w:rPr>
                                  <w:b w:val="0"/>
                                  <w:bCs w:val="0"/>
                                  <w:sz w:val="36"/>
                                  <w:szCs w:val="36"/>
                                </w:rPr>
                                <w:t>Feels:</w:t>
                              </w:r>
                            </w:p>
                            <w:p w14:paraId="4669BBB1"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615248FE" w14:textId="77777777" w:rsidR="00F2064B" w:rsidRDefault="00F2064B">
                              <w:pPr>
                                <w:pStyle w:val="BodyText"/>
                                <w:kinsoku w:val="0"/>
                                <w:overflowPunct w:val="0"/>
                                <w:rPr>
                                  <w:b w:val="0"/>
                                  <w:bCs w:val="0"/>
                                  <w:sz w:val="30"/>
                                  <w:szCs w:val="30"/>
                                </w:rPr>
                              </w:pPr>
                            </w:p>
                            <w:p w14:paraId="2CC7345B" w14:textId="77777777" w:rsidR="00F2064B" w:rsidRDefault="00F2064B">
                              <w:pPr>
                                <w:pStyle w:val="BodyText"/>
                                <w:kinsoku w:val="0"/>
                                <w:overflowPunct w:val="0"/>
                                <w:rPr>
                                  <w:b w:val="0"/>
                                  <w:bCs w:val="0"/>
                                  <w:sz w:val="26"/>
                                  <w:szCs w:val="26"/>
                                </w:rPr>
                              </w:pPr>
                            </w:p>
                            <w:p w14:paraId="7130591A"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66D736AD" w14:textId="77777777" w:rsidR="00F2064B" w:rsidRDefault="00F2064B">
                              <w:pPr>
                                <w:pStyle w:val="BodyText"/>
                                <w:kinsoku w:val="0"/>
                                <w:overflowPunct w:val="0"/>
                                <w:rPr>
                                  <w:b w:val="0"/>
                                  <w:bCs w:val="0"/>
                                  <w:sz w:val="30"/>
                                  <w:szCs w:val="30"/>
                                </w:rPr>
                              </w:pPr>
                            </w:p>
                            <w:p w14:paraId="69596AFA" w14:textId="77777777" w:rsidR="00F2064B" w:rsidRDefault="00F2064B">
                              <w:pPr>
                                <w:pStyle w:val="BodyText"/>
                                <w:kinsoku w:val="0"/>
                                <w:overflowPunct w:val="0"/>
                                <w:spacing w:before="10"/>
                                <w:rPr>
                                  <w:b w:val="0"/>
                                  <w:bCs w:val="0"/>
                                  <w:sz w:val="25"/>
                                  <w:szCs w:val="25"/>
                                </w:rPr>
                              </w:pPr>
                            </w:p>
                            <w:p w14:paraId="2669FABF"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4AC549E0" w14:textId="77777777" w:rsidR="00F2064B" w:rsidRDefault="00F2064B">
                              <w:pPr>
                                <w:pStyle w:val="BodyText"/>
                                <w:kinsoku w:val="0"/>
                                <w:overflowPunct w:val="0"/>
                                <w:rPr>
                                  <w:b w:val="0"/>
                                  <w:bCs w:val="0"/>
                                  <w:sz w:val="30"/>
                                  <w:szCs w:val="30"/>
                                </w:rPr>
                              </w:pPr>
                            </w:p>
                            <w:p w14:paraId="0DB00413" w14:textId="77777777" w:rsidR="00F2064B" w:rsidRDefault="00F2064B">
                              <w:pPr>
                                <w:pStyle w:val="BodyText"/>
                                <w:kinsoku w:val="0"/>
                                <w:overflowPunct w:val="0"/>
                                <w:rPr>
                                  <w:b w:val="0"/>
                                  <w:bCs w:val="0"/>
                                  <w:sz w:val="26"/>
                                  <w:szCs w:val="26"/>
                                </w:rPr>
                              </w:pPr>
                            </w:p>
                            <w:p w14:paraId="3498FD62"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s:wsp>
                        <wps:cNvPr id="806" name="Text Box 727"/>
                        <wps:cNvSpPr txBox="1">
                          <a:spLocks noChangeArrowheads="1"/>
                        </wps:cNvSpPr>
                        <wps:spPr bwMode="auto">
                          <a:xfrm>
                            <a:off x="30" y="30"/>
                            <a:ext cx="4320" cy="45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99BEA69" w14:textId="77777777" w:rsidR="00F2064B" w:rsidRDefault="00BA4C96">
                              <w:pPr>
                                <w:pStyle w:val="BodyText"/>
                                <w:kinsoku w:val="0"/>
                                <w:overflowPunct w:val="0"/>
                                <w:spacing w:before="70"/>
                                <w:ind w:left="143"/>
                                <w:rPr>
                                  <w:b w:val="0"/>
                                  <w:bCs w:val="0"/>
                                  <w:sz w:val="36"/>
                                  <w:szCs w:val="36"/>
                                </w:rPr>
                              </w:pPr>
                              <w:r>
                                <w:rPr>
                                  <w:b w:val="0"/>
                                  <w:bCs w:val="0"/>
                                  <w:sz w:val="36"/>
                                  <w:szCs w:val="36"/>
                                </w:rPr>
                                <w:t>Acts:</w:t>
                              </w:r>
                            </w:p>
                            <w:p w14:paraId="3D7C7D76"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6BE5DDFF" w14:textId="77777777" w:rsidR="00F2064B" w:rsidRDefault="00F2064B">
                              <w:pPr>
                                <w:pStyle w:val="BodyText"/>
                                <w:kinsoku w:val="0"/>
                                <w:overflowPunct w:val="0"/>
                                <w:rPr>
                                  <w:b w:val="0"/>
                                  <w:bCs w:val="0"/>
                                  <w:sz w:val="30"/>
                                  <w:szCs w:val="30"/>
                                </w:rPr>
                              </w:pPr>
                            </w:p>
                            <w:p w14:paraId="6C828070" w14:textId="77777777" w:rsidR="00F2064B" w:rsidRDefault="00F2064B">
                              <w:pPr>
                                <w:pStyle w:val="BodyText"/>
                                <w:kinsoku w:val="0"/>
                                <w:overflowPunct w:val="0"/>
                                <w:rPr>
                                  <w:b w:val="0"/>
                                  <w:bCs w:val="0"/>
                                  <w:sz w:val="26"/>
                                  <w:szCs w:val="26"/>
                                </w:rPr>
                              </w:pPr>
                            </w:p>
                            <w:p w14:paraId="65862BD1"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674BD6C0" w14:textId="77777777" w:rsidR="00F2064B" w:rsidRDefault="00F2064B">
                              <w:pPr>
                                <w:pStyle w:val="BodyText"/>
                                <w:kinsoku w:val="0"/>
                                <w:overflowPunct w:val="0"/>
                                <w:rPr>
                                  <w:b w:val="0"/>
                                  <w:bCs w:val="0"/>
                                  <w:sz w:val="30"/>
                                  <w:szCs w:val="30"/>
                                </w:rPr>
                              </w:pPr>
                            </w:p>
                            <w:p w14:paraId="637A7E2E" w14:textId="77777777" w:rsidR="00F2064B" w:rsidRDefault="00F2064B">
                              <w:pPr>
                                <w:pStyle w:val="BodyText"/>
                                <w:kinsoku w:val="0"/>
                                <w:overflowPunct w:val="0"/>
                                <w:spacing w:before="10"/>
                                <w:rPr>
                                  <w:b w:val="0"/>
                                  <w:bCs w:val="0"/>
                                  <w:sz w:val="25"/>
                                  <w:szCs w:val="25"/>
                                </w:rPr>
                              </w:pPr>
                            </w:p>
                            <w:p w14:paraId="6D47A345"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704F71DE" w14:textId="77777777" w:rsidR="00F2064B" w:rsidRDefault="00F2064B">
                              <w:pPr>
                                <w:pStyle w:val="BodyText"/>
                                <w:kinsoku w:val="0"/>
                                <w:overflowPunct w:val="0"/>
                                <w:rPr>
                                  <w:b w:val="0"/>
                                  <w:bCs w:val="0"/>
                                  <w:sz w:val="30"/>
                                  <w:szCs w:val="30"/>
                                </w:rPr>
                              </w:pPr>
                            </w:p>
                            <w:p w14:paraId="32D04FC1" w14:textId="77777777" w:rsidR="00F2064B" w:rsidRDefault="00F2064B">
                              <w:pPr>
                                <w:pStyle w:val="BodyText"/>
                                <w:kinsoku w:val="0"/>
                                <w:overflowPunct w:val="0"/>
                                <w:rPr>
                                  <w:b w:val="0"/>
                                  <w:bCs w:val="0"/>
                                  <w:sz w:val="26"/>
                                  <w:szCs w:val="26"/>
                                </w:rPr>
                              </w:pPr>
                            </w:p>
                            <w:p w14:paraId="7C906D8F"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wps:txbx>
                        <wps:bodyPr rot="0" vert="horz" wrap="square" lIns="0" tIns="0" rIns="0" bIns="0" anchor="t" anchorCtr="0" upright="1">
                          <a:noAutofit/>
                        </wps:bodyPr>
                      </wps:wsp>
                    </wpg:wgp>
                  </a:graphicData>
                </a:graphic>
              </wp:inline>
            </w:drawing>
          </mc:Choice>
          <mc:Fallback>
            <w:pict>
              <v:group w14:anchorId="61D3893B" id="Group 718" o:spid="_x0000_s1200" style="width:498pt;height:561pt;mso-position-horizontal-relative:char;mso-position-vertical-relative:line" coordsize="9960,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">
                <v:shape id="Freeform 719" o:spid="_x0000_s1201" style="position:absolute;left:3450;top:5070;width:3060;height:900;visibility:visible;mso-wrap-style:square;v-text-anchor:top" coordsize="30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" path="m,900r3060,l3060,,,,,900xe" filled="f" strokecolor="#010101" strokeweight="6pt">
                  <v:path arrowok="t" o:connecttype="custom" o:connectlocs="0,900;3060,900;3060,0;0,0;0,900" o:connectangles="0,0,0,0,0"/>
                </v:shape>
                <v:shape id="Freeform 720" o:spid="_x0000_s1202" style="position:absolute;left:6510;top:4530;width:3420;height:900;visibility:visible;mso-wrap-style:square;v-text-anchor:top" coordsize="34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" path="m,900l3420,e" filled="f" strokecolor="#010101" strokeweight="2.25pt">
                  <v:path arrowok="t" o:connecttype="custom" o:connectlocs="0,900;3420,0" o:connectangles="0,0"/>
                </v:shape>
                <v:shape id="Freeform 721" o:spid="_x0000_s1203" style="position:absolute;left:6510;top:5430;width:3420;height:1080;visibility:visible;mso-wrap-style:square;v-text-anchor:top" coordsize="34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" path="m,l3420,1080e" filled="f" strokecolor="#010101" strokeweight="2.25pt">
                  <v:path arrowok="t" o:connecttype="custom" o:connectlocs="0,0;3420,1080" o:connectangles="0,0"/>
                </v:shape>
                <v:shape id="Freeform 722" o:spid="_x0000_s1204" style="position:absolute;left:30;top:4530;width:3420;height:900;visibility:visible;mso-wrap-style:square;v-text-anchor:top" coordsize="34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" path="m3420,900l,e" filled="f" strokecolor="#010101" strokeweight="2.25pt">
                  <v:path arrowok="t" o:connecttype="custom" o:connectlocs="3420,900;0,0" o:connectangles="0,0"/>
                </v:shape>
                <v:shape id="Freeform 723" o:spid="_x0000_s1205" style="position:absolute;left:30;top:5430;width:3420;height:1080;visibility:visible;mso-wrap-style:square;v-text-anchor:top" coordsize="34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" path="m3420,l,1080e" filled="f" strokecolor="#010101" strokeweight="2.25pt">
                  <v:path arrowok="t" o:connecttype="custom" o:connectlocs="3420,0;0,1080" o:connectangles="0,0"/>
                </v:shape>
                <v:shape id="Text Box 724" o:spid="_x0000_s1206" type="#_x0000_t202" style="position:absolute;left:5610;top:6510;width:43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" filled="f" strokecolor="#010101" strokeweight="3pt">
                  <v:textbox inset="0,0,0,0">
                    <w:txbxContent>
                      <w:p w14:paraId="39F459A2" w14:textId="77777777" w:rsidR="00F2064B" w:rsidRDefault="00BA4C96">
                        <w:pPr>
                          <w:pStyle w:val="BodyText"/>
                          <w:kinsoku w:val="0"/>
                          <w:overflowPunct w:val="0"/>
                          <w:spacing w:before="70"/>
                          <w:ind w:left="143"/>
                          <w:rPr>
                            <w:b w:val="0"/>
                            <w:bCs w:val="0"/>
                            <w:sz w:val="36"/>
                            <w:szCs w:val="36"/>
                          </w:rPr>
                        </w:pPr>
                        <w:r>
                          <w:rPr>
                            <w:b w:val="0"/>
                            <w:bCs w:val="0"/>
                            <w:sz w:val="36"/>
                            <w:szCs w:val="36"/>
                          </w:rPr>
                          <w:t>Says:</w:t>
                        </w:r>
                      </w:p>
                      <w:p w14:paraId="6E1F711E"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474380DD" w14:textId="77777777" w:rsidR="00F2064B" w:rsidRDefault="00F2064B">
                        <w:pPr>
                          <w:pStyle w:val="BodyText"/>
                          <w:kinsoku w:val="0"/>
                          <w:overflowPunct w:val="0"/>
                          <w:rPr>
                            <w:b w:val="0"/>
                            <w:bCs w:val="0"/>
                            <w:sz w:val="30"/>
                            <w:szCs w:val="30"/>
                          </w:rPr>
                        </w:pPr>
                      </w:p>
                      <w:p w14:paraId="03B36698" w14:textId="77777777" w:rsidR="00F2064B" w:rsidRDefault="00F2064B">
                        <w:pPr>
                          <w:pStyle w:val="BodyText"/>
                          <w:kinsoku w:val="0"/>
                          <w:overflowPunct w:val="0"/>
                          <w:rPr>
                            <w:b w:val="0"/>
                            <w:bCs w:val="0"/>
                            <w:sz w:val="26"/>
                            <w:szCs w:val="26"/>
                          </w:rPr>
                        </w:pPr>
                      </w:p>
                      <w:p w14:paraId="14739390"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30F0B396" w14:textId="77777777" w:rsidR="00F2064B" w:rsidRDefault="00F2064B">
                        <w:pPr>
                          <w:pStyle w:val="BodyText"/>
                          <w:kinsoku w:val="0"/>
                          <w:overflowPunct w:val="0"/>
                          <w:rPr>
                            <w:b w:val="0"/>
                            <w:bCs w:val="0"/>
                            <w:sz w:val="30"/>
                            <w:szCs w:val="30"/>
                          </w:rPr>
                        </w:pPr>
                      </w:p>
                      <w:p w14:paraId="1D2644C8" w14:textId="77777777" w:rsidR="00F2064B" w:rsidRDefault="00F2064B">
                        <w:pPr>
                          <w:pStyle w:val="BodyText"/>
                          <w:kinsoku w:val="0"/>
                          <w:overflowPunct w:val="0"/>
                          <w:spacing w:before="10"/>
                          <w:rPr>
                            <w:b w:val="0"/>
                            <w:bCs w:val="0"/>
                            <w:sz w:val="25"/>
                            <w:szCs w:val="25"/>
                          </w:rPr>
                        </w:pPr>
                      </w:p>
                      <w:p w14:paraId="6029647A"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2F008286" w14:textId="77777777" w:rsidR="00F2064B" w:rsidRDefault="00F2064B">
                        <w:pPr>
                          <w:pStyle w:val="BodyText"/>
                          <w:kinsoku w:val="0"/>
                          <w:overflowPunct w:val="0"/>
                          <w:rPr>
                            <w:b w:val="0"/>
                            <w:bCs w:val="0"/>
                            <w:sz w:val="30"/>
                            <w:szCs w:val="30"/>
                          </w:rPr>
                        </w:pPr>
                      </w:p>
                      <w:p w14:paraId="419C1F3A" w14:textId="77777777" w:rsidR="00F2064B" w:rsidRDefault="00F2064B">
                        <w:pPr>
                          <w:pStyle w:val="BodyText"/>
                          <w:kinsoku w:val="0"/>
                          <w:overflowPunct w:val="0"/>
                          <w:rPr>
                            <w:b w:val="0"/>
                            <w:bCs w:val="0"/>
                            <w:sz w:val="26"/>
                            <w:szCs w:val="26"/>
                          </w:rPr>
                        </w:pPr>
                      </w:p>
                      <w:p w14:paraId="1D66D807"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5" o:spid="_x0000_s1207" type="#_x0000_t202" style="position:absolute;left:30;top:6510;width:43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" filled="f" strokecolor="#010101" strokeweight="3pt">
                  <v:textbox inset="0,0,0,0">
                    <w:txbxContent>
                      <w:p w14:paraId="268A150E" w14:textId="77777777" w:rsidR="00F2064B" w:rsidRDefault="00BA4C96">
                        <w:pPr>
                          <w:pStyle w:val="BodyText"/>
                          <w:kinsoku w:val="0"/>
                          <w:overflowPunct w:val="0"/>
                          <w:spacing w:before="70"/>
                          <w:ind w:left="143"/>
                          <w:rPr>
                            <w:b w:val="0"/>
                            <w:bCs w:val="0"/>
                            <w:sz w:val="36"/>
                            <w:szCs w:val="36"/>
                          </w:rPr>
                        </w:pPr>
                        <w:r>
                          <w:rPr>
                            <w:b w:val="0"/>
                            <w:bCs w:val="0"/>
                            <w:sz w:val="36"/>
                            <w:szCs w:val="36"/>
                          </w:rPr>
                          <w:t>Looks:</w:t>
                        </w:r>
                      </w:p>
                      <w:p w14:paraId="1A569487"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068CBBBD" w14:textId="77777777" w:rsidR="00F2064B" w:rsidRDefault="00F2064B">
                        <w:pPr>
                          <w:pStyle w:val="BodyText"/>
                          <w:kinsoku w:val="0"/>
                          <w:overflowPunct w:val="0"/>
                          <w:rPr>
                            <w:b w:val="0"/>
                            <w:bCs w:val="0"/>
                            <w:sz w:val="30"/>
                            <w:szCs w:val="30"/>
                          </w:rPr>
                        </w:pPr>
                      </w:p>
                      <w:p w14:paraId="600AFA14" w14:textId="77777777" w:rsidR="00F2064B" w:rsidRDefault="00F2064B">
                        <w:pPr>
                          <w:pStyle w:val="BodyText"/>
                          <w:kinsoku w:val="0"/>
                          <w:overflowPunct w:val="0"/>
                          <w:rPr>
                            <w:b w:val="0"/>
                            <w:bCs w:val="0"/>
                            <w:sz w:val="26"/>
                            <w:szCs w:val="26"/>
                          </w:rPr>
                        </w:pPr>
                      </w:p>
                      <w:p w14:paraId="2028C8DA"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57AE2923" w14:textId="77777777" w:rsidR="00F2064B" w:rsidRDefault="00F2064B">
                        <w:pPr>
                          <w:pStyle w:val="BodyText"/>
                          <w:kinsoku w:val="0"/>
                          <w:overflowPunct w:val="0"/>
                          <w:rPr>
                            <w:b w:val="0"/>
                            <w:bCs w:val="0"/>
                            <w:sz w:val="30"/>
                            <w:szCs w:val="30"/>
                          </w:rPr>
                        </w:pPr>
                      </w:p>
                      <w:p w14:paraId="4F6D0AAA" w14:textId="77777777" w:rsidR="00F2064B" w:rsidRDefault="00F2064B">
                        <w:pPr>
                          <w:pStyle w:val="BodyText"/>
                          <w:kinsoku w:val="0"/>
                          <w:overflowPunct w:val="0"/>
                          <w:spacing w:before="10"/>
                          <w:rPr>
                            <w:b w:val="0"/>
                            <w:bCs w:val="0"/>
                            <w:sz w:val="25"/>
                            <w:szCs w:val="25"/>
                          </w:rPr>
                        </w:pPr>
                      </w:p>
                      <w:p w14:paraId="253F0BA1"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7EADDA3B" w14:textId="77777777" w:rsidR="00F2064B" w:rsidRDefault="00F2064B">
                        <w:pPr>
                          <w:pStyle w:val="BodyText"/>
                          <w:kinsoku w:val="0"/>
                          <w:overflowPunct w:val="0"/>
                          <w:rPr>
                            <w:b w:val="0"/>
                            <w:bCs w:val="0"/>
                            <w:sz w:val="30"/>
                            <w:szCs w:val="30"/>
                          </w:rPr>
                        </w:pPr>
                      </w:p>
                      <w:p w14:paraId="6E99F2DB" w14:textId="77777777" w:rsidR="00F2064B" w:rsidRDefault="00F2064B">
                        <w:pPr>
                          <w:pStyle w:val="BodyText"/>
                          <w:kinsoku w:val="0"/>
                          <w:overflowPunct w:val="0"/>
                          <w:rPr>
                            <w:b w:val="0"/>
                            <w:bCs w:val="0"/>
                            <w:sz w:val="26"/>
                            <w:szCs w:val="26"/>
                          </w:rPr>
                        </w:pPr>
                      </w:p>
                      <w:p w14:paraId="2306AB47"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6" o:spid="_x0000_s1208" type="#_x0000_t202" style="position:absolute;left:5610;top:30;width:432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" filled="f" strokecolor="#010101" strokeweight="3pt">
                  <v:textbox inset="0,0,0,0">
                    <w:txbxContent>
                      <w:p w14:paraId="6FB9CFE7" w14:textId="77777777" w:rsidR="00F2064B" w:rsidRDefault="00BA4C96">
                        <w:pPr>
                          <w:pStyle w:val="BodyText"/>
                          <w:kinsoku w:val="0"/>
                          <w:overflowPunct w:val="0"/>
                          <w:spacing w:before="70"/>
                          <w:ind w:left="143"/>
                          <w:rPr>
                            <w:b w:val="0"/>
                            <w:bCs w:val="0"/>
                            <w:sz w:val="36"/>
                            <w:szCs w:val="36"/>
                          </w:rPr>
                        </w:pPr>
                        <w:r>
                          <w:rPr>
                            <w:b w:val="0"/>
                            <w:bCs w:val="0"/>
                            <w:sz w:val="36"/>
                            <w:szCs w:val="36"/>
                          </w:rPr>
                          <w:t>Feels:</w:t>
                        </w:r>
                      </w:p>
                      <w:p w14:paraId="4669BBB1"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615248FE" w14:textId="77777777" w:rsidR="00F2064B" w:rsidRDefault="00F2064B">
                        <w:pPr>
                          <w:pStyle w:val="BodyText"/>
                          <w:kinsoku w:val="0"/>
                          <w:overflowPunct w:val="0"/>
                          <w:rPr>
                            <w:b w:val="0"/>
                            <w:bCs w:val="0"/>
                            <w:sz w:val="30"/>
                            <w:szCs w:val="30"/>
                          </w:rPr>
                        </w:pPr>
                      </w:p>
                      <w:p w14:paraId="2CC7345B" w14:textId="77777777" w:rsidR="00F2064B" w:rsidRDefault="00F2064B">
                        <w:pPr>
                          <w:pStyle w:val="BodyText"/>
                          <w:kinsoku w:val="0"/>
                          <w:overflowPunct w:val="0"/>
                          <w:rPr>
                            <w:b w:val="0"/>
                            <w:bCs w:val="0"/>
                            <w:sz w:val="26"/>
                            <w:szCs w:val="26"/>
                          </w:rPr>
                        </w:pPr>
                      </w:p>
                      <w:p w14:paraId="7130591A"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66D736AD" w14:textId="77777777" w:rsidR="00F2064B" w:rsidRDefault="00F2064B">
                        <w:pPr>
                          <w:pStyle w:val="BodyText"/>
                          <w:kinsoku w:val="0"/>
                          <w:overflowPunct w:val="0"/>
                          <w:rPr>
                            <w:b w:val="0"/>
                            <w:bCs w:val="0"/>
                            <w:sz w:val="30"/>
                            <w:szCs w:val="30"/>
                          </w:rPr>
                        </w:pPr>
                      </w:p>
                      <w:p w14:paraId="69596AFA" w14:textId="77777777" w:rsidR="00F2064B" w:rsidRDefault="00F2064B">
                        <w:pPr>
                          <w:pStyle w:val="BodyText"/>
                          <w:kinsoku w:val="0"/>
                          <w:overflowPunct w:val="0"/>
                          <w:spacing w:before="10"/>
                          <w:rPr>
                            <w:b w:val="0"/>
                            <w:bCs w:val="0"/>
                            <w:sz w:val="25"/>
                            <w:szCs w:val="25"/>
                          </w:rPr>
                        </w:pPr>
                      </w:p>
                      <w:p w14:paraId="2669FABF"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4AC549E0" w14:textId="77777777" w:rsidR="00F2064B" w:rsidRDefault="00F2064B">
                        <w:pPr>
                          <w:pStyle w:val="BodyText"/>
                          <w:kinsoku w:val="0"/>
                          <w:overflowPunct w:val="0"/>
                          <w:rPr>
                            <w:b w:val="0"/>
                            <w:bCs w:val="0"/>
                            <w:sz w:val="30"/>
                            <w:szCs w:val="30"/>
                          </w:rPr>
                        </w:pPr>
                      </w:p>
                      <w:p w14:paraId="0DB00413" w14:textId="77777777" w:rsidR="00F2064B" w:rsidRDefault="00F2064B">
                        <w:pPr>
                          <w:pStyle w:val="BodyText"/>
                          <w:kinsoku w:val="0"/>
                          <w:overflowPunct w:val="0"/>
                          <w:rPr>
                            <w:b w:val="0"/>
                            <w:bCs w:val="0"/>
                            <w:sz w:val="26"/>
                            <w:szCs w:val="26"/>
                          </w:rPr>
                        </w:pPr>
                      </w:p>
                      <w:p w14:paraId="3498FD62"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v:shape id="Text Box 727" o:spid="_x0000_s1209" type="#_x0000_t202" style="position:absolute;left:30;top:30;width:432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" filled="f" strokecolor="#010101" strokeweight="3pt">
                  <v:textbox inset="0,0,0,0">
                    <w:txbxContent>
                      <w:p w14:paraId="099BEA69" w14:textId="77777777" w:rsidR="00F2064B" w:rsidRDefault="00BA4C96">
                        <w:pPr>
                          <w:pStyle w:val="BodyText"/>
                          <w:kinsoku w:val="0"/>
                          <w:overflowPunct w:val="0"/>
                          <w:spacing w:before="70"/>
                          <w:ind w:left="143"/>
                          <w:rPr>
                            <w:b w:val="0"/>
                            <w:bCs w:val="0"/>
                            <w:sz w:val="36"/>
                            <w:szCs w:val="36"/>
                          </w:rPr>
                        </w:pPr>
                        <w:r>
                          <w:rPr>
                            <w:b w:val="0"/>
                            <w:bCs w:val="0"/>
                            <w:sz w:val="36"/>
                            <w:szCs w:val="36"/>
                          </w:rPr>
                          <w:t>Acts:</w:t>
                        </w:r>
                      </w:p>
                      <w:p w14:paraId="3D7C7D76" w14:textId="77777777" w:rsidR="00F2064B" w:rsidRDefault="00BA4C96">
                        <w:pPr>
                          <w:pStyle w:val="BodyText"/>
                          <w:tabs>
                            <w:tab w:val="left" w:pos="3743"/>
                          </w:tabs>
                          <w:kinsoku w:val="0"/>
                          <w:overflowPunct w:val="0"/>
                          <w:spacing w:before="2"/>
                          <w:ind w:left="143"/>
                          <w:rPr>
                            <w:sz w:val="28"/>
                            <w:szCs w:val="28"/>
                          </w:rPr>
                        </w:pPr>
                        <w:r>
                          <w:rPr>
                            <w:sz w:val="28"/>
                            <w:szCs w:val="28"/>
                            <w:u w:val="thick" w:color="000000"/>
                          </w:rPr>
                          <w:t>1.</w:t>
                        </w:r>
                        <w:r>
                          <w:rPr>
                            <w:sz w:val="28"/>
                            <w:szCs w:val="28"/>
                            <w:u w:val="thick" w:color="000000"/>
                          </w:rPr>
                          <w:tab/>
                        </w:r>
                      </w:p>
                      <w:p w14:paraId="6BE5DDFF" w14:textId="77777777" w:rsidR="00F2064B" w:rsidRDefault="00F2064B">
                        <w:pPr>
                          <w:pStyle w:val="BodyText"/>
                          <w:kinsoku w:val="0"/>
                          <w:overflowPunct w:val="0"/>
                          <w:rPr>
                            <w:b w:val="0"/>
                            <w:bCs w:val="0"/>
                            <w:sz w:val="30"/>
                            <w:szCs w:val="30"/>
                          </w:rPr>
                        </w:pPr>
                      </w:p>
                      <w:p w14:paraId="6C828070" w14:textId="77777777" w:rsidR="00F2064B" w:rsidRDefault="00F2064B">
                        <w:pPr>
                          <w:pStyle w:val="BodyText"/>
                          <w:kinsoku w:val="0"/>
                          <w:overflowPunct w:val="0"/>
                          <w:rPr>
                            <w:b w:val="0"/>
                            <w:bCs w:val="0"/>
                            <w:sz w:val="26"/>
                            <w:szCs w:val="26"/>
                          </w:rPr>
                        </w:pPr>
                      </w:p>
                      <w:p w14:paraId="65862BD1" w14:textId="77777777" w:rsidR="00F2064B" w:rsidRDefault="00BA4C96">
                        <w:pPr>
                          <w:pStyle w:val="BodyText"/>
                          <w:tabs>
                            <w:tab w:val="left" w:pos="3743"/>
                          </w:tabs>
                          <w:kinsoku w:val="0"/>
                          <w:overflowPunct w:val="0"/>
                          <w:ind w:left="144"/>
                          <w:rPr>
                            <w:sz w:val="28"/>
                            <w:szCs w:val="28"/>
                          </w:rPr>
                        </w:pPr>
                        <w:r>
                          <w:rPr>
                            <w:sz w:val="28"/>
                            <w:szCs w:val="28"/>
                            <w:u w:val="thick" w:color="000000"/>
                          </w:rPr>
                          <w:t>2.</w:t>
                        </w:r>
                        <w:r>
                          <w:rPr>
                            <w:sz w:val="28"/>
                            <w:szCs w:val="28"/>
                            <w:u w:val="thick" w:color="000000"/>
                          </w:rPr>
                          <w:tab/>
                        </w:r>
                      </w:p>
                      <w:p w14:paraId="674BD6C0" w14:textId="77777777" w:rsidR="00F2064B" w:rsidRDefault="00F2064B">
                        <w:pPr>
                          <w:pStyle w:val="BodyText"/>
                          <w:kinsoku w:val="0"/>
                          <w:overflowPunct w:val="0"/>
                          <w:rPr>
                            <w:b w:val="0"/>
                            <w:bCs w:val="0"/>
                            <w:sz w:val="30"/>
                            <w:szCs w:val="30"/>
                          </w:rPr>
                        </w:pPr>
                      </w:p>
                      <w:p w14:paraId="637A7E2E" w14:textId="77777777" w:rsidR="00F2064B" w:rsidRDefault="00F2064B">
                        <w:pPr>
                          <w:pStyle w:val="BodyText"/>
                          <w:kinsoku w:val="0"/>
                          <w:overflowPunct w:val="0"/>
                          <w:spacing w:before="10"/>
                          <w:rPr>
                            <w:b w:val="0"/>
                            <w:bCs w:val="0"/>
                            <w:sz w:val="25"/>
                            <w:szCs w:val="25"/>
                          </w:rPr>
                        </w:pPr>
                      </w:p>
                      <w:p w14:paraId="6D47A345" w14:textId="77777777" w:rsidR="00F2064B" w:rsidRDefault="00BA4C96">
                        <w:pPr>
                          <w:pStyle w:val="BodyText"/>
                          <w:tabs>
                            <w:tab w:val="left" w:pos="3743"/>
                          </w:tabs>
                          <w:kinsoku w:val="0"/>
                          <w:overflowPunct w:val="0"/>
                          <w:ind w:left="144"/>
                          <w:rPr>
                            <w:sz w:val="28"/>
                            <w:szCs w:val="28"/>
                          </w:rPr>
                        </w:pPr>
                        <w:r>
                          <w:rPr>
                            <w:sz w:val="28"/>
                            <w:szCs w:val="28"/>
                            <w:u w:val="thick" w:color="000000"/>
                          </w:rPr>
                          <w:t>3.</w:t>
                        </w:r>
                        <w:r>
                          <w:rPr>
                            <w:sz w:val="28"/>
                            <w:szCs w:val="28"/>
                            <w:u w:val="thick" w:color="000000"/>
                          </w:rPr>
                          <w:tab/>
                        </w:r>
                      </w:p>
                      <w:p w14:paraId="704F71DE" w14:textId="77777777" w:rsidR="00F2064B" w:rsidRDefault="00F2064B">
                        <w:pPr>
                          <w:pStyle w:val="BodyText"/>
                          <w:kinsoku w:val="0"/>
                          <w:overflowPunct w:val="0"/>
                          <w:rPr>
                            <w:b w:val="0"/>
                            <w:bCs w:val="0"/>
                            <w:sz w:val="30"/>
                            <w:szCs w:val="30"/>
                          </w:rPr>
                        </w:pPr>
                      </w:p>
                      <w:p w14:paraId="32D04FC1" w14:textId="77777777" w:rsidR="00F2064B" w:rsidRDefault="00F2064B">
                        <w:pPr>
                          <w:pStyle w:val="BodyText"/>
                          <w:kinsoku w:val="0"/>
                          <w:overflowPunct w:val="0"/>
                          <w:rPr>
                            <w:b w:val="0"/>
                            <w:bCs w:val="0"/>
                            <w:sz w:val="26"/>
                            <w:szCs w:val="26"/>
                          </w:rPr>
                        </w:pPr>
                      </w:p>
                      <w:p w14:paraId="7C906D8F" w14:textId="77777777" w:rsidR="00F2064B" w:rsidRDefault="00BA4C96">
                        <w:pPr>
                          <w:pStyle w:val="BodyText"/>
                          <w:tabs>
                            <w:tab w:val="left" w:pos="3743"/>
                          </w:tabs>
                          <w:kinsoku w:val="0"/>
                          <w:overflowPunct w:val="0"/>
                          <w:ind w:left="144"/>
                          <w:rPr>
                            <w:sz w:val="28"/>
                            <w:szCs w:val="28"/>
                          </w:rPr>
                        </w:pPr>
                        <w:r>
                          <w:rPr>
                            <w:sz w:val="28"/>
                            <w:szCs w:val="28"/>
                            <w:u w:val="thick" w:color="000000"/>
                          </w:rPr>
                          <w:t>4.</w:t>
                        </w:r>
                        <w:r>
                          <w:rPr>
                            <w:sz w:val="28"/>
                            <w:szCs w:val="28"/>
                            <w:u w:val="thick" w:color="000000"/>
                          </w:rPr>
                          <w:tab/>
                        </w:r>
                      </w:p>
                    </w:txbxContent>
                  </v:textbox>
                </v:shape>
                <w10:anchorlock/>
              </v:group>
            </w:pict>
          </mc:Fallback>
        </mc:AlternateContent>
      </w:r>
    </w:p>
    <w:p w14:paraId="4BC645AD" w14:textId="77777777" w:rsidR="00F2064B" w:rsidRDefault="00F2064B">
      <w:pPr>
        <w:pStyle w:val="BodyText"/>
        <w:kinsoku w:val="0"/>
        <w:overflowPunct w:val="0"/>
        <w:ind w:left="344"/>
        <w:rPr>
          <w:b w:val="0"/>
          <w:bCs w:val="0"/>
          <w:sz w:val="20"/>
          <w:szCs w:val="20"/>
        </w:rPr>
        <w:sectPr w:rsidR="00F2064B">
          <w:pgSz w:w="12240" w:h="15840"/>
          <w:pgMar w:top="640" w:right="0" w:bottom="280" w:left="580" w:header="720" w:footer="720" w:gutter="0"/>
          <w:cols w:space="720"/>
          <w:noEndnote/>
        </w:sectPr>
      </w:pPr>
    </w:p>
    <w:p w14:paraId="106BCDB9"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73248" behindDoc="1" locked="0" layoutInCell="0" allowOverlap="1" wp14:anchorId="5DB09F22" wp14:editId="5BD5C406">
                <wp:simplePos x="0" y="0"/>
                <wp:positionH relativeFrom="page">
                  <wp:posOffset>2877185</wp:posOffset>
                </wp:positionH>
                <wp:positionV relativeFrom="page">
                  <wp:posOffset>908685</wp:posOffset>
                </wp:positionV>
                <wp:extent cx="1628775" cy="2757805"/>
                <wp:effectExtent l="0" t="0" r="0" b="0"/>
                <wp:wrapNone/>
                <wp:docPr id="793"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757805"/>
                          <a:chOff x="4531" y="1431"/>
                          <a:chExt cx="2565" cy="4343"/>
                        </a:xfrm>
                      </wpg:grpSpPr>
                      <wps:wsp>
                        <wps:cNvPr id="794" name="Freeform 729"/>
                        <wps:cNvSpPr>
                          <a:spLocks/>
                        </wps:cNvSpPr>
                        <wps:spPr bwMode="auto">
                          <a:xfrm>
                            <a:off x="4553" y="1454"/>
                            <a:ext cx="2520" cy="3240"/>
                          </a:xfrm>
                          <a:custGeom>
                            <a:avLst/>
                            <a:gdLst>
                              <a:gd name="T0" fmla="*/ 0 w 2520"/>
                              <a:gd name="T1" fmla="*/ 3240 h 3240"/>
                              <a:gd name="T2" fmla="*/ 2520 w 2520"/>
                              <a:gd name="T3" fmla="*/ 3240 h 3240"/>
                              <a:gd name="T4" fmla="*/ 2520 w 2520"/>
                              <a:gd name="T5" fmla="*/ 0 h 3240"/>
                              <a:gd name="T6" fmla="*/ 0 w 2520"/>
                              <a:gd name="T7" fmla="*/ 0 h 3240"/>
                              <a:gd name="T8" fmla="*/ 0 w 2520"/>
                              <a:gd name="T9" fmla="*/ 3240 h 3240"/>
                            </a:gdLst>
                            <a:ahLst/>
                            <a:cxnLst>
                              <a:cxn ang="0">
                                <a:pos x="T0" y="T1"/>
                              </a:cxn>
                              <a:cxn ang="0">
                                <a:pos x="T2" y="T3"/>
                              </a:cxn>
                              <a:cxn ang="0">
                                <a:pos x="T4" y="T5"/>
                              </a:cxn>
                              <a:cxn ang="0">
                                <a:pos x="T6" y="T7"/>
                              </a:cxn>
                              <a:cxn ang="0">
                                <a:pos x="T8" y="T9"/>
                              </a:cxn>
                            </a:cxnLst>
                            <a:rect l="0" t="0" r="r" b="b"/>
                            <a:pathLst>
                              <a:path w="2520" h="3240">
                                <a:moveTo>
                                  <a:pt x="0" y="3240"/>
                                </a:moveTo>
                                <a:lnTo>
                                  <a:pt x="2520" y="3240"/>
                                </a:lnTo>
                                <a:lnTo>
                                  <a:pt x="2520" y="0"/>
                                </a:lnTo>
                                <a:lnTo>
                                  <a:pt x="0" y="0"/>
                                </a:lnTo>
                                <a:lnTo>
                                  <a:pt x="0" y="324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30"/>
                        <wps:cNvSpPr>
                          <a:spLocks/>
                        </wps:cNvSpPr>
                        <wps:spPr bwMode="auto">
                          <a:xfrm>
                            <a:off x="5813" y="4694"/>
                            <a:ext cx="20" cy="1080"/>
                          </a:xfrm>
                          <a:custGeom>
                            <a:avLst/>
                            <a:gdLst>
                              <a:gd name="T0" fmla="*/ 0 w 20"/>
                              <a:gd name="T1" fmla="*/ 1080 h 1080"/>
                              <a:gd name="T2" fmla="*/ 0 w 20"/>
                              <a:gd name="T3" fmla="*/ 0 h 1080"/>
                            </a:gdLst>
                            <a:ahLst/>
                            <a:cxnLst>
                              <a:cxn ang="0">
                                <a:pos x="T0" y="T1"/>
                              </a:cxn>
                              <a:cxn ang="0">
                                <a:pos x="T2" y="T3"/>
                              </a:cxn>
                            </a:cxnLst>
                            <a:rect l="0" t="0" r="r" b="b"/>
                            <a:pathLst>
                              <a:path w="20" h="1080">
                                <a:moveTo>
                                  <a:pt x="0" y="1080"/>
                                </a:moveTo>
                                <a:lnTo>
                                  <a:pt x="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Text Box 731"/>
                        <wps:cNvSpPr txBox="1">
                          <a:spLocks noChangeArrowheads="1"/>
                        </wps:cNvSpPr>
                        <wps:spPr bwMode="auto">
                          <a:xfrm>
                            <a:off x="4721" y="1563"/>
                            <a:ext cx="14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C938" w14:textId="77777777" w:rsidR="00F2064B" w:rsidRDefault="00BA4C96">
                              <w:pPr>
                                <w:pStyle w:val="BodyText"/>
                                <w:kinsoku w:val="0"/>
                                <w:overflowPunct w:val="0"/>
                                <w:spacing w:line="266" w:lineRule="exact"/>
                              </w:pPr>
                              <w:r>
                                <w:t>His behavior: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09F22" id="Group 728" o:spid="_x0000_s1210" style="position:absolute;margin-left:226.55pt;margin-top:71.55pt;width:128.25pt;height:217.15pt;z-index:-251743232;mso-position-horizontal-relative:page;mso-position-vertical-relative:page" coordorigin="4531,1431" coordsize="25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" o:allowincell="f">
                <v:shape id="Freeform 729" o:spid="_x0000_s1211" style="position:absolute;left:4553;top:1454;width:2520;height:3240;visibility:visible;mso-wrap-style:square;v-text-anchor:top" coordsize="25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" path="m,3240r2520,l2520,,,,,3240xe" filled="f" strokecolor="#010101" strokeweight="2.25pt">
                  <v:path arrowok="t" o:connecttype="custom" o:connectlocs="0,3240;2520,3240;2520,0;0,0;0,3240" o:connectangles="0,0,0,0,0"/>
                </v:shape>
                <v:shape id="Freeform 730" o:spid="_x0000_s1212" style="position:absolute;left:5813;top:4694;width:20;height:1080;visibility:visible;mso-wrap-style:square;v-text-anchor:top" coordsize="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" path="m,1080l,e" filled="f" strokecolor="#010101" strokeweight="3pt">
                  <v:path arrowok="t" o:connecttype="custom" o:connectlocs="0,1080;0,0" o:connectangles="0,0"/>
                </v:shape>
                <v:shape id="Text Box 731" o:spid="_x0000_s1213" type="#_x0000_t202" style="position:absolute;left:4721;top:1563;width:141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54CCC938" w14:textId="77777777" w:rsidR="00F2064B" w:rsidRDefault="00BA4C96">
                        <w:pPr>
                          <w:pStyle w:val="BodyText"/>
                          <w:kinsoku w:val="0"/>
                          <w:overflowPunct w:val="0"/>
                          <w:spacing w:line="266" w:lineRule="exact"/>
                        </w:pPr>
                        <w:r>
                          <w:t>His behavior:</w:t>
                        </w:r>
                      </w:p>
                    </w:txbxContent>
                  </v:textbox>
                </v:shape>
                <w10:wrap anchorx="page" anchory="page"/>
              </v:group>
            </w:pict>
          </mc:Fallback>
        </mc:AlternateContent>
      </w:r>
      <w:r>
        <w:rPr>
          <w:noProof/>
        </w:rPr>
        <mc:AlternateContent>
          <mc:Choice Requires="wpg">
            <w:drawing>
              <wp:anchor distT="0" distB="0" distL="114300" distR="114300" simplePos="0" relativeHeight="251574272" behindDoc="1" locked="0" layoutInCell="0" allowOverlap="1" wp14:anchorId="32CE10DE" wp14:editId="2669E3B3">
                <wp:simplePos x="0" y="0"/>
                <wp:positionH relativeFrom="page">
                  <wp:posOffset>2877185</wp:posOffset>
                </wp:positionH>
                <wp:positionV relativeFrom="page">
                  <wp:posOffset>4580890</wp:posOffset>
                </wp:positionV>
                <wp:extent cx="1628775" cy="2986405"/>
                <wp:effectExtent l="0" t="0" r="0" b="0"/>
                <wp:wrapNone/>
                <wp:docPr id="789"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2986405"/>
                          <a:chOff x="4531" y="7214"/>
                          <a:chExt cx="2565" cy="4703"/>
                        </a:xfrm>
                      </wpg:grpSpPr>
                      <wps:wsp>
                        <wps:cNvPr id="790" name="Freeform 733"/>
                        <wps:cNvSpPr>
                          <a:spLocks/>
                        </wps:cNvSpPr>
                        <wps:spPr bwMode="auto">
                          <a:xfrm>
                            <a:off x="4553" y="8654"/>
                            <a:ext cx="2520" cy="3240"/>
                          </a:xfrm>
                          <a:custGeom>
                            <a:avLst/>
                            <a:gdLst>
                              <a:gd name="T0" fmla="*/ 0 w 2520"/>
                              <a:gd name="T1" fmla="*/ 3239 h 3240"/>
                              <a:gd name="T2" fmla="*/ 2520 w 2520"/>
                              <a:gd name="T3" fmla="*/ 3239 h 3240"/>
                              <a:gd name="T4" fmla="*/ 2520 w 2520"/>
                              <a:gd name="T5" fmla="*/ 0 h 3240"/>
                              <a:gd name="T6" fmla="*/ 0 w 2520"/>
                              <a:gd name="T7" fmla="*/ 0 h 3240"/>
                              <a:gd name="T8" fmla="*/ 0 w 2520"/>
                              <a:gd name="T9" fmla="*/ 3239 h 3240"/>
                            </a:gdLst>
                            <a:ahLst/>
                            <a:cxnLst>
                              <a:cxn ang="0">
                                <a:pos x="T0" y="T1"/>
                              </a:cxn>
                              <a:cxn ang="0">
                                <a:pos x="T2" y="T3"/>
                              </a:cxn>
                              <a:cxn ang="0">
                                <a:pos x="T4" y="T5"/>
                              </a:cxn>
                              <a:cxn ang="0">
                                <a:pos x="T6" y="T7"/>
                              </a:cxn>
                              <a:cxn ang="0">
                                <a:pos x="T8" y="T9"/>
                              </a:cxn>
                            </a:cxnLst>
                            <a:rect l="0" t="0" r="r" b="b"/>
                            <a:pathLst>
                              <a:path w="2520" h="3240">
                                <a:moveTo>
                                  <a:pt x="0" y="3239"/>
                                </a:moveTo>
                                <a:lnTo>
                                  <a:pt x="2520" y="3239"/>
                                </a:lnTo>
                                <a:lnTo>
                                  <a:pt x="2520" y="0"/>
                                </a:lnTo>
                                <a:lnTo>
                                  <a:pt x="0" y="0"/>
                                </a:lnTo>
                                <a:lnTo>
                                  <a:pt x="0" y="3239"/>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34"/>
                        <wps:cNvSpPr>
                          <a:spLocks/>
                        </wps:cNvSpPr>
                        <wps:spPr bwMode="auto">
                          <a:xfrm>
                            <a:off x="5813" y="7214"/>
                            <a:ext cx="20" cy="144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735"/>
                        <wps:cNvSpPr txBox="1">
                          <a:spLocks noChangeArrowheads="1"/>
                        </wps:cNvSpPr>
                        <wps:spPr bwMode="auto">
                          <a:xfrm>
                            <a:off x="4721" y="8763"/>
                            <a:ext cx="10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2D98" w14:textId="77777777" w:rsidR="00F2064B" w:rsidRDefault="00BA4C96">
                              <w:pPr>
                                <w:pStyle w:val="BodyText"/>
                                <w:kinsoku w:val="0"/>
                                <w:overflowPunct w:val="0"/>
                                <w:spacing w:line="266" w:lineRule="exact"/>
                              </w:pPr>
                              <w:r>
                                <w:t>His fears: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E10DE" id="Group 732" o:spid="_x0000_s1214" style="position:absolute;margin-left:226.55pt;margin-top:360.7pt;width:128.25pt;height:235.15pt;z-index:-251742208;mso-position-horizontal-relative:page;mso-position-vertical-relative:page" coordorigin="4531,7214" coordsize="2565,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" o:allowincell="f">
                <v:shape id="Freeform 733" o:spid="_x0000_s1215" style="position:absolute;left:4553;top:8654;width:2520;height:3240;visibility:visible;mso-wrap-style:square;v-text-anchor:top" coordsize="252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" path="m,3239r2520,l2520,,,,,3239xe" filled="f" strokecolor="#010101" strokeweight="2.25pt">
                  <v:path arrowok="t" o:connecttype="custom" o:connectlocs="0,3239;2520,3239;2520,0;0,0;0,3239" o:connectangles="0,0,0,0,0"/>
                </v:shape>
                <v:shape id="Freeform 734" o:spid="_x0000_s1216" style="position:absolute;left:5813;top:7214;width:20;height:1440;visibility:visible;mso-wrap-style:square;v-text-anchor:top" coordsize="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" path="m,l,1440e" filled="f" strokecolor="#010101" strokeweight="3pt">
                  <v:path arrowok="t" o:connecttype="custom" o:connectlocs="0,0;0,1440" o:connectangles="0,0"/>
                </v:shape>
                <v:shape id="Text Box 735" o:spid="_x0000_s1217" type="#_x0000_t202" style="position:absolute;left:4721;top:8763;width:101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87E2D98" w14:textId="77777777" w:rsidR="00F2064B" w:rsidRDefault="00BA4C96">
                        <w:pPr>
                          <w:pStyle w:val="BodyText"/>
                          <w:kinsoku w:val="0"/>
                          <w:overflowPunct w:val="0"/>
                          <w:spacing w:line="266" w:lineRule="exact"/>
                        </w:pPr>
                        <w:r>
                          <w:t>His fears:</w:t>
                        </w:r>
                      </w:p>
                    </w:txbxContent>
                  </v:textbox>
                </v:shape>
                <w10:wrap anchorx="page" anchory="page"/>
              </v:group>
            </w:pict>
          </mc:Fallback>
        </mc:AlternateContent>
      </w:r>
      <w:r>
        <w:rPr>
          <w:noProof/>
        </w:rPr>
        <mc:AlternateContent>
          <mc:Choice Requires="wps">
            <w:drawing>
              <wp:anchor distT="0" distB="0" distL="114300" distR="114300" simplePos="0" relativeHeight="251575296" behindDoc="1" locked="0" layoutInCell="0" allowOverlap="1" wp14:anchorId="475115B4" wp14:editId="0CBA85C4">
                <wp:simplePos x="0" y="0"/>
                <wp:positionH relativeFrom="page">
                  <wp:posOffset>5063490</wp:posOffset>
                </wp:positionH>
                <wp:positionV relativeFrom="page">
                  <wp:posOffset>2980690</wp:posOffset>
                </wp:positionV>
                <wp:extent cx="685800" cy="685800"/>
                <wp:effectExtent l="0" t="0" r="0" b="0"/>
                <wp:wrapNone/>
                <wp:docPr id="788"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10DBE" id="Freeform 736"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8.7pt,288.7pt,452.7pt,234.7pt"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" o:allowincell="f" filled="f" strokecolor="#010101" strokeweight="3pt">
                <v:path arrowok="t" o:connecttype="custom" o:connectlocs="0,685800;685800,0" o:connectangles="0,0"/>
                <w10:wrap anchorx="page" anchory="page"/>
              </v:polyline>
            </w:pict>
          </mc:Fallback>
        </mc:AlternateContent>
      </w:r>
      <w:r>
        <w:rPr>
          <w:noProof/>
        </w:rPr>
        <mc:AlternateContent>
          <mc:Choice Requires="wpg">
            <w:drawing>
              <wp:anchor distT="0" distB="0" distL="114300" distR="114300" simplePos="0" relativeHeight="251576320" behindDoc="1" locked="0" layoutInCell="0" allowOverlap="1" wp14:anchorId="6AAA6ED7" wp14:editId="276B289D">
                <wp:simplePos x="0" y="0"/>
                <wp:positionH relativeFrom="page">
                  <wp:posOffset>934085</wp:posOffset>
                </wp:positionH>
                <wp:positionV relativeFrom="page">
                  <wp:posOffset>4561840</wp:posOffset>
                </wp:positionV>
                <wp:extent cx="1628775" cy="3005455"/>
                <wp:effectExtent l="0" t="0" r="0" b="0"/>
                <wp:wrapNone/>
                <wp:docPr id="785"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1471" y="7184"/>
                          <a:chExt cx="2565" cy="4733"/>
                        </a:xfrm>
                      </wpg:grpSpPr>
                      <wps:wsp>
                        <wps:cNvPr id="786" name="Freeform 738"/>
                        <wps:cNvSpPr>
                          <a:spLocks/>
                        </wps:cNvSpPr>
                        <wps:spPr bwMode="auto">
                          <a:xfrm>
                            <a:off x="2573" y="7214"/>
                            <a:ext cx="1260" cy="1440"/>
                          </a:xfrm>
                          <a:custGeom>
                            <a:avLst/>
                            <a:gdLst>
                              <a:gd name="T0" fmla="*/ 1260 w 1260"/>
                              <a:gd name="T1" fmla="*/ 0 h 1440"/>
                              <a:gd name="T2" fmla="*/ 0 w 1260"/>
                              <a:gd name="T3" fmla="*/ 1440 h 1440"/>
                            </a:gdLst>
                            <a:ahLst/>
                            <a:cxnLst>
                              <a:cxn ang="0">
                                <a:pos x="T0" y="T1"/>
                              </a:cxn>
                              <a:cxn ang="0">
                                <a:pos x="T2" y="T3"/>
                              </a:cxn>
                            </a:cxnLst>
                            <a:rect l="0" t="0" r="r" b="b"/>
                            <a:pathLst>
                              <a:path w="1260" h="1440">
                                <a:moveTo>
                                  <a:pt x="1260" y="0"/>
                                </a:moveTo>
                                <a:lnTo>
                                  <a:pt x="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Text Box 739"/>
                        <wps:cNvSpPr txBox="1">
                          <a:spLocks noChangeArrowheads="1"/>
                        </wps:cNvSpPr>
                        <wps:spPr bwMode="auto">
                          <a:xfrm>
                            <a:off x="149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77E8AF55" w14:textId="77777777" w:rsidR="00F2064B" w:rsidRDefault="00BA4C96">
                              <w:pPr>
                                <w:pStyle w:val="BodyText"/>
                                <w:kinsoku w:val="0"/>
                                <w:overflowPunct w:val="0"/>
                                <w:spacing w:before="76"/>
                                <w:ind w:left="144"/>
                              </w:pPr>
                              <w:r>
                                <w:t>His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6ED7" id="Group 737" o:spid="_x0000_s1218" style="position:absolute;margin-left:73.55pt;margin-top:359.2pt;width:128.25pt;height:236.65pt;z-index:-251740160;mso-position-horizontal-relative:page;mso-position-vertical-relative:page" coordorigin="147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" o:allowincell="f">
                <v:shape id="Freeform 738" o:spid="_x0000_s1219" style="position:absolute;left:2573;top:7214;width:1260;height:1440;visibility:visible;mso-wrap-style:square;v-text-anchor:top" coordsize="12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" path="m1260,l,1440e" filled="f" strokecolor="#010101" strokeweight="3pt">
                  <v:path arrowok="t" o:connecttype="custom" o:connectlocs="1260,0;0,1440" o:connectangles="0,0"/>
                </v:shape>
                <v:shape id="Text Box 739" o:spid="_x0000_s1220" type="#_x0000_t202" style="position:absolute;left:1494;top:8654;width:25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" filled="f" strokecolor="#010101" strokeweight="2.25pt">
                  <v:textbox inset="0,0,0,0">
                    <w:txbxContent>
                      <w:p w14:paraId="77E8AF55" w14:textId="77777777" w:rsidR="00F2064B" w:rsidRDefault="00BA4C96">
                        <w:pPr>
                          <w:pStyle w:val="BodyText"/>
                          <w:kinsoku w:val="0"/>
                          <w:overflowPunct w:val="0"/>
                          <w:spacing w:before="76"/>
                          <w:ind w:left="144"/>
                        </w:pPr>
                        <w:r>
                          <w:t>His statements:</w:t>
                        </w:r>
                      </w:p>
                    </w:txbxContent>
                  </v:textbox>
                </v:shape>
                <w10:wrap anchorx="page" anchory="page"/>
              </v:group>
            </w:pict>
          </mc:Fallback>
        </mc:AlternateContent>
      </w:r>
      <w:r>
        <w:rPr>
          <w:noProof/>
        </w:rPr>
        <mc:AlternateContent>
          <mc:Choice Requires="wpg">
            <w:drawing>
              <wp:anchor distT="0" distB="0" distL="114300" distR="114300" simplePos="0" relativeHeight="251577344" behindDoc="1" locked="0" layoutInCell="0" allowOverlap="1" wp14:anchorId="5501E833" wp14:editId="4535CC36">
                <wp:simplePos x="0" y="0"/>
                <wp:positionH relativeFrom="page">
                  <wp:posOffset>4820285</wp:posOffset>
                </wp:positionH>
                <wp:positionV relativeFrom="page">
                  <wp:posOffset>4561840</wp:posOffset>
                </wp:positionV>
                <wp:extent cx="1628775" cy="3005455"/>
                <wp:effectExtent l="0" t="0" r="0" b="0"/>
                <wp:wrapNone/>
                <wp:docPr id="78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3005455"/>
                          <a:chOff x="7591" y="7184"/>
                          <a:chExt cx="2565" cy="4733"/>
                        </a:xfrm>
                      </wpg:grpSpPr>
                      <wps:wsp>
                        <wps:cNvPr id="783" name="Freeform 741"/>
                        <wps:cNvSpPr>
                          <a:spLocks/>
                        </wps:cNvSpPr>
                        <wps:spPr bwMode="auto">
                          <a:xfrm>
                            <a:off x="7974" y="7214"/>
                            <a:ext cx="1080" cy="1440"/>
                          </a:xfrm>
                          <a:custGeom>
                            <a:avLst/>
                            <a:gdLst>
                              <a:gd name="T0" fmla="*/ 0 w 1080"/>
                              <a:gd name="T1" fmla="*/ 0 h 1440"/>
                              <a:gd name="T2" fmla="*/ 1080 w 1080"/>
                              <a:gd name="T3" fmla="*/ 1440 h 1440"/>
                            </a:gdLst>
                            <a:ahLst/>
                            <a:cxnLst>
                              <a:cxn ang="0">
                                <a:pos x="T0" y="T1"/>
                              </a:cxn>
                              <a:cxn ang="0">
                                <a:pos x="T2" y="T3"/>
                              </a:cxn>
                            </a:cxnLst>
                            <a:rect l="0" t="0" r="r" b="b"/>
                            <a:pathLst>
                              <a:path w="1080" h="1440">
                                <a:moveTo>
                                  <a:pt x="0" y="0"/>
                                </a:moveTo>
                                <a:lnTo>
                                  <a:pt x="1080" y="144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Text Box 742"/>
                        <wps:cNvSpPr txBox="1">
                          <a:spLocks noChangeArrowheads="1"/>
                        </wps:cNvSpPr>
                        <wps:spPr bwMode="auto">
                          <a:xfrm>
                            <a:off x="7614" y="8654"/>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2CCA4DD" w14:textId="77777777" w:rsidR="00F2064B"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1E833" id="Group 740" o:spid="_x0000_s1221" style="position:absolute;margin-left:379.55pt;margin-top:359.2pt;width:128.25pt;height:236.65pt;z-index:-251739136;mso-position-horizontal-relative:page;mso-position-vertical-relative:page" coordorigin="7591,7184" coordsize="256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" o:allowincell="f">
                <v:shape id="Freeform 741" o:spid="_x0000_s1222" style="position:absolute;left:7974;top:7214;width:1080;height:1440;visibility:visible;mso-wrap-style:square;v-text-anchor:top" coordsize="10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" path="m,l1080,1440e" filled="f" strokecolor="#010101" strokeweight="3pt">
                  <v:path arrowok="t" o:connecttype="custom" o:connectlocs="0,0;1080,1440" o:connectangles="0,0"/>
                </v:shape>
                <v:shape id="Text Box 742" o:spid="_x0000_s1223" type="#_x0000_t202" style="position:absolute;left:7614;top:8654;width:25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" filled="f" strokecolor="#010101" strokeweight="2.25pt">
                  <v:textbox inset="0,0,0,0">
                    <w:txbxContent>
                      <w:p w14:paraId="42CCA4DD" w14:textId="77777777" w:rsidR="00F2064B" w:rsidRDefault="00BA4C96">
                        <w:pPr>
                          <w:pStyle w:val="BodyText"/>
                          <w:kinsoku w:val="0"/>
                          <w:overflowPunct w:val="0"/>
                          <w:spacing w:before="71"/>
                          <w:ind w:left="144"/>
                          <w:rPr>
                            <w:b w:val="0"/>
                            <w:bCs w:val="0"/>
                            <w:sz w:val="16"/>
                            <w:szCs w:val="16"/>
                          </w:rPr>
                        </w:pPr>
                        <w:r>
                          <w:rPr>
                            <w:b w:val="0"/>
                            <w:bCs w:val="0"/>
                            <w:sz w:val="16"/>
                            <w:szCs w:val="16"/>
                          </w:rPr>
                          <w:t>Others’ actions toward him:</w:t>
                        </w:r>
                      </w:p>
                    </w:txbxContent>
                  </v:textbox>
                </v:shape>
                <w10:wrap anchorx="page" anchory="page"/>
              </v:group>
            </w:pict>
          </mc:Fallback>
        </mc:AlternateContent>
      </w:r>
      <w:r>
        <w:rPr>
          <w:noProof/>
        </w:rPr>
        <mc:AlternateContent>
          <mc:Choice Requires="wpg">
            <w:drawing>
              <wp:anchor distT="0" distB="0" distL="114300" distR="114300" simplePos="0" relativeHeight="251578368" behindDoc="0" locked="0" layoutInCell="0" allowOverlap="1" wp14:anchorId="3BE80BBC" wp14:editId="5016F626">
                <wp:simplePos x="0" y="0"/>
                <wp:positionH relativeFrom="page">
                  <wp:posOffset>6652260</wp:posOffset>
                </wp:positionH>
                <wp:positionV relativeFrom="page">
                  <wp:posOffset>449580</wp:posOffset>
                </wp:positionV>
                <wp:extent cx="788035" cy="8684895"/>
                <wp:effectExtent l="0" t="0" r="0" b="0"/>
                <wp:wrapNone/>
                <wp:docPr id="779"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476" y="708"/>
                          <a:chExt cx="1241" cy="13677"/>
                        </a:xfrm>
                      </wpg:grpSpPr>
                      <wps:wsp>
                        <wps:cNvPr id="780" name="Freeform 744"/>
                        <wps:cNvSpPr>
                          <a:spLocks/>
                        </wps:cNvSpPr>
                        <wps:spPr bwMode="auto">
                          <a:xfrm>
                            <a:off x="10484"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45"/>
                        <wps:cNvSpPr>
                          <a:spLocks/>
                        </wps:cNvSpPr>
                        <wps:spPr bwMode="auto">
                          <a:xfrm>
                            <a:off x="10484"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60EDB" id="Group 743" o:spid="_x0000_s1026" style="position:absolute;margin-left:523.8pt;margin-top:35.4pt;width:62.05pt;height:683.85pt;z-index:251578368;mso-position-horizontal-relative:page;mso-position-vertical-relative:page" coordorigin="10476,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" o:allowincell="f">
                <v:shape id="Freeform 744" o:spid="_x0000_s1027" style="position:absolute;left:10484;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cmMMA&#10;AADcAAAADwAAAGRycy9kb3ducmV2LnhtbERPy2oCMRTdC/5DuEJ3mqmInY5GEdtCd1L7oN1dJ7eT&#10;0cnNkKQ68/dmIXR5OO/lurONOJMPtWMF95MMBHHpdM2Vgo/3l3EOIkRkjY1jUtBTgPVqOFhiod2F&#10;3+i8j5VIIRwKVGBibAspQ2nIYpi4ljhxv85bjAn6SmqPlxRuGznNsrm0WHNqMNjS1lB52v9ZBY9t&#10;/5NPzXH2teufnmf95+G7nnul7kbdZgEiUhf/xTf3q1bwkKf56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ccmMMAAADcAAAADwAAAAAAAAAAAAAAAACYAgAAZHJzL2Rv&#10;d25yZXYueG1sUEsFBgAAAAAEAAQA9QAAAIgDAAAAAA==&#10;" path="m,l1225,r,13663l,13663,,xe" fillcolor="#010101" stroked="f">
                  <v:path arrowok="t" o:connecttype="custom" o:connectlocs="0,0;1225,0;1225,13663;0,13663;0,0" o:connectangles="0,0,0,0,0"/>
                </v:shape>
                <v:shape id="Freeform 745" o:spid="_x0000_s1028" style="position:absolute;left:10484;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ZsUA&#10;AADcAAAADwAAAGRycy9kb3ducmV2LnhtbESPQYvCMBSE74L/ITzBi2hakVW6RpEFRWT3YPWwx0fz&#10;bEubl9Jkbf33ZkHwOMzMN8x625ta3Kl1pWUF8SwCQZxZXXKu4HrZT1cgnEfWWFsmBQ9ysN0MB2tM&#10;tO34TPfU5yJA2CWooPC+SaR0WUEG3cw2xMG72dagD7LNpW6xC3BTy3kUfUiDJYeFAhv6Kiir0j+j&#10;IDePan/uTPkdX06nxSStDj+/V6XGo373CcJT79/hV/uoFSxXMfyf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BmxQAAANwAAAAPAAAAAAAAAAAAAAAAAJgCAABkcnMv&#10;ZG93bnJldi54bWxQSwUGAAAAAAQABAD1AAAAig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579392" behindDoc="0" locked="0" layoutInCell="0" allowOverlap="1" wp14:anchorId="1BEDFB41" wp14:editId="13CCB23A">
                <wp:simplePos x="0" y="0"/>
                <wp:positionH relativeFrom="page">
                  <wp:posOffset>6890385</wp:posOffset>
                </wp:positionH>
                <wp:positionV relativeFrom="page">
                  <wp:posOffset>3376930</wp:posOffset>
                </wp:positionV>
                <wp:extent cx="458470" cy="2828925"/>
                <wp:effectExtent l="0" t="0" r="0" b="0"/>
                <wp:wrapNone/>
                <wp:docPr id="778"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2FA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DFB41" id="Text Box 746" o:spid="_x0000_s1224" type="#_x0000_t202" style="position:absolute;margin-left:542.55pt;margin-top:265.9pt;width:36.1pt;height:222.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" o:allowincell="f" filled="f" stroked="f">
                <v:textbox style="layout-flow:vertical" inset="0,0,0,0">
                  <w:txbxContent>
                    <w:p w14:paraId="2F642FAC"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14:paraId="12BFFDD0" w14:textId="77777777" w:rsidR="00F2064B" w:rsidRDefault="00F2064B">
      <w:pPr>
        <w:pStyle w:val="BodyText"/>
        <w:kinsoku w:val="0"/>
        <w:overflowPunct w:val="0"/>
        <w:rPr>
          <w:b w:val="0"/>
          <w:bCs w:val="0"/>
          <w:sz w:val="20"/>
          <w:szCs w:val="20"/>
        </w:rPr>
      </w:pPr>
    </w:p>
    <w:p w14:paraId="6A78D29A" w14:textId="77777777" w:rsidR="00F2064B" w:rsidRDefault="00F2064B">
      <w:pPr>
        <w:pStyle w:val="BodyText"/>
        <w:kinsoku w:val="0"/>
        <w:overflowPunct w:val="0"/>
        <w:spacing w:before="6" w:after="1"/>
        <w:rPr>
          <w:b w:val="0"/>
          <w:bCs w:val="0"/>
          <w:sz w:val="23"/>
          <w:szCs w:val="23"/>
        </w:rPr>
      </w:pPr>
    </w:p>
    <w:p w14:paraId="38344712" w14:textId="77777777" w:rsidR="00F2064B" w:rsidRDefault="00F26641">
      <w:pPr>
        <w:pStyle w:val="BodyText"/>
        <w:kinsoku w:val="0"/>
        <w:overflowPunct w:val="0"/>
        <w:ind w:left="891"/>
        <w:rPr>
          <w:b w:val="0"/>
          <w:bCs w:val="0"/>
          <w:sz w:val="20"/>
          <w:szCs w:val="20"/>
        </w:rPr>
      </w:pPr>
      <w:r>
        <w:rPr>
          <w:b w:val="0"/>
          <w:bCs w:val="0"/>
          <w:noProof/>
          <w:sz w:val="20"/>
          <w:szCs w:val="20"/>
        </w:rPr>
        <mc:AlternateContent>
          <mc:Choice Requires="wpg">
            <w:drawing>
              <wp:inline distT="0" distB="0" distL="0" distR="0" wp14:anchorId="2EDE04BB" wp14:editId="1668537A">
                <wp:extent cx="5514975" cy="3700780"/>
                <wp:effectExtent l="1270" t="7620" r="8255" b="6350"/>
                <wp:docPr id="77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3700780"/>
                          <a:chOff x="0" y="0"/>
                          <a:chExt cx="8685" cy="5828"/>
                        </a:xfrm>
                      </wpg:grpSpPr>
                      <wps:wsp>
                        <wps:cNvPr id="774" name="Freeform 748"/>
                        <wps:cNvSpPr>
                          <a:spLocks/>
                        </wps:cNvSpPr>
                        <wps:spPr bwMode="auto">
                          <a:xfrm>
                            <a:off x="1282" y="3262"/>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Text Box 749"/>
                        <wps:cNvSpPr txBox="1">
                          <a:spLocks noChangeArrowheads="1"/>
                        </wps:cNvSpPr>
                        <wps:spPr bwMode="auto">
                          <a:xfrm>
                            <a:off x="2363" y="4343"/>
                            <a:ext cx="4140" cy="144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EC7C525" w14:textId="77777777" w:rsidR="00F2064B" w:rsidRDefault="00BA4C96">
                              <w:pPr>
                                <w:pStyle w:val="BodyText"/>
                                <w:kinsoku w:val="0"/>
                                <w:overflowPunct w:val="0"/>
                                <w:spacing w:before="76"/>
                                <w:ind w:left="143"/>
                              </w:pPr>
                              <w:r>
                                <w:t>Character:</w:t>
                              </w:r>
                            </w:p>
                          </w:txbxContent>
                        </wps:txbx>
                        <wps:bodyPr rot="0" vert="horz" wrap="square" lIns="0" tIns="0" rIns="0" bIns="0" anchor="t" anchorCtr="0" upright="1">
                          <a:noAutofit/>
                        </wps:bodyPr>
                      </wps:wsp>
                      <wps:wsp>
                        <wps:cNvPr id="776" name="Text Box 750"/>
                        <wps:cNvSpPr txBox="1">
                          <a:spLocks noChangeArrowheads="1"/>
                        </wps:cNvSpPr>
                        <wps:spPr bwMode="auto">
                          <a:xfrm>
                            <a:off x="614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102F7F8" w14:textId="77777777" w:rsidR="00F2064B" w:rsidRDefault="00BA4C96">
                              <w:pPr>
                                <w:pStyle w:val="BodyText"/>
                                <w:kinsoku w:val="0"/>
                                <w:overflowPunct w:val="0"/>
                                <w:spacing w:before="76"/>
                                <w:ind w:left="144"/>
                              </w:pPr>
                              <w:r>
                                <w:t>His thoughts:</w:t>
                              </w:r>
                            </w:p>
                          </w:txbxContent>
                        </wps:txbx>
                        <wps:bodyPr rot="0" vert="horz" wrap="square" lIns="0" tIns="0" rIns="0" bIns="0" anchor="t" anchorCtr="0" upright="1">
                          <a:noAutofit/>
                        </wps:bodyPr>
                      </wps:wsp>
                      <wps:wsp>
                        <wps:cNvPr id="777" name="Text Box 751"/>
                        <wps:cNvSpPr txBox="1">
                          <a:spLocks noChangeArrowheads="1"/>
                        </wps:cNvSpPr>
                        <wps:spPr bwMode="auto">
                          <a:xfrm>
                            <a:off x="23" y="23"/>
                            <a:ext cx="2520" cy="324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84F8F9E" w14:textId="77777777" w:rsidR="00F2064B" w:rsidRDefault="00BA4C96">
                              <w:pPr>
                                <w:pStyle w:val="BodyText"/>
                                <w:kinsoku w:val="0"/>
                                <w:overflowPunct w:val="0"/>
                                <w:spacing w:before="76"/>
                                <w:ind w:left="144"/>
                              </w:pPr>
                              <w:r>
                                <w:t>How he looks:</w:t>
                              </w:r>
                            </w:p>
                          </w:txbxContent>
                        </wps:txbx>
                        <wps:bodyPr rot="0" vert="horz" wrap="square" lIns="0" tIns="0" rIns="0" bIns="0" anchor="t" anchorCtr="0" upright="1">
                          <a:noAutofit/>
                        </wps:bodyPr>
                      </wps:wsp>
                    </wpg:wgp>
                  </a:graphicData>
                </a:graphic>
              </wp:inline>
            </w:drawing>
          </mc:Choice>
          <mc:Fallback>
            <w:pict>
              <v:group w14:anchorId="2EDE04BB" id="Group 747" o:spid="_x0000_s1225" style="width:434.25pt;height:291.4pt;mso-position-horizontal-relative:char;mso-position-vertical-relative:line" coordsize="8685,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">
                <v:shape id="Freeform 748" o:spid="_x0000_s1226" style="position:absolute;left:1282;top:3262;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" path="m,l1080,1080e" filled="f" strokecolor="#010101" strokeweight="3pt">
                  <v:path arrowok="t" o:connecttype="custom" o:connectlocs="0,0;1080,1080" o:connectangles="0,0"/>
                </v:shape>
                <v:shape id="Text Box 749" o:spid="_x0000_s1227" type="#_x0000_t202" style="position:absolute;left:2363;top:4343;width:41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" filled="f" strokecolor="#010101" strokeweight="4.5pt">
                  <v:textbox inset="0,0,0,0">
                    <w:txbxContent>
                      <w:p w14:paraId="6EC7C525" w14:textId="77777777" w:rsidR="00F2064B" w:rsidRDefault="00BA4C96">
                        <w:pPr>
                          <w:pStyle w:val="BodyText"/>
                          <w:kinsoku w:val="0"/>
                          <w:overflowPunct w:val="0"/>
                          <w:spacing w:before="76"/>
                          <w:ind w:left="143"/>
                        </w:pPr>
                        <w:r>
                          <w:t>Character:</w:t>
                        </w:r>
                      </w:p>
                    </w:txbxContent>
                  </v:textbox>
                </v:shape>
                <v:shape id="Text Box 750" o:spid="_x0000_s1228" type="#_x0000_t202" style="position:absolute;left:6143;top:23;width:25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" filled="f" strokecolor="#010101" strokeweight="2.25pt">
                  <v:textbox inset="0,0,0,0">
                    <w:txbxContent>
                      <w:p w14:paraId="2102F7F8" w14:textId="77777777" w:rsidR="00F2064B" w:rsidRDefault="00BA4C96">
                        <w:pPr>
                          <w:pStyle w:val="BodyText"/>
                          <w:kinsoku w:val="0"/>
                          <w:overflowPunct w:val="0"/>
                          <w:spacing w:before="76"/>
                          <w:ind w:left="144"/>
                        </w:pPr>
                        <w:r>
                          <w:t>His thoughts:</w:t>
                        </w:r>
                      </w:p>
                    </w:txbxContent>
                  </v:textbox>
                </v:shape>
                <v:shape id="Text Box 751" o:spid="_x0000_s1229" type="#_x0000_t202" style="position:absolute;left:23;top:23;width:25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" filled="f" strokecolor="#010101" strokeweight="2.25pt">
                  <v:textbox inset="0,0,0,0">
                    <w:txbxContent>
                      <w:p w14:paraId="484F8F9E" w14:textId="77777777" w:rsidR="00F2064B" w:rsidRDefault="00BA4C96">
                        <w:pPr>
                          <w:pStyle w:val="BodyText"/>
                          <w:kinsoku w:val="0"/>
                          <w:overflowPunct w:val="0"/>
                          <w:spacing w:before="76"/>
                          <w:ind w:left="144"/>
                        </w:pPr>
                        <w:r>
                          <w:t>How he looks:</w:t>
                        </w:r>
                      </w:p>
                    </w:txbxContent>
                  </v:textbox>
                </v:shape>
                <w10:anchorlock/>
              </v:group>
            </w:pict>
          </mc:Fallback>
        </mc:AlternateContent>
      </w:r>
    </w:p>
    <w:p w14:paraId="4897514F" w14:textId="77777777" w:rsidR="00F2064B" w:rsidRDefault="00F2064B">
      <w:pPr>
        <w:pStyle w:val="BodyText"/>
        <w:kinsoku w:val="0"/>
        <w:overflowPunct w:val="0"/>
        <w:ind w:left="891"/>
        <w:rPr>
          <w:b w:val="0"/>
          <w:bCs w:val="0"/>
          <w:sz w:val="20"/>
          <w:szCs w:val="20"/>
        </w:rPr>
        <w:sectPr w:rsidR="00F2064B">
          <w:pgSz w:w="12240" w:h="15840"/>
          <w:pgMar w:top="700" w:right="0" w:bottom="280" w:left="580" w:header="720" w:footer="720" w:gutter="0"/>
          <w:cols w:space="720"/>
          <w:noEndnote/>
        </w:sectPr>
      </w:pPr>
    </w:p>
    <w:p w14:paraId="70172062"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80416" behindDoc="0" locked="0" layoutInCell="0" allowOverlap="1" wp14:anchorId="3B57251F" wp14:editId="1937D9C6">
                <wp:simplePos x="0" y="0"/>
                <wp:positionH relativeFrom="page">
                  <wp:posOffset>6767830</wp:posOffset>
                </wp:positionH>
                <wp:positionV relativeFrom="page">
                  <wp:posOffset>405130</wp:posOffset>
                </wp:positionV>
                <wp:extent cx="788035" cy="8686165"/>
                <wp:effectExtent l="0" t="0" r="0" b="0"/>
                <wp:wrapNone/>
                <wp:docPr id="77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771" name="Freeform 753"/>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54"/>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F537C" id="Group 752" o:spid="_x0000_s1026" style="position:absolute;margin-left:532.9pt;margin-top:31.9pt;width:62.05pt;height:683.95pt;z-index:25158041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" o:allowincell="f">
                <v:shape id="Freeform 753"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JJMYA&#10;AADcAAAADwAAAGRycy9kb3ducmV2LnhtbESPT2sCMRTE70K/Q3gFb5pVRO3WKGIr9Ca1f2hvz81z&#10;s7p5WZJUd7+9KRR6HGbmN8xi1dpaXMiHyrGC0TADQVw4XXGp4P1tO5iDCBFZY+2YFHQUYLW86y0w&#10;1+7Kr3TZx1IkCIccFZgYm1zKUBiyGIauIU7e0XmLMUlfSu3xmuC2luMsm0qLFacFgw1tDBXn/Y9V&#10;8NB03/OxOU0+d93T86T7OHxVU69U/75dP4KI1Mb/8F/7RSuYzUb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JJMYAAADcAAAADwAAAAAAAAAAAAAAAACYAgAAZHJz&#10;L2Rvd25yZXYueG1sUEsFBgAAAAAEAAQA9QAAAIsDAAAAAA==&#10;" path="m,l1225,r,13663l,13663,,xe" fillcolor="#010101" stroked="f">
                  <v:path arrowok="t" o:connecttype="custom" o:connectlocs="0,0;1225,0;1225,13663;0,13663;0,0" o:connectangles="0,0,0,0,0"/>
                </v:shape>
                <v:shape id="Freeform 754"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HYMMA&#10;AADcAAAADwAAAGRycy9kb3ducmV2LnhtbESPQYvCMBSE7wv+h/AEb2uigko1irgIuiCs1YPHR/Ns&#10;S5uX0mS1/vuNIOxxmJlvmOW6s7W4U+tLxxpGQwWCOHOm5FzD5bz7nIPwAdlg7Zg0PMnDetX7WGJi&#10;3INPdE9DLiKEfYIaihCaREqfFWTRD11DHL2bay2GKNtcmhYfEW5rOVZqKi2WHBcKbGhbUFalv1bD&#10;V66qS4UHNbl+7/ac8rHin6D1oN9tFiACdeE//G7vjYbZbAy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HYM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581440" behindDoc="0" locked="0" layoutInCell="0" allowOverlap="1" wp14:anchorId="0EAA4DA9" wp14:editId="3671FFDF">
                <wp:simplePos x="0" y="0"/>
                <wp:positionH relativeFrom="page">
                  <wp:posOffset>7005320</wp:posOffset>
                </wp:positionH>
                <wp:positionV relativeFrom="page">
                  <wp:posOffset>3332480</wp:posOffset>
                </wp:positionV>
                <wp:extent cx="458470" cy="2828925"/>
                <wp:effectExtent l="0" t="0" r="0" b="0"/>
                <wp:wrapNone/>
                <wp:docPr id="76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BEFA"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4DA9" id="Text Box 755" o:spid="_x0000_s1230" type="#_x0000_t202" style="position:absolute;margin-left:551.6pt;margin-top:262.4pt;width:36.1pt;height:222.7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" o:allowincell="f" filled="f" stroked="f">
                <v:textbox style="layout-flow:vertical" inset="0,0,0,0">
                  <w:txbxContent>
                    <w:p w14:paraId="16CFBEFA"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Attribute Web</w:t>
                      </w:r>
                    </w:p>
                  </w:txbxContent>
                </v:textbox>
                <w10:wrap anchorx="page" anchory="page"/>
              </v:shape>
            </w:pict>
          </mc:Fallback>
        </mc:AlternateContent>
      </w:r>
    </w:p>
    <w:p w14:paraId="424243E4" w14:textId="77777777" w:rsidR="00F2064B" w:rsidRDefault="00F2064B">
      <w:pPr>
        <w:pStyle w:val="BodyText"/>
        <w:kinsoku w:val="0"/>
        <w:overflowPunct w:val="0"/>
        <w:rPr>
          <w:b w:val="0"/>
          <w:bCs w:val="0"/>
          <w:sz w:val="20"/>
          <w:szCs w:val="20"/>
        </w:rPr>
      </w:pPr>
    </w:p>
    <w:p w14:paraId="03335813" w14:textId="77777777" w:rsidR="00F2064B" w:rsidRDefault="00F2064B">
      <w:pPr>
        <w:pStyle w:val="BodyText"/>
        <w:kinsoku w:val="0"/>
        <w:overflowPunct w:val="0"/>
        <w:rPr>
          <w:b w:val="0"/>
          <w:bCs w:val="0"/>
          <w:sz w:val="20"/>
          <w:szCs w:val="20"/>
        </w:rPr>
      </w:pPr>
    </w:p>
    <w:p w14:paraId="63C68700" w14:textId="77777777" w:rsidR="00F2064B" w:rsidRDefault="00F2064B">
      <w:pPr>
        <w:pStyle w:val="BodyText"/>
        <w:kinsoku w:val="0"/>
        <w:overflowPunct w:val="0"/>
        <w:rPr>
          <w:b w:val="0"/>
          <w:bCs w:val="0"/>
          <w:sz w:val="20"/>
          <w:szCs w:val="20"/>
        </w:rPr>
      </w:pPr>
    </w:p>
    <w:p w14:paraId="5235EA63" w14:textId="77777777" w:rsidR="00F2064B" w:rsidRDefault="00F2064B">
      <w:pPr>
        <w:pStyle w:val="BodyText"/>
        <w:kinsoku w:val="0"/>
        <w:overflowPunct w:val="0"/>
        <w:spacing w:before="11"/>
        <w:rPr>
          <w:b w:val="0"/>
          <w:bCs w:val="0"/>
          <w:sz w:val="10"/>
          <w:szCs w:val="10"/>
        </w:rPr>
      </w:pPr>
    </w:p>
    <w:tbl>
      <w:tblPr>
        <w:tblW w:w="0" w:type="auto"/>
        <w:tblInd w:w="469" w:type="dxa"/>
        <w:tblLayout w:type="fixed"/>
        <w:tblCellMar>
          <w:left w:w="0" w:type="dxa"/>
          <w:right w:w="0" w:type="dxa"/>
        </w:tblCellMar>
        <w:tblLook w:val="0000" w:firstRow="0" w:lastRow="0" w:firstColumn="0" w:lastColumn="0" w:noHBand="0" w:noVBand="0"/>
      </w:tblPr>
      <w:tblGrid>
        <w:gridCol w:w="1915"/>
        <w:gridCol w:w="1915"/>
        <w:gridCol w:w="1915"/>
        <w:gridCol w:w="1914"/>
        <w:gridCol w:w="1916"/>
      </w:tblGrid>
      <w:tr w:rsidR="00F2064B" w14:paraId="103BC332" w14:textId="77777777">
        <w:trPr>
          <w:trHeight w:val="764"/>
        </w:trPr>
        <w:tc>
          <w:tcPr>
            <w:tcW w:w="1915" w:type="dxa"/>
            <w:tcBorders>
              <w:top w:val="single" w:sz="18" w:space="0" w:color="000000"/>
              <w:left w:val="single" w:sz="18" w:space="0" w:color="000000"/>
              <w:bottom w:val="thickThinMediumGap" w:sz="12" w:space="0" w:color="000000"/>
              <w:right w:val="single" w:sz="18" w:space="0" w:color="000000"/>
            </w:tcBorders>
          </w:tcPr>
          <w:p w14:paraId="796DAB35" w14:textId="77777777" w:rsidR="00F2064B" w:rsidRDefault="00BA4C96">
            <w:pPr>
              <w:pStyle w:val="TableParagraph"/>
              <w:kinsoku w:val="0"/>
              <w:overflowPunct w:val="0"/>
              <w:ind w:left="431"/>
              <w:rPr>
                <w:b/>
                <w:bCs/>
              </w:rPr>
            </w:pPr>
            <w:r>
              <w:rPr>
                <w:b/>
                <w:bCs/>
              </w:rPr>
              <w:t>Character</w:t>
            </w:r>
          </w:p>
        </w:tc>
        <w:tc>
          <w:tcPr>
            <w:tcW w:w="1915" w:type="dxa"/>
            <w:tcBorders>
              <w:top w:val="single" w:sz="18" w:space="0" w:color="000000"/>
              <w:left w:val="single" w:sz="18" w:space="0" w:color="000000"/>
              <w:bottom w:val="thickThinMediumGap" w:sz="12" w:space="0" w:color="000000"/>
              <w:right w:val="single" w:sz="18" w:space="0" w:color="000000"/>
            </w:tcBorders>
          </w:tcPr>
          <w:p w14:paraId="7F4E08E3" w14:textId="77777777" w:rsidR="00F2064B" w:rsidRDefault="00BA4C96">
            <w:pPr>
              <w:pStyle w:val="TableParagraph"/>
              <w:kinsoku w:val="0"/>
              <w:overflowPunct w:val="0"/>
              <w:ind w:left="364" w:right="299" w:firstLine="49"/>
              <w:rPr>
                <w:b/>
                <w:bCs/>
              </w:rPr>
            </w:pPr>
            <w:r>
              <w:rPr>
                <w:b/>
                <w:bCs/>
              </w:rPr>
              <w:t>One Word Description</w:t>
            </w:r>
          </w:p>
        </w:tc>
        <w:tc>
          <w:tcPr>
            <w:tcW w:w="1915" w:type="dxa"/>
            <w:tcBorders>
              <w:top w:val="single" w:sz="18" w:space="0" w:color="000000"/>
              <w:left w:val="single" w:sz="18" w:space="0" w:color="000000"/>
              <w:bottom w:val="thickThinMediumGap" w:sz="12" w:space="0" w:color="000000"/>
              <w:right w:val="single" w:sz="18" w:space="0" w:color="000000"/>
            </w:tcBorders>
          </w:tcPr>
          <w:p w14:paraId="6FB7D763" w14:textId="77777777" w:rsidR="00F2064B" w:rsidRDefault="00BA4C96">
            <w:pPr>
              <w:pStyle w:val="TableParagraph"/>
              <w:kinsoku w:val="0"/>
              <w:overflowPunct w:val="0"/>
              <w:ind w:left="337"/>
              <w:rPr>
                <w:b/>
                <w:bCs/>
              </w:rPr>
            </w:pPr>
            <w:r>
              <w:rPr>
                <w:b/>
                <w:bCs/>
              </w:rPr>
              <w:t>Appearance</w:t>
            </w:r>
          </w:p>
        </w:tc>
        <w:tc>
          <w:tcPr>
            <w:tcW w:w="1914" w:type="dxa"/>
            <w:tcBorders>
              <w:top w:val="single" w:sz="18" w:space="0" w:color="000000"/>
              <w:left w:val="single" w:sz="18" w:space="0" w:color="000000"/>
              <w:bottom w:val="thickThinMediumGap" w:sz="12" w:space="0" w:color="000000"/>
              <w:right w:val="single" w:sz="18" w:space="0" w:color="000000"/>
            </w:tcBorders>
          </w:tcPr>
          <w:p w14:paraId="7ACED298" w14:textId="77777777" w:rsidR="00F2064B" w:rsidRDefault="00BA4C96">
            <w:pPr>
              <w:pStyle w:val="TableParagraph"/>
              <w:kinsoku w:val="0"/>
              <w:overflowPunct w:val="0"/>
              <w:ind w:left="488" w:right="141" w:hanging="280"/>
              <w:rPr>
                <w:b/>
                <w:bCs/>
              </w:rPr>
            </w:pPr>
            <w:r>
              <w:rPr>
                <w:b/>
                <w:bCs/>
              </w:rPr>
              <w:t>Significance to the Story</w:t>
            </w:r>
          </w:p>
        </w:tc>
        <w:tc>
          <w:tcPr>
            <w:tcW w:w="1916" w:type="dxa"/>
            <w:tcBorders>
              <w:top w:val="single" w:sz="18" w:space="0" w:color="000000"/>
              <w:left w:val="single" w:sz="18" w:space="0" w:color="000000"/>
              <w:bottom w:val="thickThinMediumGap" w:sz="12" w:space="0" w:color="000000"/>
              <w:right w:val="single" w:sz="18" w:space="0" w:color="000000"/>
            </w:tcBorders>
          </w:tcPr>
          <w:p w14:paraId="6B720521" w14:textId="77777777" w:rsidR="00F2064B" w:rsidRDefault="00BA4C96">
            <w:pPr>
              <w:pStyle w:val="TableParagraph"/>
              <w:kinsoku w:val="0"/>
              <w:overflowPunct w:val="0"/>
              <w:ind w:left="141" w:right="76" w:firstLine="145"/>
              <w:rPr>
                <w:b/>
                <w:bCs/>
              </w:rPr>
            </w:pPr>
            <w:r>
              <w:rPr>
                <w:b/>
                <w:bCs/>
              </w:rPr>
              <w:t>Do you know anyone similar?</w:t>
            </w:r>
          </w:p>
        </w:tc>
      </w:tr>
      <w:tr w:rsidR="00F2064B" w14:paraId="0D1C2AF1" w14:textId="77777777">
        <w:trPr>
          <w:trHeight w:val="1296"/>
        </w:trPr>
        <w:tc>
          <w:tcPr>
            <w:tcW w:w="1915" w:type="dxa"/>
            <w:tcBorders>
              <w:top w:val="thinThickMediumGap" w:sz="12" w:space="0" w:color="000000"/>
              <w:left w:val="single" w:sz="18" w:space="0" w:color="000000"/>
              <w:bottom w:val="single" w:sz="18" w:space="0" w:color="000000"/>
              <w:right w:val="single" w:sz="18" w:space="0" w:color="000000"/>
            </w:tcBorders>
          </w:tcPr>
          <w:p w14:paraId="5FBC008C" w14:textId="77777777" w:rsidR="00F2064B" w:rsidRDefault="00F2064B">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14:paraId="4A6DDB38" w14:textId="77777777" w:rsidR="00F2064B" w:rsidRDefault="00F2064B">
            <w:pPr>
              <w:pStyle w:val="TableParagraph"/>
              <w:kinsoku w:val="0"/>
              <w:overflowPunct w:val="0"/>
              <w:rPr>
                <w:sz w:val="28"/>
                <w:szCs w:val="28"/>
              </w:rPr>
            </w:pPr>
          </w:p>
        </w:tc>
        <w:tc>
          <w:tcPr>
            <w:tcW w:w="1915" w:type="dxa"/>
            <w:tcBorders>
              <w:top w:val="thinThickMediumGap" w:sz="12" w:space="0" w:color="000000"/>
              <w:left w:val="single" w:sz="18" w:space="0" w:color="000000"/>
              <w:bottom w:val="single" w:sz="18" w:space="0" w:color="000000"/>
              <w:right w:val="single" w:sz="18" w:space="0" w:color="000000"/>
            </w:tcBorders>
          </w:tcPr>
          <w:p w14:paraId="737FBD72" w14:textId="77777777" w:rsidR="00F2064B" w:rsidRDefault="00F2064B">
            <w:pPr>
              <w:pStyle w:val="TableParagraph"/>
              <w:kinsoku w:val="0"/>
              <w:overflowPunct w:val="0"/>
              <w:rPr>
                <w:sz w:val="28"/>
                <w:szCs w:val="28"/>
              </w:rPr>
            </w:pPr>
          </w:p>
        </w:tc>
        <w:tc>
          <w:tcPr>
            <w:tcW w:w="1914" w:type="dxa"/>
            <w:tcBorders>
              <w:top w:val="thinThickMediumGap" w:sz="12" w:space="0" w:color="000000"/>
              <w:left w:val="single" w:sz="18" w:space="0" w:color="000000"/>
              <w:bottom w:val="single" w:sz="18" w:space="0" w:color="000000"/>
              <w:right w:val="single" w:sz="18" w:space="0" w:color="000000"/>
            </w:tcBorders>
          </w:tcPr>
          <w:p w14:paraId="0693B0E9" w14:textId="77777777" w:rsidR="00F2064B" w:rsidRDefault="00F2064B">
            <w:pPr>
              <w:pStyle w:val="TableParagraph"/>
              <w:kinsoku w:val="0"/>
              <w:overflowPunct w:val="0"/>
              <w:rPr>
                <w:sz w:val="28"/>
                <w:szCs w:val="28"/>
              </w:rPr>
            </w:pPr>
          </w:p>
        </w:tc>
        <w:tc>
          <w:tcPr>
            <w:tcW w:w="1916" w:type="dxa"/>
            <w:tcBorders>
              <w:top w:val="thinThickMediumGap" w:sz="12" w:space="0" w:color="000000"/>
              <w:left w:val="single" w:sz="18" w:space="0" w:color="000000"/>
              <w:bottom w:val="single" w:sz="18" w:space="0" w:color="000000"/>
              <w:right w:val="single" w:sz="18" w:space="0" w:color="000000"/>
            </w:tcBorders>
          </w:tcPr>
          <w:p w14:paraId="6AF67CBC" w14:textId="77777777" w:rsidR="00F2064B" w:rsidRDefault="00F2064B">
            <w:pPr>
              <w:pStyle w:val="TableParagraph"/>
              <w:kinsoku w:val="0"/>
              <w:overflowPunct w:val="0"/>
              <w:rPr>
                <w:sz w:val="28"/>
                <w:szCs w:val="28"/>
              </w:rPr>
            </w:pPr>
          </w:p>
        </w:tc>
      </w:tr>
      <w:tr w:rsidR="00F2064B" w14:paraId="471D369A" w14:textId="77777777">
        <w:trPr>
          <w:trHeight w:val="1295"/>
        </w:trPr>
        <w:tc>
          <w:tcPr>
            <w:tcW w:w="1915" w:type="dxa"/>
            <w:tcBorders>
              <w:top w:val="single" w:sz="18" w:space="0" w:color="000000"/>
              <w:left w:val="single" w:sz="18" w:space="0" w:color="000000"/>
              <w:bottom w:val="single" w:sz="18" w:space="0" w:color="000000"/>
              <w:right w:val="single" w:sz="18" w:space="0" w:color="000000"/>
            </w:tcBorders>
          </w:tcPr>
          <w:p w14:paraId="0CA80FBC"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26704AE8"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3CF6752E"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55FA49D0"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7DEEA42C" w14:textId="77777777" w:rsidR="00F2064B" w:rsidRDefault="00F2064B">
            <w:pPr>
              <w:pStyle w:val="TableParagraph"/>
              <w:kinsoku w:val="0"/>
              <w:overflowPunct w:val="0"/>
              <w:rPr>
                <w:sz w:val="28"/>
                <w:szCs w:val="28"/>
              </w:rPr>
            </w:pPr>
          </w:p>
        </w:tc>
      </w:tr>
      <w:tr w:rsidR="00F2064B" w14:paraId="59DA9E1B" w14:textId="77777777">
        <w:trPr>
          <w:trHeight w:val="1296"/>
        </w:trPr>
        <w:tc>
          <w:tcPr>
            <w:tcW w:w="1915" w:type="dxa"/>
            <w:tcBorders>
              <w:top w:val="single" w:sz="18" w:space="0" w:color="000000"/>
              <w:left w:val="single" w:sz="18" w:space="0" w:color="000000"/>
              <w:bottom w:val="single" w:sz="18" w:space="0" w:color="000000"/>
              <w:right w:val="single" w:sz="18" w:space="0" w:color="000000"/>
            </w:tcBorders>
          </w:tcPr>
          <w:p w14:paraId="46C48D48"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7D6CED1A"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56D0F881"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29DA42A8"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353C000C" w14:textId="77777777" w:rsidR="00F2064B" w:rsidRDefault="00F2064B">
            <w:pPr>
              <w:pStyle w:val="TableParagraph"/>
              <w:kinsoku w:val="0"/>
              <w:overflowPunct w:val="0"/>
              <w:rPr>
                <w:sz w:val="28"/>
                <w:szCs w:val="28"/>
              </w:rPr>
            </w:pPr>
          </w:p>
        </w:tc>
      </w:tr>
      <w:tr w:rsidR="00F2064B" w14:paraId="28F4A28C" w14:textId="77777777">
        <w:trPr>
          <w:trHeight w:val="1295"/>
        </w:trPr>
        <w:tc>
          <w:tcPr>
            <w:tcW w:w="1915" w:type="dxa"/>
            <w:tcBorders>
              <w:top w:val="single" w:sz="18" w:space="0" w:color="000000"/>
              <w:left w:val="single" w:sz="18" w:space="0" w:color="000000"/>
              <w:bottom w:val="single" w:sz="18" w:space="0" w:color="000000"/>
              <w:right w:val="single" w:sz="18" w:space="0" w:color="000000"/>
            </w:tcBorders>
          </w:tcPr>
          <w:p w14:paraId="32F0522B"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488D05BA"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65217CB2"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50B9A77B"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7D5B0C52" w14:textId="77777777" w:rsidR="00F2064B" w:rsidRDefault="00F2064B">
            <w:pPr>
              <w:pStyle w:val="TableParagraph"/>
              <w:kinsoku w:val="0"/>
              <w:overflowPunct w:val="0"/>
              <w:rPr>
                <w:sz w:val="28"/>
                <w:szCs w:val="28"/>
              </w:rPr>
            </w:pPr>
          </w:p>
        </w:tc>
      </w:tr>
      <w:tr w:rsidR="00F2064B" w14:paraId="423759DA" w14:textId="77777777">
        <w:trPr>
          <w:trHeight w:val="1296"/>
        </w:trPr>
        <w:tc>
          <w:tcPr>
            <w:tcW w:w="1915" w:type="dxa"/>
            <w:tcBorders>
              <w:top w:val="single" w:sz="18" w:space="0" w:color="000000"/>
              <w:left w:val="single" w:sz="18" w:space="0" w:color="000000"/>
              <w:bottom w:val="single" w:sz="18" w:space="0" w:color="000000"/>
              <w:right w:val="single" w:sz="18" w:space="0" w:color="000000"/>
            </w:tcBorders>
          </w:tcPr>
          <w:p w14:paraId="4C0C98F8"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1A554035"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538CEA20"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5FFEA24B"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46A4FAD3" w14:textId="77777777" w:rsidR="00F2064B" w:rsidRDefault="00F2064B">
            <w:pPr>
              <w:pStyle w:val="TableParagraph"/>
              <w:kinsoku w:val="0"/>
              <w:overflowPunct w:val="0"/>
              <w:rPr>
                <w:sz w:val="28"/>
                <w:szCs w:val="28"/>
              </w:rPr>
            </w:pPr>
          </w:p>
        </w:tc>
      </w:tr>
      <w:tr w:rsidR="00F2064B" w14:paraId="2919F81B" w14:textId="77777777">
        <w:trPr>
          <w:trHeight w:val="1295"/>
        </w:trPr>
        <w:tc>
          <w:tcPr>
            <w:tcW w:w="1915" w:type="dxa"/>
            <w:tcBorders>
              <w:top w:val="single" w:sz="18" w:space="0" w:color="000000"/>
              <w:left w:val="single" w:sz="18" w:space="0" w:color="000000"/>
              <w:bottom w:val="single" w:sz="18" w:space="0" w:color="000000"/>
              <w:right w:val="single" w:sz="18" w:space="0" w:color="000000"/>
            </w:tcBorders>
          </w:tcPr>
          <w:p w14:paraId="607EDAEF"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7DA1DB63"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456A59A1"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1BFD4849"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5ECAE758" w14:textId="77777777" w:rsidR="00F2064B" w:rsidRDefault="00F2064B">
            <w:pPr>
              <w:pStyle w:val="TableParagraph"/>
              <w:kinsoku w:val="0"/>
              <w:overflowPunct w:val="0"/>
              <w:rPr>
                <w:sz w:val="28"/>
                <w:szCs w:val="28"/>
              </w:rPr>
            </w:pPr>
          </w:p>
        </w:tc>
      </w:tr>
      <w:tr w:rsidR="00F2064B" w14:paraId="11630721" w14:textId="77777777">
        <w:trPr>
          <w:trHeight w:val="1295"/>
        </w:trPr>
        <w:tc>
          <w:tcPr>
            <w:tcW w:w="1915" w:type="dxa"/>
            <w:tcBorders>
              <w:top w:val="single" w:sz="18" w:space="0" w:color="000000"/>
              <w:left w:val="single" w:sz="18" w:space="0" w:color="000000"/>
              <w:bottom w:val="single" w:sz="18" w:space="0" w:color="000000"/>
              <w:right w:val="single" w:sz="18" w:space="0" w:color="000000"/>
            </w:tcBorders>
          </w:tcPr>
          <w:p w14:paraId="644FF52E"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6A7DC997" w14:textId="77777777" w:rsidR="00F2064B" w:rsidRDefault="00F2064B">
            <w:pPr>
              <w:pStyle w:val="TableParagraph"/>
              <w:kinsoku w:val="0"/>
              <w:overflowPunct w:val="0"/>
              <w:rPr>
                <w:sz w:val="28"/>
                <w:szCs w:val="28"/>
              </w:rPr>
            </w:pPr>
          </w:p>
        </w:tc>
        <w:tc>
          <w:tcPr>
            <w:tcW w:w="1915" w:type="dxa"/>
            <w:tcBorders>
              <w:top w:val="single" w:sz="18" w:space="0" w:color="000000"/>
              <w:left w:val="single" w:sz="18" w:space="0" w:color="000000"/>
              <w:bottom w:val="single" w:sz="18" w:space="0" w:color="000000"/>
              <w:right w:val="single" w:sz="18" w:space="0" w:color="000000"/>
            </w:tcBorders>
          </w:tcPr>
          <w:p w14:paraId="76AB8490" w14:textId="77777777" w:rsidR="00F2064B" w:rsidRDefault="00F2064B">
            <w:pPr>
              <w:pStyle w:val="TableParagraph"/>
              <w:kinsoku w:val="0"/>
              <w:overflowPunct w:val="0"/>
              <w:rPr>
                <w:sz w:val="28"/>
                <w:szCs w:val="28"/>
              </w:rPr>
            </w:pPr>
          </w:p>
        </w:tc>
        <w:tc>
          <w:tcPr>
            <w:tcW w:w="1914" w:type="dxa"/>
            <w:tcBorders>
              <w:top w:val="single" w:sz="18" w:space="0" w:color="000000"/>
              <w:left w:val="single" w:sz="18" w:space="0" w:color="000000"/>
              <w:bottom w:val="single" w:sz="18" w:space="0" w:color="000000"/>
              <w:right w:val="single" w:sz="18" w:space="0" w:color="000000"/>
            </w:tcBorders>
          </w:tcPr>
          <w:p w14:paraId="2D0978EE" w14:textId="77777777" w:rsidR="00F2064B" w:rsidRDefault="00F2064B">
            <w:pPr>
              <w:pStyle w:val="TableParagraph"/>
              <w:kinsoku w:val="0"/>
              <w:overflowPunct w:val="0"/>
              <w:rPr>
                <w:sz w:val="28"/>
                <w:szCs w:val="28"/>
              </w:rPr>
            </w:pPr>
          </w:p>
        </w:tc>
        <w:tc>
          <w:tcPr>
            <w:tcW w:w="1916" w:type="dxa"/>
            <w:tcBorders>
              <w:top w:val="single" w:sz="18" w:space="0" w:color="000000"/>
              <w:left w:val="single" w:sz="18" w:space="0" w:color="000000"/>
              <w:bottom w:val="single" w:sz="18" w:space="0" w:color="000000"/>
              <w:right w:val="single" w:sz="18" w:space="0" w:color="000000"/>
            </w:tcBorders>
          </w:tcPr>
          <w:p w14:paraId="5F711C99" w14:textId="77777777" w:rsidR="00F2064B" w:rsidRDefault="00F2064B">
            <w:pPr>
              <w:pStyle w:val="TableParagraph"/>
              <w:kinsoku w:val="0"/>
              <w:overflowPunct w:val="0"/>
              <w:rPr>
                <w:sz w:val="28"/>
                <w:szCs w:val="28"/>
              </w:rPr>
            </w:pPr>
          </w:p>
        </w:tc>
      </w:tr>
    </w:tbl>
    <w:p w14:paraId="1F1545E5" w14:textId="77777777" w:rsidR="00F2064B" w:rsidRDefault="00F2064B">
      <w:pPr>
        <w:rPr>
          <w:sz w:val="10"/>
          <w:szCs w:val="10"/>
        </w:rPr>
        <w:sectPr w:rsidR="00F2064B">
          <w:pgSz w:w="12240" w:h="15840"/>
          <w:pgMar w:top="640" w:right="0" w:bottom="280" w:left="580" w:header="720" w:footer="720" w:gutter="0"/>
          <w:cols w:space="720"/>
          <w:noEndnote/>
        </w:sectPr>
      </w:pPr>
    </w:p>
    <w:p w14:paraId="0E2731EB" w14:textId="77777777" w:rsidR="00F2064B"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582464" behindDoc="0" locked="0" layoutInCell="0" allowOverlap="1" wp14:anchorId="4E71DFAF" wp14:editId="019F15F8">
                <wp:simplePos x="0" y="0"/>
                <wp:positionH relativeFrom="page">
                  <wp:posOffset>2735580</wp:posOffset>
                </wp:positionH>
                <wp:positionV relativeFrom="page">
                  <wp:posOffset>904240</wp:posOffset>
                </wp:positionV>
                <wp:extent cx="1743075" cy="2515235"/>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515235"/>
                          <a:chOff x="4308" y="1424"/>
                          <a:chExt cx="2745" cy="3961"/>
                        </a:xfrm>
                      </wpg:grpSpPr>
                      <wps:wsp>
                        <wps:cNvPr id="757" name="Freeform 757"/>
                        <wps:cNvSpPr>
                          <a:spLocks/>
                        </wps:cNvSpPr>
                        <wps:spPr bwMode="auto">
                          <a:xfrm>
                            <a:off x="5633" y="1424"/>
                            <a:ext cx="20" cy="3960"/>
                          </a:xfrm>
                          <a:custGeom>
                            <a:avLst/>
                            <a:gdLst>
                              <a:gd name="T0" fmla="*/ 0 w 20"/>
                              <a:gd name="T1" fmla="*/ 0 h 3960"/>
                              <a:gd name="T2" fmla="*/ 0 w 20"/>
                              <a:gd name="T3" fmla="*/ 3960 h 3960"/>
                            </a:gdLst>
                            <a:ahLst/>
                            <a:cxnLst>
                              <a:cxn ang="0">
                                <a:pos x="T0" y="T1"/>
                              </a:cxn>
                              <a:cxn ang="0">
                                <a:pos x="T2" y="T3"/>
                              </a:cxn>
                            </a:cxnLst>
                            <a:rect l="0" t="0" r="r" b="b"/>
                            <a:pathLst>
                              <a:path w="20" h="3960">
                                <a:moveTo>
                                  <a:pt x="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58"/>
                        <wps:cNvSpPr>
                          <a:spLocks/>
                        </wps:cNvSpPr>
                        <wps:spPr bwMode="auto">
                          <a:xfrm>
                            <a:off x="4330" y="1582"/>
                            <a:ext cx="2700" cy="3780"/>
                          </a:xfrm>
                          <a:custGeom>
                            <a:avLst/>
                            <a:gdLst>
                              <a:gd name="T0" fmla="*/ 1286 w 2700"/>
                              <a:gd name="T1" fmla="*/ 2 h 3780"/>
                              <a:gd name="T2" fmla="*/ 1100 w 2700"/>
                              <a:gd name="T3" fmla="*/ 32 h 3780"/>
                              <a:gd name="T4" fmla="*/ 923 w 2700"/>
                              <a:gd name="T5" fmla="*/ 96 h 3780"/>
                              <a:gd name="T6" fmla="*/ 756 w 2700"/>
                              <a:gd name="T7" fmla="*/ 192 h 3780"/>
                              <a:gd name="T8" fmla="*/ 601 w 2700"/>
                              <a:gd name="T9" fmla="*/ 316 h 3780"/>
                              <a:gd name="T10" fmla="*/ 460 w 2700"/>
                              <a:gd name="T11" fmla="*/ 468 h 3780"/>
                              <a:gd name="T12" fmla="*/ 334 w 2700"/>
                              <a:gd name="T13" fmla="*/ 644 h 3780"/>
                              <a:gd name="T14" fmla="*/ 226 w 2700"/>
                              <a:gd name="T15" fmla="*/ 841 h 3780"/>
                              <a:gd name="T16" fmla="*/ 137 w 2700"/>
                              <a:gd name="T17" fmla="*/ 1058 h 3780"/>
                              <a:gd name="T18" fmla="*/ 68 w 2700"/>
                              <a:gd name="T19" fmla="*/ 1292 h 3780"/>
                              <a:gd name="T20" fmla="*/ 23 w 2700"/>
                              <a:gd name="T21" fmla="*/ 1540 h 3780"/>
                              <a:gd name="T22" fmla="*/ 1 w 2700"/>
                              <a:gd name="T23" fmla="*/ 1801 h 3780"/>
                              <a:gd name="T24" fmla="*/ 5 w 2700"/>
                              <a:gd name="T25" fmla="*/ 2066 h 3780"/>
                              <a:gd name="T26" fmla="*/ 35 w 2700"/>
                              <a:gd name="T27" fmla="*/ 2323 h 3780"/>
                              <a:gd name="T28" fmla="*/ 89 w 2700"/>
                              <a:gd name="T29" fmla="*/ 2567 h 3780"/>
                              <a:gd name="T30" fmla="*/ 164 w 2700"/>
                              <a:gd name="T31" fmla="*/ 2795 h 3780"/>
                              <a:gd name="T32" fmla="*/ 260 w 2700"/>
                              <a:gd name="T33" fmla="*/ 3006 h 3780"/>
                              <a:gd name="T34" fmla="*/ 374 w 2700"/>
                              <a:gd name="T35" fmla="*/ 3196 h 3780"/>
                              <a:gd name="T36" fmla="*/ 505 w 2700"/>
                              <a:gd name="T37" fmla="*/ 3364 h 3780"/>
                              <a:gd name="T38" fmla="*/ 651 w 2700"/>
                              <a:gd name="T39" fmla="*/ 3507 h 3780"/>
                              <a:gd name="T40" fmla="*/ 810 w 2700"/>
                              <a:gd name="T41" fmla="*/ 3623 h 3780"/>
                              <a:gd name="T42" fmla="*/ 981 w 2700"/>
                              <a:gd name="T43" fmla="*/ 3708 h 3780"/>
                              <a:gd name="T44" fmla="*/ 1161 w 2700"/>
                              <a:gd name="T45" fmla="*/ 3761 h 3780"/>
                              <a:gd name="T46" fmla="*/ 1350 w 2700"/>
                              <a:gd name="T47" fmla="*/ 3780 h 3780"/>
                              <a:gd name="T48" fmla="*/ 1538 w 2700"/>
                              <a:gd name="T49" fmla="*/ 3761 h 3780"/>
                              <a:gd name="T50" fmla="*/ 1718 w 2700"/>
                              <a:gd name="T51" fmla="*/ 3708 h 3780"/>
                              <a:gd name="T52" fmla="*/ 1889 w 2700"/>
                              <a:gd name="T53" fmla="*/ 3623 h 3780"/>
                              <a:gd name="T54" fmla="*/ 2048 w 2700"/>
                              <a:gd name="T55" fmla="*/ 3507 h 3780"/>
                              <a:gd name="T56" fmla="*/ 2194 w 2700"/>
                              <a:gd name="T57" fmla="*/ 3364 h 3780"/>
                              <a:gd name="T58" fmla="*/ 2325 w 2700"/>
                              <a:gd name="T59" fmla="*/ 3196 h 3780"/>
                              <a:gd name="T60" fmla="*/ 2439 w 2700"/>
                              <a:gd name="T61" fmla="*/ 3006 h 3780"/>
                              <a:gd name="T62" fmla="*/ 2535 w 2700"/>
                              <a:gd name="T63" fmla="*/ 2795 h 3780"/>
                              <a:gd name="T64" fmla="*/ 2610 w 2700"/>
                              <a:gd name="T65" fmla="*/ 2567 h 3780"/>
                              <a:gd name="T66" fmla="*/ 2664 w 2700"/>
                              <a:gd name="T67" fmla="*/ 2323 h 3780"/>
                              <a:gd name="T68" fmla="*/ 2694 w 2700"/>
                              <a:gd name="T69" fmla="*/ 2066 h 3780"/>
                              <a:gd name="T70" fmla="*/ 2698 w 2700"/>
                              <a:gd name="T71" fmla="*/ 1801 h 3780"/>
                              <a:gd name="T72" fmla="*/ 2676 w 2700"/>
                              <a:gd name="T73" fmla="*/ 1540 h 3780"/>
                              <a:gd name="T74" fmla="*/ 2631 w 2700"/>
                              <a:gd name="T75" fmla="*/ 1292 h 3780"/>
                              <a:gd name="T76" fmla="*/ 2562 w 2700"/>
                              <a:gd name="T77" fmla="*/ 1058 h 3780"/>
                              <a:gd name="T78" fmla="*/ 2473 w 2700"/>
                              <a:gd name="T79" fmla="*/ 841 h 3780"/>
                              <a:gd name="T80" fmla="*/ 2365 w 2700"/>
                              <a:gd name="T81" fmla="*/ 644 h 3780"/>
                              <a:gd name="T82" fmla="*/ 2239 w 2700"/>
                              <a:gd name="T83" fmla="*/ 468 h 3780"/>
                              <a:gd name="T84" fmla="*/ 2098 w 2700"/>
                              <a:gd name="T85" fmla="*/ 316 h 3780"/>
                              <a:gd name="T86" fmla="*/ 1943 w 2700"/>
                              <a:gd name="T87" fmla="*/ 192 h 3780"/>
                              <a:gd name="T88" fmla="*/ 1776 w 2700"/>
                              <a:gd name="T89" fmla="*/ 96 h 3780"/>
                              <a:gd name="T90" fmla="*/ 1599 w 2700"/>
                              <a:gd name="T91" fmla="*/ 32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59"/>
                        <wps:cNvSpPr>
                          <a:spLocks/>
                        </wps:cNvSpPr>
                        <wps:spPr bwMode="auto">
                          <a:xfrm>
                            <a:off x="4330" y="1582"/>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60"/>
                        <wps:cNvSpPr>
                          <a:spLocks/>
                        </wps:cNvSpPr>
                        <wps:spPr bwMode="auto">
                          <a:xfrm>
                            <a:off x="5335" y="2551"/>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1" name="Group 761"/>
                        <wpg:cNvGrpSpPr>
                          <a:grpSpLocks/>
                        </wpg:cNvGrpSpPr>
                        <wpg:grpSpPr bwMode="auto">
                          <a:xfrm>
                            <a:off x="4733" y="2864"/>
                            <a:ext cx="1980" cy="1800"/>
                            <a:chOff x="4733" y="2864"/>
                            <a:chExt cx="1980" cy="1800"/>
                          </a:xfrm>
                        </wpg:grpSpPr>
                        <wps:wsp>
                          <wps:cNvPr id="762" name="Freeform 762"/>
                          <wps:cNvSpPr>
                            <a:spLocks/>
                          </wps:cNvSpPr>
                          <wps:spPr bwMode="auto">
                            <a:xfrm>
                              <a:off x="4733" y="286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63"/>
                          <wps:cNvSpPr>
                            <a:spLocks/>
                          </wps:cNvSpPr>
                          <wps:spPr bwMode="auto">
                            <a:xfrm>
                              <a:off x="4733" y="286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64"/>
                          <wps:cNvSpPr>
                            <a:spLocks/>
                          </wps:cNvSpPr>
                          <wps:spPr bwMode="auto">
                            <a:xfrm>
                              <a:off x="4733" y="286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65"/>
                          <wps:cNvSpPr>
                            <a:spLocks/>
                          </wps:cNvSpPr>
                          <wps:spPr bwMode="auto">
                            <a:xfrm>
                              <a:off x="4733" y="286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66"/>
                          <wps:cNvSpPr>
                            <a:spLocks/>
                          </wps:cNvSpPr>
                          <wps:spPr bwMode="auto">
                            <a:xfrm>
                              <a:off x="4733" y="286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67"/>
                          <wps:cNvSpPr>
                            <a:spLocks/>
                          </wps:cNvSpPr>
                          <wps:spPr bwMode="auto">
                            <a:xfrm>
                              <a:off x="4733" y="286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8" name="Text Box 768"/>
                        <wps:cNvSpPr txBox="1">
                          <a:spLocks noChangeArrowheads="1"/>
                        </wps:cNvSpPr>
                        <wps:spPr bwMode="auto">
                          <a:xfrm>
                            <a:off x="5335" y="2216"/>
                            <a:ext cx="71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AE97" w14:textId="77777777" w:rsidR="00F2064B" w:rsidRDefault="00BA4C96">
                              <w:pPr>
                                <w:pStyle w:val="BodyText"/>
                                <w:kinsoku w:val="0"/>
                                <w:overflowPunct w:val="0"/>
                                <w:spacing w:line="355" w:lineRule="exact"/>
                                <w:rPr>
                                  <w:sz w:val="32"/>
                                  <w:szCs w:val="32"/>
                                </w:rPr>
                              </w:pPr>
                              <w:r>
                                <w:rPr>
                                  <w:sz w:val="32"/>
                                  <w:szCs w:val="32"/>
                                </w:rPr>
                                <w:t>Feels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1DFAF" id="Group 756" o:spid="_x0000_s1231" style="position:absolute;margin-left:215.4pt;margin-top:71.2pt;width:137.25pt;height:198.05pt;z-index:251582464;mso-position-horizontal-relative:page;mso-position-vertical-relative:page" coordorigin="4308,1424" coordsize="2745,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" o:allowincell="f">
                <v:shape id="Freeform 757" o:spid="_x0000_s1232" style="position:absolute;left:5633;top:1424;width:20;height:3960;visibility:visible;mso-wrap-style:square;v-text-anchor:top" coordsize="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" path="m,l,3960e" filled="f" strokecolor="#010101" strokeweight="3pt">
                  <v:path arrowok="t" o:connecttype="custom" o:connectlocs="0,0;0,3960" o:connectangles="0,0"/>
                </v:shape>
                <v:shape id="Freeform 758" o:spid="_x0000_s1233" style="position:absolute;left:4330;top:1582;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" path="m1350,r-64,2l1286,2r-63,6l1161,18r-61,14l1040,49,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stroked="f">
                  <v:path arrowok="t" o:connecttype="custom" o:connectlocs="1286,2;1100,32;923,96;756,192;601,316;460,468;334,644;226,841;137,1058;68,1292;23,1540;1,1801;5,2066;35,2323;89,2567;164,2795;260,3006;374,3196;505,3364;651,3507;810,3623;981,3708;1161,3761;1350,3780;1538,3761;1718,3708;1889,3623;2048,3507;2194,3364;2325,3196;2439,3006;2535,2795;2610,2567;2664,2323;2694,2066;2698,1801;2676,1540;2631,1292;2562,1058;2473,841;2365,644;2239,468;2098,316;1943,192;1776,96;1599,32;1413,2" o:connectangles="0,0,0,0,0,0,0,0,0,0,0,0,0,0,0,0,0,0,0,0,0,0,0,0,0,0,0,0,0,0,0,0,0,0,0,0,0,0,0,0,0,0,0,0,0,0,0"/>
                </v:shape>
                <v:shape id="Freeform 759" o:spid="_x0000_s1234" style="position:absolute;left:4330;top:1582;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60" o:spid="_x0000_s1235" style="position:absolute;left:5335;top:2551;width:694;height:20;visibility:visible;mso-wrap-style:square;v-text-anchor:top" coordsize="6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" path="m,l693,e" filled="f" strokeweight="1.5pt">
                  <v:path arrowok="t" o:connecttype="custom" o:connectlocs="0,0;693,0" o:connectangles="0,0"/>
                </v:shape>
                <v:group id="Group 761" o:spid="_x0000_s1236" style="position:absolute;left:4733;top:2864;width:1980;height:1800" coordorigin="4733,286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62" o:spid="_x0000_s1237"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" path="m,l1980,e" filled="f" strokecolor="#010101" strokeweight="2.25pt">
                    <v:path arrowok="t" o:connecttype="custom" o:connectlocs="0,0;1980,0" o:connectangles="0,0"/>
                  </v:shape>
                  <v:shape id="Freeform 763" o:spid="_x0000_s1238"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" path="m,360r1980,e" filled="f" strokecolor="#010101" strokeweight="2.25pt">
                    <v:path arrowok="t" o:connecttype="custom" o:connectlocs="0,360;1980,360" o:connectangles="0,0"/>
                  </v:shape>
                  <v:shape id="Freeform 764" o:spid="_x0000_s1239"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" path="m,720r1980,e" filled="f" strokecolor="#010101" strokeweight="2.25pt">
                    <v:path arrowok="t" o:connecttype="custom" o:connectlocs="0,720;1980,720" o:connectangles="0,0"/>
                  </v:shape>
                  <v:shape id="Freeform 765" o:spid="_x0000_s1240"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" path="m,1080r1980,e" filled="f" strokecolor="#010101" strokeweight="2.25pt">
                    <v:path arrowok="t" o:connecttype="custom" o:connectlocs="0,1080;1980,1080" o:connectangles="0,0"/>
                  </v:shape>
                  <v:shape id="Freeform 766" o:spid="_x0000_s1241"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" path="m,1440r1980,e" filled="f" strokecolor="#010101" strokeweight="2.25pt">
                    <v:path arrowok="t" o:connecttype="custom" o:connectlocs="0,1440;1980,1440" o:connectangles="0,0"/>
                  </v:shape>
                  <v:shape id="Freeform 767" o:spid="_x0000_s1242" style="position:absolute;left:4733;top:286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" path="m180,1800r1620,e" filled="f" strokecolor="#010101" strokeweight="2.25pt">
                    <v:path arrowok="t" o:connecttype="custom" o:connectlocs="180,1800;1800,1800" o:connectangles="0,0"/>
                  </v:shape>
                </v:group>
                <v:shape id="Text Box 768" o:spid="_x0000_s1243" type="#_x0000_t202" style="position:absolute;left:5335;top:2216;width:71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7820AE97" w14:textId="77777777" w:rsidR="00F2064B" w:rsidRDefault="00BA4C96">
                        <w:pPr>
                          <w:pStyle w:val="BodyText"/>
                          <w:kinsoku w:val="0"/>
                          <w:overflowPunct w:val="0"/>
                          <w:spacing w:line="355" w:lineRule="exact"/>
                          <w:rPr>
                            <w:sz w:val="32"/>
                            <w:szCs w:val="32"/>
                          </w:rPr>
                        </w:pPr>
                        <w:r>
                          <w:rPr>
                            <w:sz w:val="32"/>
                            <w:szCs w:val="32"/>
                          </w:rPr>
                          <w:t>Feels</w:t>
                        </w:r>
                      </w:p>
                    </w:txbxContent>
                  </v:textbox>
                </v:shape>
                <w10:wrap anchorx="page" anchory="page"/>
              </v:group>
            </w:pict>
          </mc:Fallback>
        </mc:AlternateContent>
      </w:r>
      <w:r>
        <w:rPr>
          <w:noProof/>
        </w:rPr>
        <mc:AlternateContent>
          <mc:Choice Requires="wpg">
            <w:drawing>
              <wp:anchor distT="0" distB="0" distL="114300" distR="114300" simplePos="0" relativeHeight="251583488" behindDoc="0" locked="0" layoutInCell="0" allowOverlap="1" wp14:anchorId="4F1A72F4" wp14:editId="44B8ECC2">
                <wp:simplePos x="0" y="0"/>
                <wp:positionH relativeFrom="page">
                  <wp:posOffset>2762885</wp:posOffset>
                </wp:positionH>
                <wp:positionV relativeFrom="page">
                  <wp:posOffset>4725670</wp:posOffset>
                </wp:positionV>
                <wp:extent cx="3899535" cy="3508375"/>
                <wp:effectExtent l="0" t="0" r="0" b="0"/>
                <wp:wrapNone/>
                <wp:docPr id="73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9535" cy="3508375"/>
                          <a:chOff x="4351" y="7442"/>
                          <a:chExt cx="6141" cy="5525"/>
                        </a:xfrm>
                      </wpg:grpSpPr>
                      <wps:wsp>
                        <wps:cNvPr id="733" name="Freeform 770"/>
                        <wps:cNvSpPr>
                          <a:spLocks/>
                        </wps:cNvSpPr>
                        <wps:spPr bwMode="auto">
                          <a:xfrm>
                            <a:off x="5633" y="10232"/>
                            <a:ext cx="2700" cy="20"/>
                          </a:xfrm>
                          <a:custGeom>
                            <a:avLst/>
                            <a:gdLst>
                              <a:gd name="T0" fmla="*/ 2700 w 2700"/>
                              <a:gd name="T1" fmla="*/ 0 h 20"/>
                              <a:gd name="T2" fmla="*/ 0 w 2700"/>
                              <a:gd name="T3" fmla="*/ 0 h 20"/>
                            </a:gdLst>
                            <a:ahLst/>
                            <a:cxnLst>
                              <a:cxn ang="0">
                                <a:pos x="T0" y="T1"/>
                              </a:cxn>
                              <a:cxn ang="0">
                                <a:pos x="T2" y="T3"/>
                              </a:cxn>
                            </a:cxnLst>
                            <a:rect l="0" t="0" r="r" b="b"/>
                            <a:pathLst>
                              <a:path w="2700" h="20">
                                <a:moveTo>
                                  <a:pt x="2700"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771"/>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72"/>
                        <wps:cNvSpPr>
                          <a:spLocks/>
                        </wps:cNvSpPr>
                        <wps:spPr bwMode="auto">
                          <a:xfrm>
                            <a:off x="7770" y="837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773"/>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413 w 2700"/>
                              <a:gd name="T93" fmla="*/ 2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413" y="2"/>
                                </a:lnTo>
                                <a:lnTo>
                                  <a:pt x="1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74"/>
                        <wps:cNvSpPr>
                          <a:spLocks/>
                        </wps:cNvSpPr>
                        <wps:spPr bwMode="auto">
                          <a:xfrm>
                            <a:off x="4373" y="91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89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89"/>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89"/>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8" name="Group 775"/>
                        <wpg:cNvGrpSpPr>
                          <a:grpSpLocks/>
                        </wpg:cNvGrpSpPr>
                        <wpg:grpSpPr bwMode="auto">
                          <a:xfrm>
                            <a:off x="5566" y="7442"/>
                            <a:ext cx="2768" cy="1638"/>
                            <a:chOff x="5566" y="7442"/>
                            <a:chExt cx="2768" cy="1638"/>
                          </a:xfrm>
                        </wpg:grpSpPr>
                        <wps:wsp>
                          <wps:cNvPr id="739" name="Freeform 776"/>
                          <wps:cNvSpPr>
                            <a:spLocks/>
                          </wps:cNvSpPr>
                          <wps:spPr bwMode="auto">
                            <a:xfrm>
                              <a:off x="5566" y="7442"/>
                              <a:ext cx="2768" cy="1638"/>
                            </a:xfrm>
                            <a:custGeom>
                              <a:avLst/>
                              <a:gdLst>
                                <a:gd name="T0" fmla="*/ 134 w 2768"/>
                                <a:gd name="T1" fmla="*/ 1502 h 1638"/>
                                <a:gd name="T2" fmla="*/ 90 w 2768"/>
                                <a:gd name="T3" fmla="*/ 1502 h 1638"/>
                                <a:gd name="T4" fmla="*/ 90 w 2768"/>
                                <a:gd name="T5" fmla="*/ 642 h 1638"/>
                                <a:gd name="T6" fmla="*/ 44 w 2768"/>
                                <a:gd name="T7" fmla="*/ 642 h 1638"/>
                                <a:gd name="T8" fmla="*/ 44 w 2768"/>
                                <a:gd name="T9" fmla="*/ 1502 h 1638"/>
                                <a:gd name="T10" fmla="*/ 0 w 2768"/>
                                <a:gd name="T11" fmla="*/ 1502 h 1638"/>
                                <a:gd name="T12" fmla="*/ 67 w 2768"/>
                                <a:gd name="T13" fmla="*/ 1638 h 1638"/>
                                <a:gd name="T14" fmla="*/ 123 w 2768"/>
                                <a:gd name="T15" fmla="*/ 1525 h 1638"/>
                                <a:gd name="T16" fmla="*/ 134 w 2768"/>
                                <a:gd name="T17" fmla="*/ 1502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134" y="1502"/>
                                  </a:moveTo>
                                  <a:lnTo>
                                    <a:pt x="90" y="1502"/>
                                  </a:lnTo>
                                  <a:lnTo>
                                    <a:pt x="90" y="642"/>
                                  </a:lnTo>
                                  <a:lnTo>
                                    <a:pt x="44" y="642"/>
                                  </a:lnTo>
                                  <a:lnTo>
                                    <a:pt x="44" y="1502"/>
                                  </a:lnTo>
                                  <a:lnTo>
                                    <a:pt x="0" y="1502"/>
                                  </a:lnTo>
                                  <a:lnTo>
                                    <a:pt x="67" y="1638"/>
                                  </a:lnTo>
                                  <a:lnTo>
                                    <a:pt x="123" y="1525"/>
                                  </a:lnTo>
                                  <a:lnTo>
                                    <a:pt x="134" y="150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77"/>
                          <wps:cNvSpPr>
                            <a:spLocks/>
                          </wps:cNvSpPr>
                          <wps:spPr bwMode="auto">
                            <a:xfrm>
                              <a:off x="5566" y="7442"/>
                              <a:ext cx="2768" cy="1638"/>
                            </a:xfrm>
                            <a:custGeom>
                              <a:avLst/>
                              <a:gdLst>
                                <a:gd name="T0" fmla="*/ 2767 w 2768"/>
                                <a:gd name="T1" fmla="*/ 738 h 1638"/>
                                <a:gd name="T2" fmla="*/ 2742 w 2768"/>
                                <a:gd name="T3" fmla="*/ 685 h 1638"/>
                                <a:gd name="T4" fmla="*/ 2703 w 2768"/>
                                <a:gd name="T5" fmla="*/ 600 h 1638"/>
                                <a:gd name="T6" fmla="*/ 2675 w 2768"/>
                                <a:gd name="T7" fmla="*/ 635 h 1638"/>
                                <a:gd name="T8" fmla="*/ 1881 w 2768"/>
                                <a:gd name="T9" fmla="*/ 0 h 1638"/>
                                <a:gd name="T10" fmla="*/ 1852 w 2768"/>
                                <a:gd name="T11" fmla="*/ 34 h 1638"/>
                                <a:gd name="T12" fmla="*/ 2647 w 2768"/>
                                <a:gd name="T13" fmla="*/ 670 h 1638"/>
                                <a:gd name="T14" fmla="*/ 2619 w 2768"/>
                                <a:gd name="T15" fmla="*/ 705 h 1638"/>
                                <a:gd name="T16" fmla="*/ 2767 w 2768"/>
                                <a:gd name="T17" fmla="*/ 738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8" h="1638">
                                  <a:moveTo>
                                    <a:pt x="2767" y="738"/>
                                  </a:moveTo>
                                  <a:lnTo>
                                    <a:pt x="2742" y="685"/>
                                  </a:lnTo>
                                  <a:lnTo>
                                    <a:pt x="2703" y="600"/>
                                  </a:lnTo>
                                  <a:lnTo>
                                    <a:pt x="2675" y="635"/>
                                  </a:lnTo>
                                  <a:lnTo>
                                    <a:pt x="1881" y="0"/>
                                  </a:lnTo>
                                  <a:lnTo>
                                    <a:pt x="1852" y="34"/>
                                  </a:lnTo>
                                  <a:lnTo>
                                    <a:pt x="2647" y="670"/>
                                  </a:lnTo>
                                  <a:lnTo>
                                    <a:pt x="2619" y="705"/>
                                  </a:lnTo>
                                  <a:lnTo>
                                    <a:pt x="2767" y="738"/>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78"/>
                        <wpg:cNvGrpSpPr>
                          <a:grpSpLocks/>
                        </wpg:cNvGrpSpPr>
                        <wpg:grpSpPr bwMode="auto">
                          <a:xfrm>
                            <a:off x="4733" y="9884"/>
                            <a:ext cx="5400" cy="2520"/>
                            <a:chOff x="4733" y="9884"/>
                            <a:chExt cx="5400" cy="2520"/>
                          </a:xfrm>
                        </wpg:grpSpPr>
                        <wps:wsp>
                          <wps:cNvPr id="742" name="Freeform 779"/>
                          <wps:cNvSpPr>
                            <a:spLocks/>
                          </wps:cNvSpPr>
                          <wps:spPr bwMode="auto">
                            <a:xfrm>
                              <a:off x="4733" y="9884"/>
                              <a:ext cx="5400" cy="2520"/>
                            </a:xfrm>
                            <a:custGeom>
                              <a:avLst/>
                              <a:gdLst>
                                <a:gd name="T0" fmla="*/ 0 w 5400"/>
                                <a:gd name="T1" fmla="*/ 720 h 2520"/>
                                <a:gd name="T2" fmla="*/ 1980 w 5400"/>
                                <a:gd name="T3" fmla="*/ 720 h 2520"/>
                              </a:gdLst>
                              <a:ahLst/>
                              <a:cxnLst>
                                <a:cxn ang="0">
                                  <a:pos x="T0" y="T1"/>
                                </a:cxn>
                                <a:cxn ang="0">
                                  <a:pos x="T2" y="T3"/>
                                </a:cxn>
                              </a:cxnLst>
                              <a:rect l="0" t="0" r="r" b="b"/>
                              <a:pathLst>
                                <a:path w="5400" h="252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80"/>
                          <wps:cNvSpPr>
                            <a:spLocks/>
                          </wps:cNvSpPr>
                          <wps:spPr bwMode="auto">
                            <a:xfrm>
                              <a:off x="4733" y="9884"/>
                              <a:ext cx="5400" cy="2520"/>
                            </a:xfrm>
                            <a:custGeom>
                              <a:avLst/>
                              <a:gdLst>
                                <a:gd name="T0" fmla="*/ 0 w 5400"/>
                                <a:gd name="T1" fmla="*/ 1079 h 2520"/>
                                <a:gd name="T2" fmla="*/ 1980 w 5400"/>
                                <a:gd name="T3" fmla="*/ 1079 h 2520"/>
                              </a:gdLst>
                              <a:ahLst/>
                              <a:cxnLst>
                                <a:cxn ang="0">
                                  <a:pos x="T0" y="T1"/>
                                </a:cxn>
                                <a:cxn ang="0">
                                  <a:pos x="T2" y="T3"/>
                                </a:cxn>
                              </a:cxnLst>
                              <a:rect l="0" t="0" r="r" b="b"/>
                              <a:pathLst>
                                <a:path w="5400" h="2520">
                                  <a:moveTo>
                                    <a:pt x="0" y="1079"/>
                                  </a:moveTo>
                                  <a:lnTo>
                                    <a:pt x="198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81"/>
                          <wps:cNvSpPr>
                            <a:spLocks/>
                          </wps:cNvSpPr>
                          <wps:spPr bwMode="auto">
                            <a:xfrm>
                              <a:off x="4733" y="9884"/>
                              <a:ext cx="5400" cy="2520"/>
                            </a:xfrm>
                            <a:custGeom>
                              <a:avLst/>
                              <a:gdLst>
                                <a:gd name="T0" fmla="*/ 0 w 5400"/>
                                <a:gd name="T1" fmla="*/ 1439 h 2520"/>
                                <a:gd name="T2" fmla="*/ 1980 w 5400"/>
                                <a:gd name="T3" fmla="*/ 1439 h 2520"/>
                              </a:gdLst>
                              <a:ahLst/>
                              <a:cxnLst>
                                <a:cxn ang="0">
                                  <a:pos x="T0" y="T1"/>
                                </a:cxn>
                                <a:cxn ang="0">
                                  <a:pos x="T2" y="T3"/>
                                </a:cxn>
                              </a:cxnLst>
                              <a:rect l="0" t="0" r="r" b="b"/>
                              <a:pathLst>
                                <a:path w="5400" h="2520">
                                  <a:moveTo>
                                    <a:pt x="0" y="1439"/>
                                  </a:moveTo>
                                  <a:lnTo>
                                    <a:pt x="198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82"/>
                          <wps:cNvSpPr>
                            <a:spLocks/>
                          </wps:cNvSpPr>
                          <wps:spPr bwMode="auto">
                            <a:xfrm>
                              <a:off x="4733" y="9884"/>
                              <a:ext cx="5400" cy="2520"/>
                            </a:xfrm>
                            <a:custGeom>
                              <a:avLst/>
                              <a:gdLst>
                                <a:gd name="T0" fmla="*/ 0 w 5400"/>
                                <a:gd name="T1" fmla="*/ 1799 h 2520"/>
                                <a:gd name="T2" fmla="*/ 1980 w 5400"/>
                                <a:gd name="T3" fmla="*/ 1799 h 2520"/>
                              </a:gdLst>
                              <a:ahLst/>
                              <a:cxnLst>
                                <a:cxn ang="0">
                                  <a:pos x="T0" y="T1"/>
                                </a:cxn>
                                <a:cxn ang="0">
                                  <a:pos x="T2" y="T3"/>
                                </a:cxn>
                              </a:cxnLst>
                              <a:rect l="0" t="0" r="r" b="b"/>
                              <a:pathLst>
                                <a:path w="5400" h="2520">
                                  <a:moveTo>
                                    <a:pt x="0" y="1799"/>
                                  </a:moveTo>
                                  <a:lnTo>
                                    <a:pt x="198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83"/>
                          <wps:cNvSpPr>
                            <a:spLocks/>
                          </wps:cNvSpPr>
                          <wps:spPr bwMode="auto">
                            <a:xfrm>
                              <a:off x="4733" y="9884"/>
                              <a:ext cx="5400" cy="2520"/>
                            </a:xfrm>
                            <a:custGeom>
                              <a:avLst/>
                              <a:gdLst>
                                <a:gd name="T0" fmla="*/ 0 w 5400"/>
                                <a:gd name="T1" fmla="*/ 2159 h 2520"/>
                                <a:gd name="T2" fmla="*/ 1980 w 5400"/>
                                <a:gd name="T3" fmla="*/ 2159 h 2520"/>
                              </a:gdLst>
                              <a:ahLst/>
                              <a:cxnLst>
                                <a:cxn ang="0">
                                  <a:pos x="T0" y="T1"/>
                                </a:cxn>
                                <a:cxn ang="0">
                                  <a:pos x="T2" y="T3"/>
                                </a:cxn>
                              </a:cxnLst>
                              <a:rect l="0" t="0" r="r" b="b"/>
                              <a:pathLst>
                                <a:path w="5400" h="2520">
                                  <a:moveTo>
                                    <a:pt x="0" y="2159"/>
                                  </a:moveTo>
                                  <a:lnTo>
                                    <a:pt x="1980" y="21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84"/>
                          <wps:cNvSpPr>
                            <a:spLocks/>
                          </wps:cNvSpPr>
                          <wps:spPr bwMode="auto">
                            <a:xfrm>
                              <a:off x="4733" y="9884"/>
                              <a:ext cx="5400" cy="2520"/>
                            </a:xfrm>
                            <a:custGeom>
                              <a:avLst/>
                              <a:gdLst>
                                <a:gd name="T0" fmla="*/ 180 w 5400"/>
                                <a:gd name="T1" fmla="*/ 2519 h 2520"/>
                                <a:gd name="T2" fmla="*/ 1800 w 5400"/>
                                <a:gd name="T3" fmla="*/ 2519 h 2520"/>
                              </a:gdLst>
                              <a:ahLst/>
                              <a:cxnLst>
                                <a:cxn ang="0">
                                  <a:pos x="T0" y="T1"/>
                                </a:cxn>
                                <a:cxn ang="0">
                                  <a:pos x="T2" y="T3"/>
                                </a:cxn>
                              </a:cxnLst>
                              <a:rect l="0" t="0" r="r" b="b"/>
                              <a:pathLst>
                                <a:path w="5400" h="2520">
                                  <a:moveTo>
                                    <a:pt x="180" y="2519"/>
                                  </a:moveTo>
                                  <a:lnTo>
                                    <a:pt x="1800" y="25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85"/>
                          <wps:cNvSpPr>
                            <a:spLocks/>
                          </wps:cNvSpPr>
                          <wps:spPr bwMode="auto">
                            <a:xfrm>
                              <a:off x="4733" y="9884"/>
                              <a:ext cx="5400" cy="2520"/>
                            </a:xfrm>
                            <a:custGeom>
                              <a:avLst/>
                              <a:gdLst>
                                <a:gd name="T0" fmla="*/ 3420 w 5400"/>
                                <a:gd name="T1" fmla="*/ 0 h 2520"/>
                                <a:gd name="T2" fmla="*/ 5400 w 5400"/>
                                <a:gd name="T3" fmla="*/ 0 h 2520"/>
                              </a:gdLst>
                              <a:ahLst/>
                              <a:cxnLst>
                                <a:cxn ang="0">
                                  <a:pos x="T0" y="T1"/>
                                </a:cxn>
                                <a:cxn ang="0">
                                  <a:pos x="T2" y="T3"/>
                                </a:cxn>
                              </a:cxnLst>
                              <a:rect l="0" t="0" r="r" b="b"/>
                              <a:pathLst>
                                <a:path w="5400" h="2520">
                                  <a:moveTo>
                                    <a:pt x="3420" y="0"/>
                                  </a:moveTo>
                                  <a:lnTo>
                                    <a:pt x="54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86"/>
                          <wps:cNvSpPr>
                            <a:spLocks/>
                          </wps:cNvSpPr>
                          <wps:spPr bwMode="auto">
                            <a:xfrm>
                              <a:off x="4733" y="9884"/>
                              <a:ext cx="5400" cy="2520"/>
                            </a:xfrm>
                            <a:custGeom>
                              <a:avLst/>
                              <a:gdLst>
                                <a:gd name="T0" fmla="*/ 3420 w 5400"/>
                                <a:gd name="T1" fmla="*/ 360 h 2520"/>
                                <a:gd name="T2" fmla="*/ 5400 w 5400"/>
                                <a:gd name="T3" fmla="*/ 360 h 2520"/>
                              </a:gdLst>
                              <a:ahLst/>
                              <a:cxnLst>
                                <a:cxn ang="0">
                                  <a:pos x="T0" y="T1"/>
                                </a:cxn>
                                <a:cxn ang="0">
                                  <a:pos x="T2" y="T3"/>
                                </a:cxn>
                              </a:cxnLst>
                              <a:rect l="0" t="0" r="r" b="b"/>
                              <a:pathLst>
                                <a:path w="5400" h="2520">
                                  <a:moveTo>
                                    <a:pt x="3420" y="360"/>
                                  </a:moveTo>
                                  <a:lnTo>
                                    <a:pt x="540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87"/>
                          <wps:cNvSpPr>
                            <a:spLocks/>
                          </wps:cNvSpPr>
                          <wps:spPr bwMode="auto">
                            <a:xfrm>
                              <a:off x="4733" y="9884"/>
                              <a:ext cx="5400" cy="2520"/>
                            </a:xfrm>
                            <a:custGeom>
                              <a:avLst/>
                              <a:gdLst>
                                <a:gd name="T0" fmla="*/ 3420 w 5400"/>
                                <a:gd name="T1" fmla="*/ 720 h 2520"/>
                                <a:gd name="T2" fmla="*/ 5400 w 5400"/>
                                <a:gd name="T3" fmla="*/ 720 h 2520"/>
                              </a:gdLst>
                              <a:ahLst/>
                              <a:cxnLst>
                                <a:cxn ang="0">
                                  <a:pos x="T0" y="T1"/>
                                </a:cxn>
                                <a:cxn ang="0">
                                  <a:pos x="T2" y="T3"/>
                                </a:cxn>
                              </a:cxnLst>
                              <a:rect l="0" t="0" r="r" b="b"/>
                              <a:pathLst>
                                <a:path w="5400" h="2520">
                                  <a:moveTo>
                                    <a:pt x="3420" y="720"/>
                                  </a:moveTo>
                                  <a:lnTo>
                                    <a:pt x="54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88"/>
                          <wps:cNvSpPr>
                            <a:spLocks/>
                          </wps:cNvSpPr>
                          <wps:spPr bwMode="auto">
                            <a:xfrm>
                              <a:off x="4733" y="9884"/>
                              <a:ext cx="5400" cy="2520"/>
                            </a:xfrm>
                            <a:custGeom>
                              <a:avLst/>
                              <a:gdLst>
                                <a:gd name="T0" fmla="*/ 3420 w 5400"/>
                                <a:gd name="T1" fmla="*/ 1079 h 2520"/>
                                <a:gd name="T2" fmla="*/ 5400 w 5400"/>
                                <a:gd name="T3" fmla="*/ 1079 h 2520"/>
                              </a:gdLst>
                              <a:ahLst/>
                              <a:cxnLst>
                                <a:cxn ang="0">
                                  <a:pos x="T0" y="T1"/>
                                </a:cxn>
                                <a:cxn ang="0">
                                  <a:pos x="T2" y="T3"/>
                                </a:cxn>
                              </a:cxnLst>
                              <a:rect l="0" t="0" r="r" b="b"/>
                              <a:pathLst>
                                <a:path w="5400" h="2520">
                                  <a:moveTo>
                                    <a:pt x="3420" y="1079"/>
                                  </a:moveTo>
                                  <a:lnTo>
                                    <a:pt x="5400"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89"/>
                          <wps:cNvSpPr>
                            <a:spLocks/>
                          </wps:cNvSpPr>
                          <wps:spPr bwMode="auto">
                            <a:xfrm>
                              <a:off x="4733" y="9884"/>
                              <a:ext cx="5400" cy="2520"/>
                            </a:xfrm>
                            <a:custGeom>
                              <a:avLst/>
                              <a:gdLst>
                                <a:gd name="T0" fmla="*/ 3420 w 5400"/>
                                <a:gd name="T1" fmla="*/ 1439 h 2520"/>
                                <a:gd name="T2" fmla="*/ 5400 w 5400"/>
                                <a:gd name="T3" fmla="*/ 1439 h 2520"/>
                              </a:gdLst>
                              <a:ahLst/>
                              <a:cxnLst>
                                <a:cxn ang="0">
                                  <a:pos x="T0" y="T1"/>
                                </a:cxn>
                                <a:cxn ang="0">
                                  <a:pos x="T2" y="T3"/>
                                </a:cxn>
                              </a:cxnLst>
                              <a:rect l="0" t="0" r="r" b="b"/>
                              <a:pathLst>
                                <a:path w="5400" h="2520">
                                  <a:moveTo>
                                    <a:pt x="3420" y="1439"/>
                                  </a:moveTo>
                                  <a:lnTo>
                                    <a:pt x="5400"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90"/>
                          <wps:cNvSpPr>
                            <a:spLocks/>
                          </wps:cNvSpPr>
                          <wps:spPr bwMode="auto">
                            <a:xfrm>
                              <a:off x="4733" y="9884"/>
                              <a:ext cx="5400" cy="2520"/>
                            </a:xfrm>
                            <a:custGeom>
                              <a:avLst/>
                              <a:gdLst>
                                <a:gd name="T0" fmla="*/ 3600 w 5400"/>
                                <a:gd name="T1" fmla="*/ 1799 h 2520"/>
                                <a:gd name="T2" fmla="*/ 5220 w 5400"/>
                                <a:gd name="T3" fmla="*/ 1799 h 2520"/>
                              </a:gdLst>
                              <a:ahLst/>
                              <a:cxnLst>
                                <a:cxn ang="0">
                                  <a:pos x="T0" y="T1"/>
                                </a:cxn>
                                <a:cxn ang="0">
                                  <a:pos x="T2" y="T3"/>
                                </a:cxn>
                              </a:cxnLst>
                              <a:rect l="0" t="0" r="r" b="b"/>
                              <a:pathLst>
                                <a:path w="5400" h="2520">
                                  <a:moveTo>
                                    <a:pt x="3600" y="1799"/>
                                  </a:moveTo>
                                  <a:lnTo>
                                    <a:pt x="5220"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4" name="Text Box 791"/>
                        <wps:cNvSpPr txBox="1">
                          <a:spLocks noChangeArrowheads="1"/>
                        </wps:cNvSpPr>
                        <wps:spPr bwMode="auto">
                          <a:xfrm>
                            <a:off x="8604" y="9008"/>
                            <a:ext cx="105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FE90" w14:textId="77777777" w:rsidR="00F2064B" w:rsidRDefault="00BA4C96">
                              <w:pPr>
                                <w:pStyle w:val="BodyText"/>
                                <w:kinsoku w:val="0"/>
                                <w:overflowPunct w:val="0"/>
                                <w:spacing w:line="355" w:lineRule="exact"/>
                                <w:rPr>
                                  <w:sz w:val="32"/>
                                  <w:szCs w:val="32"/>
                                </w:rPr>
                              </w:pPr>
                              <w:r>
                                <w:rPr>
                                  <w:sz w:val="32"/>
                                  <w:szCs w:val="32"/>
                                  <w:u w:val="thick" w:color="000000"/>
                                </w:rPr>
                                <w:t>Actions</w:t>
                              </w:r>
                            </w:p>
                          </w:txbxContent>
                        </wps:txbx>
                        <wps:bodyPr rot="0" vert="horz" wrap="square" lIns="0" tIns="0" rIns="0" bIns="0" anchor="t" anchorCtr="0" upright="1">
                          <a:noAutofit/>
                        </wps:bodyPr>
                      </wps:wsp>
                      <wps:wsp>
                        <wps:cNvPr id="755" name="Text Box 792"/>
                        <wps:cNvSpPr txBox="1">
                          <a:spLocks noChangeArrowheads="1"/>
                        </wps:cNvSpPr>
                        <wps:spPr bwMode="auto">
                          <a:xfrm>
                            <a:off x="5305" y="9797"/>
                            <a:ext cx="85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13FE" w14:textId="77777777" w:rsidR="00F2064B" w:rsidRDefault="00BA4C96">
                              <w:pPr>
                                <w:pStyle w:val="BodyText"/>
                                <w:kinsoku w:val="0"/>
                                <w:overflowPunct w:val="0"/>
                                <w:spacing w:line="355" w:lineRule="exact"/>
                                <w:rPr>
                                  <w:sz w:val="32"/>
                                  <w:szCs w:val="32"/>
                                </w:rPr>
                              </w:pPr>
                              <w:r>
                                <w:rPr>
                                  <w:sz w:val="32"/>
                                  <w:szCs w:val="32"/>
                                  <w:u w:val="thick" w:color="000000"/>
                                </w:rPr>
                                <w:t>Looks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72F4" id="Group 769" o:spid="_x0000_s1244" style="position:absolute;margin-left:217.55pt;margin-top:372.1pt;width:307.05pt;height:276.25pt;z-index:251583488;mso-position-horizontal-relative:page;mso-position-vertical-relative:page" coordorigin="4351,7442" coordsize="614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" o:allowincell="f">
                <v:shape id="Freeform 770" o:spid="_x0000_s1245" style="position:absolute;left:5633;top:10232;width:2700;height:20;visibility:visible;mso-wrap-style:square;v-text-anchor:top" coordsize="2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" path="m2700,l,e" filled="f" strokecolor="#010101" strokeweight="2.25pt">
                  <v:path arrowok="t" o:connecttype="custom" o:connectlocs="2700,0;0,0" o:connectangles="0,0"/>
                </v:shape>
                <v:shape id="Freeform 771" o:spid="_x0000_s1246" style="position:absolute;left:7770;top:8374;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2" o:spid="_x0000_s1247" style="position:absolute;left:7770;top:8374;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shape id="Freeform 773" o:spid="_x0000_s1248" style="position:absolute;left:4373;top:9164;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r,l1350,xe" stroked="f">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413,2" o:connectangles="0,0,0,0,0,0,0,0,0,0,0,0,0,0,0,0,0,0,0,0,0,0,0,0,0,0,0,0,0,0,0,0,0,0,0,0,0,0,0,0,0,0,0,0,0,0,0"/>
                </v:shape>
                <v:shape id="Freeform 774" o:spid="_x0000_s1249" style="position:absolute;left:4373;top:9164;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" path="m1350,r-64,2l1223,8r-62,10l1100,32r-60,17l981,71,923,96r-57,28l810,156r-54,36l703,230r-52,42l601,316r-49,48l505,415r-45,53l416,524r-42,59l334,644r-38,63l260,773r-34,68l194,912r-30,72l137,1058r-25,76l89,1212r-21,80l50,1373r-15,83l23,1540r-10,86l5,1713r-4,88l,1889r1,89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89r-2,-88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89;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75" o:spid="_x0000_s1250" style="position:absolute;left:5566;top:7442;width:2768;height:1638" coordorigin="5566,7442" coordsize="2768,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76" o:spid="_x0000_s1251" style="position:absolute;left:5566;top:7442;width:2768;height:1638;visibility:visible;mso-wrap-style:square;v-text-anchor:top" coordsize="2768,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" path="m134,1502r-44,l90,642r-46,l44,1502r-44,l67,1638r56,-113l134,1502e" fillcolor="#010101" stroked="f">
                    <v:path arrowok="t" o:connecttype="custom" o:connectlocs="134,1502;90,1502;90,642;44,642;44,1502;0,1502;67,1638;123,1525;134,1502" o:connectangles="0,0,0,0,0,0,0,0,0"/>
                  </v:shape>
                  <v:shape id="Freeform 777" o:spid="_x0000_s1252" style="position:absolute;left:5566;top:7442;width:2768;height:1638;visibility:visible;mso-wrap-style:square;v-text-anchor:top" coordsize="2768,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" path="m2767,738r-25,-53l2703,600r-28,35l1881,r-29,34l2647,670r-28,35l2767,738e" fillcolor="#010101" stroked="f">
                    <v:path arrowok="t" o:connecttype="custom" o:connectlocs="2767,738;2742,685;2703,600;2675,635;1881,0;1852,34;2647,670;2619,705;2767,738" o:connectangles="0,0,0,0,0,0,0,0,0"/>
                  </v:shape>
                </v:group>
                <v:group id="Group 778" o:spid="_x0000_s1253" style="position:absolute;left:4733;top:9884;width:5400;height:2520" coordorigin="4733,9884"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79" o:spid="_x0000_s1254"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" path="m,720r1980,e" filled="f" strokecolor="#010101" strokeweight="2.25pt">
                    <v:path arrowok="t" o:connecttype="custom" o:connectlocs="0,720;1980,720" o:connectangles="0,0"/>
                  </v:shape>
                  <v:shape id="Freeform 780" o:spid="_x0000_s1255"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" path="m,1079r1980,e" filled="f" strokecolor="#010101" strokeweight="2.25pt">
                    <v:path arrowok="t" o:connecttype="custom" o:connectlocs="0,1079;1980,1079" o:connectangles="0,0"/>
                  </v:shape>
                  <v:shape id="Freeform 781" o:spid="_x0000_s1256"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" path="m,1439r1980,e" filled="f" strokecolor="#010101" strokeweight="2.25pt">
                    <v:path arrowok="t" o:connecttype="custom" o:connectlocs="0,1439;1980,1439" o:connectangles="0,0"/>
                  </v:shape>
                  <v:shape id="Freeform 782" o:spid="_x0000_s1257"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" path="m,1799r1980,e" filled="f" strokecolor="#010101" strokeweight="2.25pt">
                    <v:path arrowok="t" o:connecttype="custom" o:connectlocs="0,1799;1980,1799" o:connectangles="0,0"/>
                  </v:shape>
                  <v:shape id="Freeform 783" o:spid="_x0000_s1258"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" path="m,2159r1980,e" filled="f" strokecolor="#010101" strokeweight="2.25pt">
                    <v:path arrowok="t" o:connecttype="custom" o:connectlocs="0,2159;1980,2159" o:connectangles="0,0"/>
                  </v:shape>
                  <v:shape id="Freeform 784" o:spid="_x0000_s1259"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" path="m180,2519r1620,e" filled="f" strokecolor="#010101" strokeweight="2.25pt">
                    <v:path arrowok="t" o:connecttype="custom" o:connectlocs="180,2519;1800,2519" o:connectangles="0,0"/>
                  </v:shape>
                  <v:shape id="Freeform 785" o:spid="_x0000_s1260"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" path="m3420,l5400,e" filled="f" strokecolor="#010101" strokeweight="2.25pt">
                    <v:path arrowok="t" o:connecttype="custom" o:connectlocs="3420,0;5400,0" o:connectangles="0,0"/>
                  </v:shape>
                  <v:shape id="Freeform 786" o:spid="_x0000_s1261"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" path="m3420,360r1980,e" filled="f" strokecolor="#010101" strokeweight="2.25pt">
                    <v:path arrowok="t" o:connecttype="custom" o:connectlocs="3420,360;5400,360" o:connectangles="0,0"/>
                  </v:shape>
                  <v:shape id="Freeform 787" o:spid="_x0000_s1262"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" path="m3420,720r1980,e" filled="f" strokecolor="#010101" strokeweight="2.25pt">
                    <v:path arrowok="t" o:connecttype="custom" o:connectlocs="3420,720;5400,720" o:connectangles="0,0"/>
                  </v:shape>
                  <v:shape id="Freeform 788" o:spid="_x0000_s1263"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" path="m3420,1079r1980,e" filled="f" strokecolor="#010101" strokeweight="2.25pt">
                    <v:path arrowok="t" o:connecttype="custom" o:connectlocs="3420,1079;5400,1079" o:connectangles="0,0"/>
                  </v:shape>
                  <v:shape id="Freeform 789" o:spid="_x0000_s1264"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" path="m3420,1439r1980,e" filled="f" strokecolor="#010101" strokeweight="2.25pt">
                    <v:path arrowok="t" o:connecttype="custom" o:connectlocs="3420,1439;5400,1439" o:connectangles="0,0"/>
                  </v:shape>
                  <v:shape id="Freeform 790" o:spid="_x0000_s1265" style="position:absolute;left:4733;top:9884;width:5400;height:2520;visibility:visible;mso-wrap-style:square;v-text-anchor:top" coordsize="54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" path="m3600,1799r1620,e" filled="f" strokecolor="#010101" strokeweight="2.25pt">
                    <v:path arrowok="t" o:connecttype="custom" o:connectlocs="3600,1799;5220,1799" o:connectangles="0,0"/>
                  </v:shape>
                </v:group>
                <v:shape id="Text Box 791" o:spid="_x0000_s1266" type="#_x0000_t202" style="position:absolute;left:8604;top:9008;width:105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036CFE90" w14:textId="77777777" w:rsidR="00F2064B" w:rsidRDefault="00BA4C96">
                        <w:pPr>
                          <w:pStyle w:val="BodyText"/>
                          <w:kinsoku w:val="0"/>
                          <w:overflowPunct w:val="0"/>
                          <w:spacing w:line="355" w:lineRule="exact"/>
                          <w:rPr>
                            <w:sz w:val="32"/>
                            <w:szCs w:val="32"/>
                          </w:rPr>
                        </w:pPr>
                        <w:r>
                          <w:rPr>
                            <w:sz w:val="32"/>
                            <w:szCs w:val="32"/>
                            <w:u w:val="thick" w:color="000000"/>
                          </w:rPr>
                          <w:t>Actions</w:t>
                        </w:r>
                      </w:p>
                    </w:txbxContent>
                  </v:textbox>
                </v:shape>
                <v:shape id="Text Box 792" o:spid="_x0000_s1267" type="#_x0000_t202" style="position:absolute;left:5305;top:9797;width:8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9B213FE" w14:textId="77777777" w:rsidR="00F2064B" w:rsidRDefault="00BA4C96">
                        <w:pPr>
                          <w:pStyle w:val="BodyText"/>
                          <w:kinsoku w:val="0"/>
                          <w:overflowPunct w:val="0"/>
                          <w:spacing w:line="355" w:lineRule="exact"/>
                          <w:rPr>
                            <w:sz w:val="32"/>
                            <w:szCs w:val="32"/>
                          </w:rPr>
                        </w:pPr>
                        <w:r>
                          <w:rPr>
                            <w:sz w:val="32"/>
                            <w:szCs w:val="32"/>
                            <w:u w:val="thick" w:color="000000"/>
                          </w:rPr>
                          <w:t>Looks</w:t>
                        </w:r>
                      </w:p>
                    </w:txbxContent>
                  </v:textbox>
                </v:shape>
                <w10:wrap anchorx="page" anchory="page"/>
              </v:group>
            </w:pict>
          </mc:Fallback>
        </mc:AlternateContent>
      </w:r>
      <w:r>
        <w:rPr>
          <w:noProof/>
        </w:rPr>
        <mc:AlternateContent>
          <mc:Choice Requires="wps">
            <w:drawing>
              <wp:anchor distT="0" distB="0" distL="114300" distR="114300" simplePos="0" relativeHeight="251584512" behindDoc="0" locked="0" layoutInCell="0" allowOverlap="1" wp14:anchorId="055FA5EC" wp14:editId="416D013C">
                <wp:simplePos x="0" y="0"/>
                <wp:positionH relativeFrom="page">
                  <wp:posOffset>2661920</wp:posOffset>
                </wp:positionH>
                <wp:positionV relativeFrom="page">
                  <wp:posOffset>4998720</wp:posOffset>
                </wp:positionV>
                <wp:extent cx="1828800" cy="12700"/>
                <wp:effectExtent l="0" t="0" r="0" b="0"/>
                <wp:wrapNone/>
                <wp:docPr id="731"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713A3" id="Freeform 79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6pt,393.6pt,353.6pt,393.6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" o:allowincell="f" filled="f" strokeweight="1.5pt">
                <v:path arrowok="t" o:connecttype="custom" o:connectlocs="0,0;1828800,0" o:connectangles="0,0"/>
                <w10:wrap anchorx="page" anchory="page"/>
              </v:polyline>
            </w:pict>
          </mc:Fallback>
        </mc:AlternateContent>
      </w:r>
      <w:r>
        <w:rPr>
          <w:noProof/>
        </w:rPr>
        <mc:AlternateContent>
          <mc:Choice Requires="wpg">
            <w:drawing>
              <wp:anchor distT="0" distB="0" distL="114300" distR="114300" simplePos="0" relativeHeight="251585536" behindDoc="0" locked="0" layoutInCell="0" allowOverlap="1" wp14:anchorId="0DD544F9" wp14:editId="49C3C6B2">
                <wp:simplePos x="0" y="0"/>
                <wp:positionH relativeFrom="page">
                  <wp:posOffset>591185</wp:posOffset>
                </wp:positionH>
                <wp:positionV relativeFrom="page">
                  <wp:posOffset>1750695</wp:posOffset>
                </wp:positionV>
                <wp:extent cx="1743075" cy="2428875"/>
                <wp:effectExtent l="0" t="0" r="0" b="0"/>
                <wp:wrapNone/>
                <wp:docPr id="72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428875"/>
                          <a:chOff x="931" y="2757"/>
                          <a:chExt cx="2745" cy="3825"/>
                        </a:xfrm>
                      </wpg:grpSpPr>
                      <wps:wsp>
                        <wps:cNvPr id="722" name="Freeform 795"/>
                        <wps:cNvSpPr>
                          <a:spLocks/>
                        </wps:cNvSpPr>
                        <wps:spPr bwMode="auto">
                          <a:xfrm>
                            <a:off x="95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3" name="Group 796"/>
                        <wpg:cNvGrpSpPr>
                          <a:grpSpLocks/>
                        </wpg:cNvGrpSpPr>
                        <wpg:grpSpPr bwMode="auto">
                          <a:xfrm>
                            <a:off x="1314" y="4124"/>
                            <a:ext cx="1980" cy="1800"/>
                            <a:chOff x="1314" y="4124"/>
                            <a:chExt cx="1980" cy="1800"/>
                          </a:xfrm>
                        </wpg:grpSpPr>
                        <wps:wsp>
                          <wps:cNvPr id="724" name="Freeform 797"/>
                          <wps:cNvSpPr>
                            <a:spLocks/>
                          </wps:cNvSpPr>
                          <wps:spPr bwMode="auto">
                            <a:xfrm>
                              <a:off x="1314" y="412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98"/>
                          <wps:cNvSpPr>
                            <a:spLocks/>
                          </wps:cNvSpPr>
                          <wps:spPr bwMode="auto">
                            <a:xfrm>
                              <a:off x="1314" y="412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99"/>
                          <wps:cNvSpPr>
                            <a:spLocks/>
                          </wps:cNvSpPr>
                          <wps:spPr bwMode="auto">
                            <a:xfrm>
                              <a:off x="1314" y="412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800"/>
                          <wps:cNvSpPr>
                            <a:spLocks/>
                          </wps:cNvSpPr>
                          <wps:spPr bwMode="auto">
                            <a:xfrm>
                              <a:off x="1314" y="4124"/>
                              <a:ext cx="1980" cy="1800"/>
                            </a:xfrm>
                            <a:custGeom>
                              <a:avLst/>
                              <a:gdLst>
                                <a:gd name="T0" fmla="*/ 0 w 1980"/>
                                <a:gd name="T1" fmla="*/ 1080 h 1800"/>
                                <a:gd name="T2" fmla="*/ 1979 w 1980"/>
                                <a:gd name="T3" fmla="*/ 1080 h 1800"/>
                              </a:gdLst>
                              <a:ahLst/>
                              <a:cxnLst>
                                <a:cxn ang="0">
                                  <a:pos x="T0" y="T1"/>
                                </a:cxn>
                                <a:cxn ang="0">
                                  <a:pos x="T2" y="T3"/>
                                </a:cxn>
                              </a:cxnLst>
                              <a:rect l="0" t="0" r="r" b="b"/>
                              <a:pathLst>
                                <a:path w="1980" h="1800">
                                  <a:moveTo>
                                    <a:pt x="0" y="1080"/>
                                  </a:moveTo>
                                  <a:lnTo>
                                    <a:pt x="1979"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801"/>
                          <wps:cNvSpPr>
                            <a:spLocks/>
                          </wps:cNvSpPr>
                          <wps:spPr bwMode="auto">
                            <a:xfrm>
                              <a:off x="1314" y="4124"/>
                              <a:ext cx="1980" cy="1800"/>
                            </a:xfrm>
                            <a:custGeom>
                              <a:avLst/>
                              <a:gdLst>
                                <a:gd name="T0" fmla="*/ 0 w 1980"/>
                                <a:gd name="T1" fmla="*/ 1440 h 1800"/>
                                <a:gd name="T2" fmla="*/ 1979 w 1980"/>
                                <a:gd name="T3" fmla="*/ 1440 h 1800"/>
                              </a:gdLst>
                              <a:ahLst/>
                              <a:cxnLst>
                                <a:cxn ang="0">
                                  <a:pos x="T0" y="T1"/>
                                </a:cxn>
                                <a:cxn ang="0">
                                  <a:pos x="T2" y="T3"/>
                                </a:cxn>
                              </a:cxnLst>
                              <a:rect l="0" t="0" r="r" b="b"/>
                              <a:pathLst>
                                <a:path w="1980" h="1800">
                                  <a:moveTo>
                                    <a:pt x="0" y="1440"/>
                                  </a:moveTo>
                                  <a:lnTo>
                                    <a:pt x="1979"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802"/>
                          <wps:cNvSpPr>
                            <a:spLocks/>
                          </wps:cNvSpPr>
                          <wps:spPr bwMode="auto">
                            <a:xfrm>
                              <a:off x="1314" y="4124"/>
                              <a:ext cx="1980" cy="1800"/>
                            </a:xfrm>
                            <a:custGeom>
                              <a:avLst/>
                              <a:gdLst>
                                <a:gd name="T0" fmla="*/ 180 w 1980"/>
                                <a:gd name="T1" fmla="*/ 1800 h 1800"/>
                                <a:gd name="T2" fmla="*/ 1799 w 1980"/>
                                <a:gd name="T3" fmla="*/ 1800 h 1800"/>
                              </a:gdLst>
                              <a:ahLst/>
                              <a:cxnLst>
                                <a:cxn ang="0">
                                  <a:pos x="T0" y="T1"/>
                                </a:cxn>
                                <a:cxn ang="0">
                                  <a:pos x="T2" y="T3"/>
                                </a:cxn>
                              </a:cxnLst>
                              <a:rect l="0" t="0" r="r" b="b"/>
                              <a:pathLst>
                                <a:path w="1980" h="1800">
                                  <a:moveTo>
                                    <a:pt x="180" y="1800"/>
                                  </a:moveTo>
                                  <a:lnTo>
                                    <a:pt x="1799"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Text Box 803"/>
                        <wps:cNvSpPr txBox="1">
                          <a:spLocks noChangeArrowheads="1"/>
                        </wps:cNvSpPr>
                        <wps:spPr bwMode="auto">
                          <a:xfrm>
                            <a:off x="2002" y="3413"/>
                            <a:ext cx="62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CC8B" w14:textId="77777777" w:rsidR="00F2064B" w:rsidRDefault="00BA4C96">
                              <w:pPr>
                                <w:pStyle w:val="BodyText"/>
                                <w:kinsoku w:val="0"/>
                                <w:overflowPunct w:val="0"/>
                                <w:spacing w:line="355" w:lineRule="exact"/>
                                <w:rPr>
                                  <w:sz w:val="32"/>
                                  <w:szCs w:val="32"/>
                                </w:rPr>
                              </w:pPr>
                              <w:r>
                                <w:rPr>
                                  <w:sz w:val="32"/>
                                  <w:szCs w:val="32"/>
                                  <w:u w:val="thick" w:color="000000"/>
                                </w:rPr>
                                <w:t>Acts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44F9" id="Group 794" o:spid="_x0000_s1268" style="position:absolute;margin-left:46.55pt;margin-top:137.85pt;width:137.25pt;height:191.25pt;z-index:251585536;mso-position-horizontal-relative:page;mso-position-vertical-relative:page" coordorigin="931,2757" coordsize="274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" o:allowincell="f">
                <v:shape id="Freeform 795" o:spid="_x0000_s1269" style="position:absolute;left:954;top:2780;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796" o:spid="_x0000_s1270" style="position:absolute;left:1314;top:4124;width:1980;height:1800" coordorigin="1314,412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97" o:spid="_x0000_s1271"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" path="m,l1979,e" filled="f" strokecolor="#010101" strokeweight="2.25pt">
                    <v:path arrowok="t" o:connecttype="custom" o:connectlocs="0,0;1979,0" o:connectangles="0,0"/>
                  </v:shape>
                  <v:shape id="Freeform 798" o:spid="_x0000_s1272"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" path="m,360r1979,e" filled="f" strokecolor="#010101" strokeweight="2.25pt">
                    <v:path arrowok="t" o:connecttype="custom" o:connectlocs="0,360;1979,360" o:connectangles="0,0"/>
                  </v:shape>
                  <v:shape id="Freeform 799" o:spid="_x0000_s1273"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" path="m,720r1979,e" filled="f" strokecolor="#010101" strokeweight="2.25pt">
                    <v:path arrowok="t" o:connecttype="custom" o:connectlocs="0,720;1979,720" o:connectangles="0,0"/>
                  </v:shape>
                  <v:shape id="Freeform 800" o:spid="_x0000_s1274"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" path="m,1080r1979,e" filled="f" strokecolor="#010101" strokeweight="2.25pt">
                    <v:path arrowok="t" o:connecttype="custom" o:connectlocs="0,1080;1979,1080" o:connectangles="0,0"/>
                  </v:shape>
                  <v:shape id="Freeform 801" o:spid="_x0000_s1275"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" path="m,1440r1979,e" filled="f" strokecolor="#010101" strokeweight="2.25pt">
                    <v:path arrowok="t" o:connecttype="custom" o:connectlocs="0,1440;1979,1440" o:connectangles="0,0"/>
                  </v:shape>
                  <v:shape id="Freeform 802" o:spid="_x0000_s1276" style="position:absolute;left:131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" path="m180,1800r1619,e" filled="f" strokecolor="#010101" strokeweight="2.25pt">
                    <v:path arrowok="t" o:connecttype="custom" o:connectlocs="180,1800;1799,1800" o:connectangles="0,0"/>
                  </v:shape>
                </v:group>
                <v:shape id="Text Box 803" o:spid="_x0000_s1277" type="#_x0000_t202" style="position:absolute;left:2002;top:3413;width:62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7B49CC8B" w14:textId="77777777" w:rsidR="00F2064B" w:rsidRDefault="00BA4C96">
                        <w:pPr>
                          <w:pStyle w:val="BodyText"/>
                          <w:kinsoku w:val="0"/>
                          <w:overflowPunct w:val="0"/>
                          <w:spacing w:line="355" w:lineRule="exact"/>
                          <w:rPr>
                            <w:sz w:val="32"/>
                            <w:szCs w:val="32"/>
                          </w:rPr>
                        </w:pPr>
                        <w:r>
                          <w:rPr>
                            <w:sz w:val="32"/>
                            <w:szCs w:val="32"/>
                            <w:u w:val="thick" w:color="000000"/>
                          </w:rPr>
                          <w:t>Acts</w:t>
                        </w:r>
                      </w:p>
                    </w:txbxContent>
                  </v:textbox>
                </v:shape>
                <w10:wrap anchorx="page" anchory="page"/>
              </v:group>
            </w:pict>
          </mc:Fallback>
        </mc:AlternateContent>
      </w:r>
      <w:r>
        <w:rPr>
          <w:noProof/>
        </w:rPr>
        <mc:AlternateContent>
          <mc:Choice Requires="wpg">
            <w:drawing>
              <wp:anchor distT="0" distB="0" distL="114300" distR="114300" simplePos="0" relativeHeight="251586560" behindDoc="0" locked="0" layoutInCell="0" allowOverlap="1" wp14:anchorId="76AA6404" wp14:editId="01CBE6FE">
                <wp:simplePos x="0" y="0"/>
                <wp:positionH relativeFrom="page">
                  <wp:posOffset>591185</wp:posOffset>
                </wp:positionH>
                <wp:positionV relativeFrom="page">
                  <wp:posOffset>4725035</wp:posOffset>
                </wp:positionV>
                <wp:extent cx="1851025" cy="2937510"/>
                <wp:effectExtent l="0" t="0" r="0" b="0"/>
                <wp:wrapNone/>
                <wp:docPr id="70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2937510"/>
                          <a:chOff x="931" y="7441"/>
                          <a:chExt cx="2915" cy="4626"/>
                        </a:xfrm>
                      </wpg:grpSpPr>
                      <wps:wsp>
                        <wps:cNvPr id="707" name="Freeform 805"/>
                        <wps:cNvSpPr>
                          <a:spLocks/>
                        </wps:cNvSpPr>
                        <wps:spPr bwMode="auto">
                          <a:xfrm>
                            <a:off x="954" y="8264"/>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79"/>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8" name="Group 806"/>
                        <wpg:cNvGrpSpPr>
                          <a:grpSpLocks/>
                        </wpg:cNvGrpSpPr>
                        <wpg:grpSpPr bwMode="auto">
                          <a:xfrm>
                            <a:off x="2754" y="7441"/>
                            <a:ext cx="1092" cy="740"/>
                            <a:chOff x="2754" y="7441"/>
                            <a:chExt cx="1092" cy="740"/>
                          </a:xfrm>
                        </wpg:grpSpPr>
                        <wps:wsp>
                          <wps:cNvPr id="709" name="Freeform 807"/>
                          <wps:cNvSpPr>
                            <a:spLocks/>
                          </wps:cNvSpPr>
                          <wps:spPr bwMode="auto">
                            <a:xfrm>
                              <a:off x="2754" y="7441"/>
                              <a:ext cx="1092" cy="740"/>
                            </a:xfrm>
                            <a:custGeom>
                              <a:avLst/>
                              <a:gdLst>
                                <a:gd name="T0" fmla="*/ 74 w 1092"/>
                                <a:gd name="T1" fmla="*/ 607 h 740"/>
                                <a:gd name="T2" fmla="*/ 0 w 1092"/>
                                <a:gd name="T3" fmla="*/ 739 h 740"/>
                                <a:gd name="T4" fmla="*/ 150 w 1092"/>
                                <a:gd name="T5" fmla="*/ 720 h 740"/>
                                <a:gd name="T6" fmla="*/ 133 w 1092"/>
                                <a:gd name="T7" fmla="*/ 694 h 740"/>
                                <a:gd name="T8" fmla="*/ 105 w 1092"/>
                                <a:gd name="T9" fmla="*/ 694 h 740"/>
                                <a:gd name="T10" fmla="*/ 81 w 1092"/>
                                <a:gd name="T11" fmla="*/ 657 h 740"/>
                                <a:gd name="T12" fmla="*/ 99 w 1092"/>
                                <a:gd name="T13" fmla="*/ 645 h 740"/>
                                <a:gd name="T14" fmla="*/ 74 w 1092"/>
                                <a:gd name="T15" fmla="*/ 607 h 7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2" h="740">
                                  <a:moveTo>
                                    <a:pt x="74" y="607"/>
                                  </a:moveTo>
                                  <a:lnTo>
                                    <a:pt x="0" y="739"/>
                                  </a:lnTo>
                                  <a:lnTo>
                                    <a:pt x="150" y="720"/>
                                  </a:lnTo>
                                  <a:lnTo>
                                    <a:pt x="133" y="694"/>
                                  </a:lnTo>
                                  <a:lnTo>
                                    <a:pt x="105" y="694"/>
                                  </a:lnTo>
                                  <a:lnTo>
                                    <a:pt x="81" y="657"/>
                                  </a:lnTo>
                                  <a:lnTo>
                                    <a:pt x="99" y="645"/>
                                  </a:lnTo>
                                  <a:lnTo>
                                    <a:pt x="74" y="60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08"/>
                          <wps:cNvSpPr>
                            <a:spLocks/>
                          </wps:cNvSpPr>
                          <wps:spPr bwMode="auto">
                            <a:xfrm>
                              <a:off x="2754" y="7441"/>
                              <a:ext cx="1092" cy="740"/>
                            </a:xfrm>
                            <a:custGeom>
                              <a:avLst/>
                              <a:gdLst>
                                <a:gd name="T0" fmla="*/ 99 w 1092"/>
                                <a:gd name="T1" fmla="*/ 645 h 740"/>
                                <a:gd name="T2" fmla="*/ 81 w 1092"/>
                                <a:gd name="T3" fmla="*/ 657 h 740"/>
                                <a:gd name="T4" fmla="*/ 105 w 1092"/>
                                <a:gd name="T5" fmla="*/ 694 h 740"/>
                                <a:gd name="T6" fmla="*/ 124 w 1092"/>
                                <a:gd name="T7" fmla="*/ 682 h 740"/>
                                <a:gd name="T8" fmla="*/ 99 w 1092"/>
                                <a:gd name="T9" fmla="*/ 645 h 740"/>
                              </a:gdLst>
                              <a:ahLst/>
                              <a:cxnLst>
                                <a:cxn ang="0">
                                  <a:pos x="T0" y="T1"/>
                                </a:cxn>
                                <a:cxn ang="0">
                                  <a:pos x="T2" y="T3"/>
                                </a:cxn>
                                <a:cxn ang="0">
                                  <a:pos x="T4" y="T5"/>
                                </a:cxn>
                                <a:cxn ang="0">
                                  <a:pos x="T6" y="T7"/>
                                </a:cxn>
                                <a:cxn ang="0">
                                  <a:pos x="T8" y="T9"/>
                                </a:cxn>
                              </a:cxnLst>
                              <a:rect l="0" t="0" r="r" b="b"/>
                              <a:pathLst>
                                <a:path w="1092" h="740">
                                  <a:moveTo>
                                    <a:pt x="99" y="645"/>
                                  </a:moveTo>
                                  <a:lnTo>
                                    <a:pt x="81" y="657"/>
                                  </a:lnTo>
                                  <a:lnTo>
                                    <a:pt x="105" y="694"/>
                                  </a:lnTo>
                                  <a:lnTo>
                                    <a:pt x="124" y="682"/>
                                  </a:lnTo>
                                  <a:lnTo>
                                    <a:pt x="99" y="6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09"/>
                          <wps:cNvSpPr>
                            <a:spLocks/>
                          </wps:cNvSpPr>
                          <wps:spPr bwMode="auto">
                            <a:xfrm>
                              <a:off x="2754" y="7441"/>
                              <a:ext cx="1092" cy="740"/>
                            </a:xfrm>
                            <a:custGeom>
                              <a:avLst/>
                              <a:gdLst>
                                <a:gd name="T0" fmla="*/ 124 w 1092"/>
                                <a:gd name="T1" fmla="*/ 682 h 740"/>
                                <a:gd name="T2" fmla="*/ 105 w 1092"/>
                                <a:gd name="T3" fmla="*/ 694 h 740"/>
                                <a:gd name="T4" fmla="*/ 133 w 1092"/>
                                <a:gd name="T5" fmla="*/ 694 h 740"/>
                                <a:gd name="T6" fmla="*/ 124 w 1092"/>
                                <a:gd name="T7" fmla="*/ 682 h 740"/>
                              </a:gdLst>
                              <a:ahLst/>
                              <a:cxnLst>
                                <a:cxn ang="0">
                                  <a:pos x="T0" y="T1"/>
                                </a:cxn>
                                <a:cxn ang="0">
                                  <a:pos x="T2" y="T3"/>
                                </a:cxn>
                                <a:cxn ang="0">
                                  <a:pos x="T4" y="T5"/>
                                </a:cxn>
                                <a:cxn ang="0">
                                  <a:pos x="T6" y="T7"/>
                                </a:cxn>
                              </a:cxnLst>
                              <a:rect l="0" t="0" r="r" b="b"/>
                              <a:pathLst>
                                <a:path w="1092" h="740">
                                  <a:moveTo>
                                    <a:pt x="124" y="682"/>
                                  </a:moveTo>
                                  <a:lnTo>
                                    <a:pt x="105" y="694"/>
                                  </a:lnTo>
                                  <a:lnTo>
                                    <a:pt x="133" y="694"/>
                                  </a:lnTo>
                                  <a:lnTo>
                                    <a:pt x="124" y="6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10"/>
                          <wps:cNvSpPr>
                            <a:spLocks/>
                          </wps:cNvSpPr>
                          <wps:spPr bwMode="auto">
                            <a:xfrm>
                              <a:off x="2754" y="7441"/>
                              <a:ext cx="1092" cy="740"/>
                            </a:xfrm>
                            <a:custGeom>
                              <a:avLst/>
                              <a:gdLst>
                                <a:gd name="T0" fmla="*/ 1068 w 1092"/>
                                <a:gd name="T1" fmla="*/ 0 h 740"/>
                                <a:gd name="T2" fmla="*/ 99 w 1092"/>
                                <a:gd name="T3" fmla="*/ 645 h 740"/>
                                <a:gd name="T4" fmla="*/ 124 w 1092"/>
                                <a:gd name="T5" fmla="*/ 682 h 740"/>
                                <a:gd name="T6" fmla="*/ 1092 w 1092"/>
                                <a:gd name="T7" fmla="*/ 37 h 740"/>
                                <a:gd name="T8" fmla="*/ 1068 w 1092"/>
                                <a:gd name="T9" fmla="*/ 0 h 740"/>
                              </a:gdLst>
                              <a:ahLst/>
                              <a:cxnLst>
                                <a:cxn ang="0">
                                  <a:pos x="T0" y="T1"/>
                                </a:cxn>
                                <a:cxn ang="0">
                                  <a:pos x="T2" y="T3"/>
                                </a:cxn>
                                <a:cxn ang="0">
                                  <a:pos x="T4" y="T5"/>
                                </a:cxn>
                                <a:cxn ang="0">
                                  <a:pos x="T6" y="T7"/>
                                </a:cxn>
                                <a:cxn ang="0">
                                  <a:pos x="T8" y="T9"/>
                                </a:cxn>
                              </a:cxnLst>
                              <a:rect l="0" t="0" r="r" b="b"/>
                              <a:pathLst>
                                <a:path w="1092" h="740">
                                  <a:moveTo>
                                    <a:pt x="1068" y="0"/>
                                  </a:moveTo>
                                  <a:lnTo>
                                    <a:pt x="99" y="645"/>
                                  </a:lnTo>
                                  <a:lnTo>
                                    <a:pt x="124" y="682"/>
                                  </a:lnTo>
                                  <a:lnTo>
                                    <a:pt x="1092" y="37"/>
                                  </a:lnTo>
                                  <a:lnTo>
                                    <a:pt x="106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811"/>
                        <wpg:cNvGrpSpPr>
                          <a:grpSpLocks/>
                        </wpg:cNvGrpSpPr>
                        <wpg:grpSpPr bwMode="auto">
                          <a:xfrm>
                            <a:off x="1314" y="9704"/>
                            <a:ext cx="1980" cy="1800"/>
                            <a:chOff x="1314" y="9704"/>
                            <a:chExt cx="1980" cy="1800"/>
                          </a:xfrm>
                        </wpg:grpSpPr>
                        <wps:wsp>
                          <wps:cNvPr id="714" name="Freeform 812"/>
                          <wps:cNvSpPr>
                            <a:spLocks/>
                          </wps:cNvSpPr>
                          <wps:spPr bwMode="auto">
                            <a:xfrm>
                              <a:off x="1314" y="9704"/>
                              <a:ext cx="1980" cy="1800"/>
                            </a:xfrm>
                            <a:custGeom>
                              <a:avLst/>
                              <a:gdLst>
                                <a:gd name="T0" fmla="*/ 0 w 1980"/>
                                <a:gd name="T1" fmla="*/ 0 h 1800"/>
                                <a:gd name="T2" fmla="*/ 1979 w 1980"/>
                                <a:gd name="T3" fmla="*/ 0 h 1800"/>
                              </a:gdLst>
                              <a:ahLst/>
                              <a:cxnLst>
                                <a:cxn ang="0">
                                  <a:pos x="T0" y="T1"/>
                                </a:cxn>
                                <a:cxn ang="0">
                                  <a:pos x="T2" y="T3"/>
                                </a:cxn>
                              </a:cxnLst>
                              <a:rect l="0" t="0" r="r" b="b"/>
                              <a:pathLst>
                                <a:path w="1980" h="1800">
                                  <a:moveTo>
                                    <a:pt x="0" y="0"/>
                                  </a:moveTo>
                                  <a:lnTo>
                                    <a:pt x="1979"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813"/>
                          <wps:cNvSpPr>
                            <a:spLocks/>
                          </wps:cNvSpPr>
                          <wps:spPr bwMode="auto">
                            <a:xfrm>
                              <a:off x="1314" y="9704"/>
                              <a:ext cx="1980" cy="1800"/>
                            </a:xfrm>
                            <a:custGeom>
                              <a:avLst/>
                              <a:gdLst>
                                <a:gd name="T0" fmla="*/ 0 w 1980"/>
                                <a:gd name="T1" fmla="*/ 360 h 1800"/>
                                <a:gd name="T2" fmla="*/ 1979 w 1980"/>
                                <a:gd name="T3" fmla="*/ 360 h 1800"/>
                              </a:gdLst>
                              <a:ahLst/>
                              <a:cxnLst>
                                <a:cxn ang="0">
                                  <a:pos x="T0" y="T1"/>
                                </a:cxn>
                                <a:cxn ang="0">
                                  <a:pos x="T2" y="T3"/>
                                </a:cxn>
                              </a:cxnLst>
                              <a:rect l="0" t="0" r="r" b="b"/>
                              <a:pathLst>
                                <a:path w="1980" h="1800">
                                  <a:moveTo>
                                    <a:pt x="0" y="360"/>
                                  </a:moveTo>
                                  <a:lnTo>
                                    <a:pt x="1979"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814"/>
                          <wps:cNvSpPr>
                            <a:spLocks/>
                          </wps:cNvSpPr>
                          <wps:spPr bwMode="auto">
                            <a:xfrm>
                              <a:off x="1314" y="9704"/>
                              <a:ext cx="1980" cy="1800"/>
                            </a:xfrm>
                            <a:custGeom>
                              <a:avLst/>
                              <a:gdLst>
                                <a:gd name="T0" fmla="*/ 0 w 1980"/>
                                <a:gd name="T1" fmla="*/ 720 h 1800"/>
                                <a:gd name="T2" fmla="*/ 1979 w 1980"/>
                                <a:gd name="T3" fmla="*/ 720 h 1800"/>
                              </a:gdLst>
                              <a:ahLst/>
                              <a:cxnLst>
                                <a:cxn ang="0">
                                  <a:pos x="T0" y="T1"/>
                                </a:cxn>
                                <a:cxn ang="0">
                                  <a:pos x="T2" y="T3"/>
                                </a:cxn>
                              </a:cxnLst>
                              <a:rect l="0" t="0" r="r" b="b"/>
                              <a:pathLst>
                                <a:path w="1980" h="1800">
                                  <a:moveTo>
                                    <a:pt x="0" y="720"/>
                                  </a:moveTo>
                                  <a:lnTo>
                                    <a:pt x="1979"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815"/>
                          <wps:cNvSpPr>
                            <a:spLocks/>
                          </wps:cNvSpPr>
                          <wps:spPr bwMode="auto">
                            <a:xfrm>
                              <a:off x="1314" y="9704"/>
                              <a:ext cx="1980" cy="1800"/>
                            </a:xfrm>
                            <a:custGeom>
                              <a:avLst/>
                              <a:gdLst>
                                <a:gd name="T0" fmla="*/ 0 w 1980"/>
                                <a:gd name="T1" fmla="*/ 1079 h 1800"/>
                                <a:gd name="T2" fmla="*/ 1979 w 1980"/>
                                <a:gd name="T3" fmla="*/ 1079 h 1800"/>
                              </a:gdLst>
                              <a:ahLst/>
                              <a:cxnLst>
                                <a:cxn ang="0">
                                  <a:pos x="T0" y="T1"/>
                                </a:cxn>
                                <a:cxn ang="0">
                                  <a:pos x="T2" y="T3"/>
                                </a:cxn>
                              </a:cxnLst>
                              <a:rect l="0" t="0" r="r" b="b"/>
                              <a:pathLst>
                                <a:path w="1980" h="1800">
                                  <a:moveTo>
                                    <a:pt x="0" y="1079"/>
                                  </a:moveTo>
                                  <a:lnTo>
                                    <a:pt x="1979" y="10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816"/>
                          <wps:cNvSpPr>
                            <a:spLocks/>
                          </wps:cNvSpPr>
                          <wps:spPr bwMode="auto">
                            <a:xfrm>
                              <a:off x="1314" y="9704"/>
                              <a:ext cx="1980" cy="1800"/>
                            </a:xfrm>
                            <a:custGeom>
                              <a:avLst/>
                              <a:gdLst>
                                <a:gd name="T0" fmla="*/ 0 w 1980"/>
                                <a:gd name="T1" fmla="*/ 1439 h 1800"/>
                                <a:gd name="T2" fmla="*/ 1979 w 1980"/>
                                <a:gd name="T3" fmla="*/ 1439 h 1800"/>
                              </a:gdLst>
                              <a:ahLst/>
                              <a:cxnLst>
                                <a:cxn ang="0">
                                  <a:pos x="T0" y="T1"/>
                                </a:cxn>
                                <a:cxn ang="0">
                                  <a:pos x="T2" y="T3"/>
                                </a:cxn>
                              </a:cxnLst>
                              <a:rect l="0" t="0" r="r" b="b"/>
                              <a:pathLst>
                                <a:path w="1980" h="1800">
                                  <a:moveTo>
                                    <a:pt x="0" y="1439"/>
                                  </a:moveTo>
                                  <a:lnTo>
                                    <a:pt x="1979" y="143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817"/>
                          <wps:cNvSpPr>
                            <a:spLocks/>
                          </wps:cNvSpPr>
                          <wps:spPr bwMode="auto">
                            <a:xfrm>
                              <a:off x="1314" y="9704"/>
                              <a:ext cx="1980" cy="1800"/>
                            </a:xfrm>
                            <a:custGeom>
                              <a:avLst/>
                              <a:gdLst>
                                <a:gd name="T0" fmla="*/ 180 w 1980"/>
                                <a:gd name="T1" fmla="*/ 1799 h 1800"/>
                                <a:gd name="T2" fmla="*/ 1799 w 1980"/>
                                <a:gd name="T3" fmla="*/ 1799 h 1800"/>
                              </a:gdLst>
                              <a:ahLst/>
                              <a:cxnLst>
                                <a:cxn ang="0">
                                  <a:pos x="T0" y="T1"/>
                                </a:cxn>
                                <a:cxn ang="0">
                                  <a:pos x="T2" y="T3"/>
                                </a:cxn>
                              </a:cxnLst>
                              <a:rect l="0" t="0" r="r" b="b"/>
                              <a:pathLst>
                                <a:path w="1980" h="1800">
                                  <a:moveTo>
                                    <a:pt x="180" y="1799"/>
                                  </a:moveTo>
                                  <a:lnTo>
                                    <a:pt x="1799" y="179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0" name="Text Box 818"/>
                        <wps:cNvSpPr txBox="1">
                          <a:spLocks noChangeArrowheads="1"/>
                        </wps:cNvSpPr>
                        <wps:spPr bwMode="auto">
                          <a:xfrm>
                            <a:off x="1939" y="8897"/>
                            <a:ext cx="7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27A7" w14:textId="77777777" w:rsidR="00F2064B" w:rsidRDefault="00BA4C96">
                              <w:pPr>
                                <w:pStyle w:val="BodyText"/>
                                <w:kinsoku w:val="0"/>
                                <w:overflowPunct w:val="0"/>
                                <w:spacing w:line="355" w:lineRule="exact"/>
                                <w:rPr>
                                  <w:sz w:val="32"/>
                                  <w:szCs w:val="32"/>
                                </w:rPr>
                              </w:pPr>
                              <w:r>
                                <w:rPr>
                                  <w:sz w:val="32"/>
                                  <w:szCs w:val="32"/>
                                  <w:u w:val="thick" w:color="000000"/>
                                </w:rPr>
                                <w:t>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A6404" id="Group 804" o:spid="_x0000_s1278" style="position:absolute;margin-left:46.55pt;margin-top:372.05pt;width:145.75pt;height:231.3pt;z-index:251586560;mso-position-horizontal-relative:page;mso-position-vertical-relative:page" coordorigin="931,7441" coordsize="2915,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" o:allowincell="f">
                <v:shape id="Freeform 805" o:spid="_x0000_s1279" style="position:absolute;left:954;top:8264;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2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06" o:spid="_x0000_s1280" style="position:absolute;left:2754;top:7441;width:1092;height:740" coordorigin="2754,7441" coordsize="10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807" o:spid="_x0000_s1281" style="position:absolute;left:2754;top:7441;width:1092;height:740;visibility:visible;mso-wrap-style:square;v-text-anchor:top" coordsize="10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" path="m74,607l,739,150,720,133,694r-28,l81,657,99,645,74,607xe" fillcolor="#010101" stroked="f">
                    <v:path arrowok="t" o:connecttype="custom" o:connectlocs="74,607;0,739;150,720;133,694;105,694;81,657;99,645;74,607" o:connectangles="0,0,0,0,0,0,0,0"/>
                  </v:shape>
                  <v:shape id="Freeform 808" o:spid="_x0000_s1282" style="position:absolute;left:2754;top:7441;width:1092;height:740;visibility:visible;mso-wrap-style:square;v-text-anchor:top" coordsize="10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" path="m99,645l81,657r24,37l124,682,99,645xe" fillcolor="#010101" stroked="f">
                    <v:path arrowok="t" o:connecttype="custom" o:connectlocs="99,645;81,657;105,694;124,682;99,645" o:connectangles="0,0,0,0,0"/>
                  </v:shape>
                  <v:shape id="Freeform 809" o:spid="_x0000_s1283" style="position:absolute;left:2754;top:7441;width:1092;height:740;visibility:visible;mso-wrap-style:square;v-text-anchor:top" coordsize="10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" path="m124,682r-19,12l133,694r-9,-12xe" fillcolor="#010101" stroked="f">
                    <v:path arrowok="t" o:connecttype="custom" o:connectlocs="124,682;105,694;133,694;124,682" o:connectangles="0,0,0,0"/>
                  </v:shape>
                  <v:shape id="Freeform 810" o:spid="_x0000_s1284" style="position:absolute;left:2754;top:7441;width:1092;height:740;visibility:visible;mso-wrap-style:square;v-text-anchor:top" coordsize="109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" path="m1068,l99,645r25,37l1092,37,1068,xe" fillcolor="#010101" stroked="f">
                    <v:path arrowok="t" o:connecttype="custom" o:connectlocs="1068,0;99,645;124,682;1092,37;1068,0" o:connectangles="0,0,0,0,0"/>
                  </v:shape>
                </v:group>
                <v:group id="Group 811" o:spid="_x0000_s1285" style="position:absolute;left:1314;top:9704;width:1980;height:1800" coordorigin="1314,970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812" o:spid="_x0000_s1286"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" path="m,l1979,e" filled="f" strokecolor="#010101" strokeweight="2.25pt">
                    <v:path arrowok="t" o:connecttype="custom" o:connectlocs="0,0;1979,0" o:connectangles="0,0"/>
                  </v:shape>
                  <v:shape id="Freeform 813" o:spid="_x0000_s1287"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" path="m,360r1979,e" filled="f" strokecolor="#010101" strokeweight="2.25pt">
                    <v:path arrowok="t" o:connecttype="custom" o:connectlocs="0,360;1979,360" o:connectangles="0,0"/>
                  </v:shape>
                  <v:shape id="Freeform 814" o:spid="_x0000_s1288"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" path="m,720r1979,e" filled="f" strokecolor="#010101" strokeweight="2.25pt">
                    <v:path arrowok="t" o:connecttype="custom" o:connectlocs="0,720;1979,720" o:connectangles="0,0"/>
                  </v:shape>
                  <v:shape id="Freeform 815" o:spid="_x0000_s1289"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" path="m,1079r1979,e" filled="f" strokecolor="#010101" strokeweight="2.25pt">
                    <v:path arrowok="t" o:connecttype="custom" o:connectlocs="0,1079;1979,1079" o:connectangles="0,0"/>
                  </v:shape>
                  <v:shape id="Freeform 816" o:spid="_x0000_s1290"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" path="m,1439r1979,e" filled="f" strokecolor="#010101" strokeweight="2.25pt">
                    <v:path arrowok="t" o:connecttype="custom" o:connectlocs="0,1439;1979,1439" o:connectangles="0,0"/>
                  </v:shape>
                  <v:shape id="Freeform 817" o:spid="_x0000_s1291" style="position:absolute;left:1314;top:970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" path="m180,1799r1619,e" filled="f" strokecolor="#010101" strokeweight="2.25pt">
                    <v:path arrowok="t" o:connecttype="custom" o:connectlocs="180,1799;1799,1799" o:connectangles="0,0"/>
                  </v:shape>
                </v:group>
                <v:shape id="Text Box 818" o:spid="_x0000_s1292" type="#_x0000_t202" style="position:absolute;left:1939;top:8897;width:75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76D327A7" w14:textId="77777777" w:rsidR="00F2064B" w:rsidRDefault="00BA4C96">
                        <w:pPr>
                          <w:pStyle w:val="BodyText"/>
                          <w:kinsoku w:val="0"/>
                          <w:overflowPunct w:val="0"/>
                          <w:spacing w:line="355" w:lineRule="exact"/>
                          <w:rPr>
                            <w:sz w:val="32"/>
                            <w:szCs w:val="32"/>
                          </w:rPr>
                        </w:pPr>
                        <w:r>
                          <w:rPr>
                            <w:sz w:val="32"/>
                            <w:szCs w:val="32"/>
                            <w:u w:val="thick" w:color="000000"/>
                          </w:rPr>
                          <w:t>Lives</w:t>
                        </w:r>
                      </w:p>
                    </w:txbxContent>
                  </v:textbox>
                </v:shape>
                <w10:wrap anchorx="page" anchory="page"/>
              </v:group>
            </w:pict>
          </mc:Fallback>
        </mc:AlternateContent>
      </w:r>
      <w:r>
        <w:rPr>
          <w:noProof/>
        </w:rPr>
        <mc:AlternateContent>
          <mc:Choice Requires="wpg">
            <w:drawing>
              <wp:anchor distT="0" distB="0" distL="114300" distR="114300" simplePos="0" relativeHeight="251587584" behindDoc="0" locked="0" layoutInCell="0" allowOverlap="1" wp14:anchorId="0669435E" wp14:editId="0F4A1D42">
                <wp:simplePos x="0" y="0"/>
                <wp:positionH relativeFrom="page">
                  <wp:posOffset>4714240</wp:posOffset>
                </wp:positionH>
                <wp:positionV relativeFrom="page">
                  <wp:posOffset>464185</wp:posOffset>
                </wp:positionV>
                <wp:extent cx="2840990" cy="8686165"/>
                <wp:effectExtent l="0" t="0" r="0" b="0"/>
                <wp:wrapNone/>
                <wp:docPr id="68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8686165"/>
                          <a:chOff x="7424" y="731"/>
                          <a:chExt cx="4474" cy="13679"/>
                        </a:xfrm>
                      </wpg:grpSpPr>
                      <wps:wsp>
                        <wps:cNvPr id="690" name="Freeform 820"/>
                        <wps:cNvSpPr>
                          <a:spLocks/>
                        </wps:cNvSpPr>
                        <wps:spPr bwMode="auto">
                          <a:xfrm>
                            <a:off x="7974" y="2780"/>
                            <a:ext cx="2700" cy="3780"/>
                          </a:xfrm>
                          <a:custGeom>
                            <a:avLst/>
                            <a:gdLst>
                              <a:gd name="T0" fmla="*/ 1223 w 2700"/>
                              <a:gd name="T1" fmla="*/ 8 h 3780"/>
                              <a:gd name="T2" fmla="*/ 1040 w 2700"/>
                              <a:gd name="T3" fmla="*/ 49 h 3780"/>
                              <a:gd name="T4" fmla="*/ 866 w 2700"/>
                              <a:gd name="T5" fmla="*/ 124 h 3780"/>
                              <a:gd name="T6" fmla="*/ 703 w 2700"/>
                              <a:gd name="T7" fmla="*/ 230 h 3780"/>
                              <a:gd name="T8" fmla="*/ 552 w 2700"/>
                              <a:gd name="T9" fmla="*/ 364 h 3780"/>
                              <a:gd name="T10" fmla="*/ 416 w 2700"/>
                              <a:gd name="T11" fmla="*/ 524 h 3780"/>
                              <a:gd name="T12" fmla="*/ 296 w 2700"/>
                              <a:gd name="T13" fmla="*/ 707 h 3780"/>
                              <a:gd name="T14" fmla="*/ 194 w 2700"/>
                              <a:gd name="T15" fmla="*/ 912 h 3780"/>
                              <a:gd name="T16" fmla="*/ 112 w 2700"/>
                              <a:gd name="T17" fmla="*/ 1134 h 3780"/>
                              <a:gd name="T18" fmla="*/ 50 w 2700"/>
                              <a:gd name="T19" fmla="*/ 1373 h 3780"/>
                              <a:gd name="T20" fmla="*/ 13 w 2700"/>
                              <a:gd name="T21" fmla="*/ 1626 h 3780"/>
                              <a:gd name="T22" fmla="*/ 0 w 2700"/>
                              <a:gd name="T23" fmla="*/ 1890 h 3780"/>
                              <a:gd name="T24" fmla="*/ 13 w 2700"/>
                              <a:gd name="T25" fmla="*/ 2153 h 3780"/>
                              <a:gd name="T26" fmla="*/ 50 w 2700"/>
                              <a:gd name="T27" fmla="*/ 2406 h 3780"/>
                              <a:gd name="T28" fmla="*/ 112 w 2700"/>
                              <a:gd name="T29" fmla="*/ 2645 h 3780"/>
                              <a:gd name="T30" fmla="*/ 194 w 2700"/>
                              <a:gd name="T31" fmla="*/ 2867 h 3780"/>
                              <a:gd name="T32" fmla="*/ 296 w 2700"/>
                              <a:gd name="T33" fmla="*/ 3072 h 3780"/>
                              <a:gd name="T34" fmla="*/ 416 w 2700"/>
                              <a:gd name="T35" fmla="*/ 3255 h 3780"/>
                              <a:gd name="T36" fmla="*/ 552 w 2700"/>
                              <a:gd name="T37" fmla="*/ 3415 h 3780"/>
                              <a:gd name="T38" fmla="*/ 703 w 2700"/>
                              <a:gd name="T39" fmla="*/ 3549 h 3780"/>
                              <a:gd name="T40" fmla="*/ 866 w 2700"/>
                              <a:gd name="T41" fmla="*/ 3655 h 3780"/>
                              <a:gd name="T42" fmla="*/ 1040 w 2700"/>
                              <a:gd name="T43" fmla="*/ 3730 h 3780"/>
                              <a:gd name="T44" fmla="*/ 1223 w 2700"/>
                              <a:gd name="T45" fmla="*/ 3771 h 3780"/>
                              <a:gd name="T46" fmla="*/ 1413 w 2700"/>
                              <a:gd name="T47" fmla="*/ 3777 h 3780"/>
                              <a:gd name="T48" fmla="*/ 1599 w 2700"/>
                              <a:gd name="T49" fmla="*/ 3747 h 3780"/>
                              <a:gd name="T50" fmla="*/ 1776 w 2700"/>
                              <a:gd name="T51" fmla="*/ 3683 h 3780"/>
                              <a:gd name="T52" fmla="*/ 1943 w 2700"/>
                              <a:gd name="T53" fmla="*/ 3587 h 3780"/>
                              <a:gd name="T54" fmla="*/ 2098 w 2700"/>
                              <a:gd name="T55" fmla="*/ 3463 h 3780"/>
                              <a:gd name="T56" fmla="*/ 2239 w 2700"/>
                              <a:gd name="T57" fmla="*/ 3311 h 3780"/>
                              <a:gd name="T58" fmla="*/ 2365 w 2700"/>
                              <a:gd name="T59" fmla="*/ 3135 h 3780"/>
                              <a:gd name="T60" fmla="*/ 2473 w 2700"/>
                              <a:gd name="T61" fmla="*/ 2938 h 3780"/>
                              <a:gd name="T62" fmla="*/ 2562 w 2700"/>
                              <a:gd name="T63" fmla="*/ 2721 h 3780"/>
                              <a:gd name="T64" fmla="*/ 2631 w 2700"/>
                              <a:gd name="T65" fmla="*/ 2487 h 3780"/>
                              <a:gd name="T66" fmla="*/ 2676 w 2700"/>
                              <a:gd name="T67" fmla="*/ 2239 h 3780"/>
                              <a:gd name="T68" fmla="*/ 2698 w 2700"/>
                              <a:gd name="T69" fmla="*/ 1978 h 3780"/>
                              <a:gd name="T70" fmla="*/ 2694 w 2700"/>
                              <a:gd name="T71" fmla="*/ 1713 h 3780"/>
                              <a:gd name="T72" fmla="*/ 2664 w 2700"/>
                              <a:gd name="T73" fmla="*/ 1456 h 3780"/>
                              <a:gd name="T74" fmla="*/ 2610 w 2700"/>
                              <a:gd name="T75" fmla="*/ 1212 h 3780"/>
                              <a:gd name="T76" fmla="*/ 2535 w 2700"/>
                              <a:gd name="T77" fmla="*/ 984 h 3780"/>
                              <a:gd name="T78" fmla="*/ 2439 w 2700"/>
                              <a:gd name="T79" fmla="*/ 773 h 3780"/>
                              <a:gd name="T80" fmla="*/ 2325 w 2700"/>
                              <a:gd name="T81" fmla="*/ 583 h 3780"/>
                              <a:gd name="T82" fmla="*/ 2194 w 2700"/>
                              <a:gd name="T83" fmla="*/ 415 h 3780"/>
                              <a:gd name="T84" fmla="*/ 2048 w 2700"/>
                              <a:gd name="T85" fmla="*/ 272 h 3780"/>
                              <a:gd name="T86" fmla="*/ 1889 w 2700"/>
                              <a:gd name="T87" fmla="*/ 156 h 3780"/>
                              <a:gd name="T88" fmla="*/ 1718 w 2700"/>
                              <a:gd name="T89" fmla="*/ 71 h 3780"/>
                              <a:gd name="T90" fmla="*/ 1538 w 2700"/>
                              <a:gd name="T91" fmla="*/ 18 h 3780"/>
                              <a:gd name="T92" fmla="*/ 1350 w 2700"/>
                              <a:gd name="T93" fmla="*/ 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00" h="3780">
                                <a:moveTo>
                                  <a:pt x="1350" y="0"/>
                                </a:moveTo>
                                <a:lnTo>
                                  <a:pt x="1286" y="2"/>
                                </a:lnTo>
                                <a:lnTo>
                                  <a:pt x="1223" y="8"/>
                                </a:lnTo>
                                <a:lnTo>
                                  <a:pt x="1161" y="18"/>
                                </a:lnTo>
                                <a:lnTo>
                                  <a:pt x="1100" y="32"/>
                                </a:lnTo>
                                <a:lnTo>
                                  <a:pt x="1040" y="49"/>
                                </a:lnTo>
                                <a:lnTo>
                                  <a:pt x="981" y="71"/>
                                </a:lnTo>
                                <a:lnTo>
                                  <a:pt x="923" y="96"/>
                                </a:lnTo>
                                <a:lnTo>
                                  <a:pt x="866" y="124"/>
                                </a:lnTo>
                                <a:lnTo>
                                  <a:pt x="810" y="156"/>
                                </a:lnTo>
                                <a:lnTo>
                                  <a:pt x="756" y="192"/>
                                </a:lnTo>
                                <a:lnTo>
                                  <a:pt x="703" y="230"/>
                                </a:lnTo>
                                <a:lnTo>
                                  <a:pt x="651" y="272"/>
                                </a:lnTo>
                                <a:lnTo>
                                  <a:pt x="601" y="316"/>
                                </a:lnTo>
                                <a:lnTo>
                                  <a:pt x="552" y="364"/>
                                </a:lnTo>
                                <a:lnTo>
                                  <a:pt x="505" y="415"/>
                                </a:lnTo>
                                <a:lnTo>
                                  <a:pt x="460" y="468"/>
                                </a:lnTo>
                                <a:lnTo>
                                  <a:pt x="416" y="524"/>
                                </a:lnTo>
                                <a:lnTo>
                                  <a:pt x="374" y="583"/>
                                </a:lnTo>
                                <a:lnTo>
                                  <a:pt x="334" y="644"/>
                                </a:lnTo>
                                <a:lnTo>
                                  <a:pt x="296" y="707"/>
                                </a:lnTo>
                                <a:lnTo>
                                  <a:pt x="260" y="773"/>
                                </a:lnTo>
                                <a:lnTo>
                                  <a:pt x="226" y="841"/>
                                </a:lnTo>
                                <a:lnTo>
                                  <a:pt x="194" y="912"/>
                                </a:lnTo>
                                <a:lnTo>
                                  <a:pt x="164" y="984"/>
                                </a:lnTo>
                                <a:lnTo>
                                  <a:pt x="137" y="1058"/>
                                </a:lnTo>
                                <a:lnTo>
                                  <a:pt x="112" y="1134"/>
                                </a:lnTo>
                                <a:lnTo>
                                  <a:pt x="89" y="1212"/>
                                </a:lnTo>
                                <a:lnTo>
                                  <a:pt x="68" y="1292"/>
                                </a:lnTo>
                                <a:lnTo>
                                  <a:pt x="50" y="1373"/>
                                </a:lnTo>
                                <a:lnTo>
                                  <a:pt x="35" y="1456"/>
                                </a:lnTo>
                                <a:lnTo>
                                  <a:pt x="23" y="1540"/>
                                </a:lnTo>
                                <a:lnTo>
                                  <a:pt x="13" y="1626"/>
                                </a:lnTo>
                                <a:lnTo>
                                  <a:pt x="5" y="1713"/>
                                </a:lnTo>
                                <a:lnTo>
                                  <a:pt x="1" y="1801"/>
                                </a:lnTo>
                                <a:lnTo>
                                  <a:pt x="0" y="1890"/>
                                </a:lnTo>
                                <a:lnTo>
                                  <a:pt x="1" y="1978"/>
                                </a:lnTo>
                                <a:lnTo>
                                  <a:pt x="5" y="2066"/>
                                </a:lnTo>
                                <a:lnTo>
                                  <a:pt x="13" y="2153"/>
                                </a:lnTo>
                                <a:lnTo>
                                  <a:pt x="23" y="2239"/>
                                </a:lnTo>
                                <a:lnTo>
                                  <a:pt x="35" y="2323"/>
                                </a:lnTo>
                                <a:lnTo>
                                  <a:pt x="50" y="2406"/>
                                </a:lnTo>
                                <a:lnTo>
                                  <a:pt x="68" y="2487"/>
                                </a:lnTo>
                                <a:lnTo>
                                  <a:pt x="89" y="2567"/>
                                </a:lnTo>
                                <a:lnTo>
                                  <a:pt x="112" y="2645"/>
                                </a:lnTo>
                                <a:lnTo>
                                  <a:pt x="137" y="2721"/>
                                </a:lnTo>
                                <a:lnTo>
                                  <a:pt x="164" y="2795"/>
                                </a:lnTo>
                                <a:lnTo>
                                  <a:pt x="194" y="2867"/>
                                </a:lnTo>
                                <a:lnTo>
                                  <a:pt x="226" y="2938"/>
                                </a:lnTo>
                                <a:lnTo>
                                  <a:pt x="260" y="3006"/>
                                </a:lnTo>
                                <a:lnTo>
                                  <a:pt x="296" y="3072"/>
                                </a:lnTo>
                                <a:lnTo>
                                  <a:pt x="334" y="3135"/>
                                </a:lnTo>
                                <a:lnTo>
                                  <a:pt x="374" y="3196"/>
                                </a:lnTo>
                                <a:lnTo>
                                  <a:pt x="416" y="3255"/>
                                </a:lnTo>
                                <a:lnTo>
                                  <a:pt x="460" y="3311"/>
                                </a:lnTo>
                                <a:lnTo>
                                  <a:pt x="505" y="3364"/>
                                </a:lnTo>
                                <a:lnTo>
                                  <a:pt x="552" y="3415"/>
                                </a:lnTo>
                                <a:lnTo>
                                  <a:pt x="601" y="3463"/>
                                </a:lnTo>
                                <a:lnTo>
                                  <a:pt x="651" y="3507"/>
                                </a:lnTo>
                                <a:lnTo>
                                  <a:pt x="703" y="3549"/>
                                </a:lnTo>
                                <a:lnTo>
                                  <a:pt x="756" y="3587"/>
                                </a:lnTo>
                                <a:lnTo>
                                  <a:pt x="810" y="3623"/>
                                </a:lnTo>
                                <a:lnTo>
                                  <a:pt x="866" y="3655"/>
                                </a:lnTo>
                                <a:lnTo>
                                  <a:pt x="923" y="3683"/>
                                </a:lnTo>
                                <a:lnTo>
                                  <a:pt x="981" y="3708"/>
                                </a:lnTo>
                                <a:lnTo>
                                  <a:pt x="1040" y="3730"/>
                                </a:lnTo>
                                <a:lnTo>
                                  <a:pt x="1100" y="3747"/>
                                </a:lnTo>
                                <a:lnTo>
                                  <a:pt x="1161" y="3761"/>
                                </a:lnTo>
                                <a:lnTo>
                                  <a:pt x="1223" y="3771"/>
                                </a:lnTo>
                                <a:lnTo>
                                  <a:pt x="1286" y="3777"/>
                                </a:lnTo>
                                <a:lnTo>
                                  <a:pt x="1350" y="3780"/>
                                </a:lnTo>
                                <a:lnTo>
                                  <a:pt x="1413" y="3777"/>
                                </a:lnTo>
                                <a:lnTo>
                                  <a:pt x="1476" y="3771"/>
                                </a:lnTo>
                                <a:lnTo>
                                  <a:pt x="1538" y="3761"/>
                                </a:lnTo>
                                <a:lnTo>
                                  <a:pt x="1599" y="3747"/>
                                </a:lnTo>
                                <a:lnTo>
                                  <a:pt x="1659" y="3730"/>
                                </a:lnTo>
                                <a:lnTo>
                                  <a:pt x="1718" y="3708"/>
                                </a:lnTo>
                                <a:lnTo>
                                  <a:pt x="1776" y="3683"/>
                                </a:lnTo>
                                <a:lnTo>
                                  <a:pt x="1833" y="3655"/>
                                </a:lnTo>
                                <a:lnTo>
                                  <a:pt x="1889" y="3623"/>
                                </a:lnTo>
                                <a:lnTo>
                                  <a:pt x="1943" y="3587"/>
                                </a:lnTo>
                                <a:lnTo>
                                  <a:pt x="1996" y="3549"/>
                                </a:lnTo>
                                <a:lnTo>
                                  <a:pt x="2048" y="3507"/>
                                </a:lnTo>
                                <a:lnTo>
                                  <a:pt x="2098" y="3463"/>
                                </a:lnTo>
                                <a:lnTo>
                                  <a:pt x="2147" y="3415"/>
                                </a:lnTo>
                                <a:lnTo>
                                  <a:pt x="2194" y="3364"/>
                                </a:lnTo>
                                <a:lnTo>
                                  <a:pt x="2239" y="3311"/>
                                </a:lnTo>
                                <a:lnTo>
                                  <a:pt x="2283" y="3255"/>
                                </a:lnTo>
                                <a:lnTo>
                                  <a:pt x="2325" y="3196"/>
                                </a:lnTo>
                                <a:lnTo>
                                  <a:pt x="2365" y="3135"/>
                                </a:lnTo>
                                <a:lnTo>
                                  <a:pt x="2403" y="3072"/>
                                </a:lnTo>
                                <a:lnTo>
                                  <a:pt x="2439" y="3006"/>
                                </a:lnTo>
                                <a:lnTo>
                                  <a:pt x="2473" y="2938"/>
                                </a:lnTo>
                                <a:lnTo>
                                  <a:pt x="2505" y="2867"/>
                                </a:lnTo>
                                <a:lnTo>
                                  <a:pt x="2535" y="2795"/>
                                </a:lnTo>
                                <a:lnTo>
                                  <a:pt x="2562" y="2721"/>
                                </a:lnTo>
                                <a:lnTo>
                                  <a:pt x="2587" y="2645"/>
                                </a:lnTo>
                                <a:lnTo>
                                  <a:pt x="2610" y="2567"/>
                                </a:lnTo>
                                <a:lnTo>
                                  <a:pt x="2631" y="2487"/>
                                </a:lnTo>
                                <a:lnTo>
                                  <a:pt x="2649" y="2406"/>
                                </a:lnTo>
                                <a:lnTo>
                                  <a:pt x="2664" y="2323"/>
                                </a:lnTo>
                                <a:lnTo>
                                  <a:pt x="2676" y="2239"/>
                                </a:lnTo>
                                <a:lnTo>
                                  <a:pt x="2686" y="2153"/>
                                </a:lnTo>
                                <a:lnTo>
                                  <a:pt x="2694" y="2066"/>
                                </a:lnTo>
                                <a:lnTo>
                                  <a:pt x="2698" y="1978"/>
                                </a:lnTo>
                                <a:lnTo>
                                  <a:pt x="2700" y="1890"/>
                                </a:lnTo>
                                <a:lnTo>
                                  <a:pt x="2698" y="1801"/>
                                </a:lnTo>
                                <a:lnTo>
                                  <a:pt x="2694" y="1713"/>
                                </a:lnTo>
                                <a:lnTo>
                                  <a:pt x="2686" y="1626"/>
                                </a:lnTo>
                                <a:lnTo>
                                  <a:pt x="2676" y="1540"/>
                                </a:lnTo>
                                <a:lnTo>
                                  <a:pt x="2664" y="1456"/>
                                </a:lnTo>
                                <a:lnTo>
                                  <a:pt x="2649" y="1373"/>
                                </a:lnTo>
                                <a:lnTo>
                                  <a:pt x="2631" y="1292"/>
                                </a:lnTo>
                                <a:lnTo>
                                  <a:pt x="2610" y="1212"/>
                                </a:lnTo>
                                <a:lnTo>
                                  <a:pt x="2587" y="1134"/>
                                </a:lnTo>
                                <a:lnTo>
                                  <a:pt x="2562" y="1058"/>
                                </a:lnTo>
                                <a:lnTo>
                                  <a:pt x="2535" y="984"/>
                                </a:lnTo>
                                <a:lnTo>
                                  <a:pt x="2505" y="912"/>
                                </a:lnTo>
                                <a:lnTo>
                                  <a:pt x="2473" y="841"/>
                                </a:lnTo>
                                <a:lnTo>
                                  <a:pt x="2439" y="773"/>
                                </a:lnTo>
                                <a:lnTo>
                                  <a:pt x="2403" y="707"/>
                                </a:lnTo>
                                <a:lnTo>
                                  <a:pt x="2365" y="644"/>
                                </a:lnTo>
                                <a:lnTo>
                                  <a:pt x="2325" y="583"/>
                                </a:lnTo>
                                <a:lnTo>
                                  <a:pt x="2283" y="524"/>
                                </a:lnTo>
                                <a:lnTo>
                                  <a:pt x="2239" y="468"/>
                                </a:lnTo>
                                <a:lnTo>
                                  <a:pt x="2194" y="415"/>
                                </a:lnTo>
                                <a:lnTo>
                                  <a:pt x="2147" y="364"/>
                                </a:lnTo>
                                <a:lnTo>
                                  <a:pt x="2098" y="316"/>
                                </a:lnTo>
                                <a:lnTo>
                                  <a:pt x="2048" y="272"/>
                                </a:lnTo>
                                <a:lnTo>
                                  <a:pt x="1996" y="230"/>
                                </a:lnTo>
                                <a:lnTo>
                                  <a:pt x="1943" y="192"/>
                                </a:lnTo>
                                <a:lnTo>
                                  <a:pt x="1889" y="156"/>
                                </a:lnTo>
                                <a:lnTo>
                                  <a:pt x="1833" y="124"/>
                                </a:lnTo>
                                <a:lnTo>
                                  <a:pt x="1776" y="96"/>
                                </a:lnTo>
                                <a:lnTo>
                                  <a:pt x="1718" y="71"/>
                                </a:lnTo>
                                <a:lnTo>
                                  <a:pt x="1659" y="49"/>
                                </a:lnTo>
                                <a:lnTo>
                                  <a:pt x="1599" y="32"/>
                                </a:lnTo>
                                <a:lnTo>
                                  <a:pt x="1538" y="18"/>
                                </a:lnTo>
                                <a:lnTo>
                                  <a:pt x="1476" y="8"/>
                                </a:lnTo>
                                <a:lnTo>
                                  <a:pt x="1413" y="2"/>
                                </a:lnTo>
                                <a:lnTo>
                                  <a:pt x="135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 name="Group 821"/>
                        <wpg:cNvGrpSpPr>
                          <a:grpSpLocks/>
                        </wpg:cNvGrpSpPr>
                        <wpg:grpSpPr bwMode="auto">
                          <a:xfrm>
                            <a:off x="7424" y="6560"/>
                            <a:ext cx="1090" cy="561"/>
                            <a:chOff x="7424" y="6560"/>
                            <a:chExt cx="1090" cy="561"/>
                          </a:xfrm>
                        </wpg:grpSpPr>
                        <wps:wsp>
                          <wps:cNvPr id="692" name="Freeform 822"/>
                          <wps:cNvSpPr>
                            <a:spLocks/>
                          </wps:cNvSpPr>
                          <wps:spPr bwMode="auto">
                            <a:xfrm>
                              <a:off x="7424" y="6560"/>
                              <a:ext cx="1090" cy="561"/>
                            </a:xfrm>
                            <a:custGeom>
                              <a:avLst/>
                              <a:gdLst>
                                <a:gd name="T0" fmla="*/ 959 w 1090"/>
                                <a:gd name="T1" fmla="*/ 41 h 561"/>
                                <a:gd name="T2" fmla="*/ 0 w 1090"/>
                                <a:gd name="T3" fmla="*/ 520 h 561"/>
                                <a:gd name="T4" fmla="*/ 19 w 1090"/>
                                <a:gd name="T5" fmla="*/ 560 h 561"/>
                                <a:gd name="T6" fmla="*/ 979 w 1090"/>
                                <a:gd name="T7" fmla="*/ 80 h 561"/>
                                <a:gd name="T8" fmla="*/ 959 w 1090"/>
                                <a:gd name="T9" fmla="*/ 41 h 561"/>
                              </a:gdLst>
                              <a:ahLst/>
                              <a:cxnLst>
                                <a:cxn ang="0">
                                  <a:pos x="T0" y="T1"/>
                                </a:cxn>
                                <a:cxn ang="0">
                                  <a:pos x="T2" y="T3"/>
                                </a:cxn>
                                <a:cxn ang="0">
                                  <a:pos x="T4" y="T5"/>
                                </a:cxn>
                                <a:cxn ang="0">
                                  <a:pos x="T6" y="T7"/>
                                </a:cxn>
                                <a:cxn ang="0">
                                  <a:pos x="T8" y="T9"/>
                                </a:cxn>
                              </a:cxnLst>
                              <a:rect l="0" t="0" r="r" b="b"/>
                              <a:pathLst>
                                <a:path w="1090" h="561">
                                  <a:moveTo>
                                    <a:pt x="959" y="41"/>
                                  </a:moveTo>
                                  <a:lnTo>
                                    <a:pt x="0" y="520"/>
                                  </a:lnTo>
                                  <a:lnTo>
                                    <a:pt x="19" y="560"/>
                                  </a:lnTo>
                                  <a:lnTo>
                                    <a:pt x="979" y="80"/>
                                  </a:lnTo>
                                  <a:lnTo>
                                    <a:pt x="959"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23"/>
                          <wps:cNvSpPr>
                            <a:spLocks/>
                          </wps:cNvSpPr>
                          <wps:spPr bwMode="auto">
                            <a:xfrm>
                              <a:off x="7424" y="6560"/>
                              <a:ext cx="1090" cy="561"/>
                            </a:xfrm>
                            <a:custGeom>
                              <a:avLst/>
                              <a:gdLst>
                                <a:gd name="T0" fmla="*/ 1066 w 1090"/>
                                <a:gd name="T1" fmla="*/ 31 h 561"/>
                                <a:gd name="T2" fmla="*/ 979 w 1090"/>
                                <a:gd name="T3" fmla="*/ 31 h 561"/>
                                <a:gd name="T4" fmla="*/ 999 w 1090"/>
                                <a:gd name="T5" fmla="*/ 70 h 561"/>
                                <a:gd name="T6" fmla="*/ 979 w 1090"/>
                                <a:gd name="T7" fmla="*/ 80 h 561"/>
                                <a:gd name="T8" fmla="*/ 999 w 1090"/>
                                <a:gd name="T9" fmla="*/ 121 h 561"/>
                                <a:gd name="T10" fmla="*/ 1066 w 1090"/>
                                <a:gd name="T11" fmla="*/ 31 h 561"/>
                              </a:gdLst>
                              <a:ahLst/>
                              <a:cxnLst>
                                <a:cxn ang="0">
                                  <a:pos x="T0" y="T1"/>
                                </a:cxn>
                                <a:cxn ang="0">
                                  <a:pos x="T2" y="T3"/>
                                </a:cxn>
                                <a:cxn ang="0">
                                  <a:pos x="T4" y="T5"/>
                                </a:cxn>
                                <a:cxn ang="0">
                                  <a:pos x="T6" y="T7"/>
                                </a:cxn>
                                <a:cxn ang="0">
                                  <a:pos x="T8" y="T9"/>
                                </a:cxn>
                                <a:cxn ang="0">
                                  <a:pos x="T10" y="T11"/>
                                </a:cxn>
                              </a:cxnLst>
                              <a:rect l="0" t="0" r="r" b="b"/>
                              <a:pathLst>
                                <a:path w="1090" h="561">
                                  <a:moveTo>
                                    <a:pt x="1066" y="31"/>
                                  </a:moveTo>
                                  <a:lnTo>
                                    <a:pt x="979" y="31"/>
                                  </a:lnTo>
                                  <a:lnTo>
                                    <a:pt x="999" y="70"/>
                                  </a:lnTo>
                                  <a:lnTo>
                                    <a:pt x="979" y="80"/>
                                  </a:lnTo>
                                  <a:lnTo>
                                    <a:pt x="999" y="121"/>
                                  </a:lnTo>
                                  <a:lnTo>
                                    <a:pt x="1066"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24"/>
                          <wps:cNvSpPr>
                            <a:spLocks/>
                          </wps:cNvSpPr>
                          <wps:spPr bwMode="auto">
                            <a:xfrm>
                              <a:off x="7424" y="6560"/>
                              <a:ext cx="1090" cy="561"/>
                            </a:xfrm>
                            <a:custGeom>
                              <a:avLst/>
                              <a:gdLst>
                                <a:gd name="T0" fmla="*/ 979 w 1090"/>
                                <a:gd name="T1" fmla="*/ 31 h 561"/>
                                <a:gd name="T2" fmla="*/ 959 w 1090"/>
                                <a:gd name="T3" fmla="*/ 41 h 561"/>
                                <a:gd name="T4" fmla="*/ 979 w 1090"/>
                                <a:gd name="T5" fmla="*/ 80 h 561"/>
                                <a:gd name="T6" fmla="*/ 999 w 1090"/>
                                <a:gd name="T7" fmla="*/ 70 h 561"/>
                                <a:gd name="T8" fmla="*/ 979 w 1090"/>
                                <a:gd name="T9" fmla="*/ 31 h 561"/>
                              </a:gdLst>
                              <a:ahLst/>
                              <a:cxnLst>
                                <a:cxn ang="0">
                                  <a:pos x="T0" y="T1"/>
                                </a:cxn>
                                <a:cxn ang="0">
                                  <a:pos x="T2" y="T3"/>
                                </a:cxn>
                                <a:cxn ang="0">
                                  <a:pos x="T4" y="T5"/>
                                </a:cxn>
                                <a:cxn ang="0">
                                  <a:pos x="T6" y="T7"/>
                                </a:cxn>
                                <a:cxn ang="0">
                                  <a:pos x="T8" y="T9"/>
                                </a:cxn>
                              </a:cxnLst>
                              <a:rect l="0" t="0" r="r" b="b"/>
                              <a:pathLst>
                                <a:path w="1090" h="561">
                                  <a:moveTo>
                                    <a:pt x="979" y="31"/>
                                  </a:moveTo>
                                  <a:lnTo>
                                    <a:pt x="959" y="41"/>
                                  </a:lnTo>
                                  <a:lnTo>
                                    <a:pt x="979" y="80"/>
                                  </a:lnTo>
                                  <a:lnTo>
                                    <a:pt x="999" y="70"/>
                                  </a:lnTo>
                                  <a:lnTo>
                                    <a:pt x="979" y="3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25"/>
                          <wps:cNvSpPr>
                            <a:spLocks/>
                          </wps:cNvSpPr>
                          <wps:spPr bwMode="auto">
                            <a:xfrm>
                              <a:off x="7424" y="6560"/>
                              <a:ext cx="1090" cy="561"/>
                            </a:xfrm>
                            <a:custGeom>
                              <a:avLst/>
                              <a:gdLst>
                                <a:gd name="T0" fmla="*/ 1089 w 1090"/>
                                <a:gd name="T1" fmla="*/ 0 h 561"/>
                                <a:gd name="T2" fmla="*/ 938 w 1090"/>
                                <a:gd name="T3" fmla="*/ 0 h 561"/>
                                <a:gd name="T4" fmla="*/ 959 w 1090"/>
                                <a:gd name="T5" fmla="*/ 41 h 561"/>
                                <a:gd name="T6" fmla="*/ 979 w 1090"/>
                                <a:gd name="T7" fmla="*/ 31 h 561"/>
                                <a:gd name="T8" fmla="*/ 1066 w 1090"/>
                                <a:gd name="T9" fmla="*/ 31 h 561"/>
                                <a:gd name="T10" fmla="*/ 1089 w 1090"/>
                                <a:gd name="T11" fmla="*/ 0 h 561"/>
                              </a:gdLst>
                              <a:ahLst/>
                              <a:cxnLst>
                                <a:cxn ang="0">
                                  <a:pos x="T0" y="T1"/>
                                </a:cxn>
                                <a:cxn ang="0">
                                  <a:pos x="T2" y="T3"/>
                                </a:cxn>
                                <a:cxn ang="0">
                                  <a:pos x="T4" y="T5"/>
                                </a:cxn>
                                <a:cxn ang="0">
                                  <a:pos x="T6" y="T7"/>
                                </a:cxn>
                                <a:cxn ang="0">
                                  <a:pos x="T8" y="T9"/>
                                </a:cxn>
                                <a:cxn ang="0">
                                  <a:pos x="T10" y="T11"/>
                                </a:cxn>
                              </a:cxnLst>
                              <a:rect l="0" t="0" r="r" b="b"/>
                              <a:pathLst>
                                <a:path w="1090" h="561">
                                  <a:moveTo>
                                    <a:pt x="1089" y="0"/>
                                  </a:moveTo>
                                  <a:lnTo>
                                    <a:pt x="938" y="0"/>
                                  </a:lnTo>
                                  <a:lnTo>
                                    <a:pt x="959" y="41"/>
                                  </a:lnTo>
                                  <a:lnTo>
                                    <a:pt x="979" y="31"/>
                                  </a:lnTo>
                                  <a:lnTo>
                                    <a:pt x="1066" y="31"/>
                                  </a:lnTo>
                                  <a:lnTo>
                                    <a:pt x="108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826"/>
                        <wpg:cNvGrpSpPr>
                          <a:grpSpLocks/>
                        </wpg:cNvGrpSpPr>
                        <wpg:grpSpPr bwMode="auto">
                          <a:xfrm>
                            <a:off x="8334" y="4124"/>
                            <a:ext cx="1980" cy="1800"/>
                            <a:chOff x="8334" y="4124"/>
                            <a:chExt cx="1980" cy="1800"/>
                          </a:xfrm>
                        </wpg:grpSpPr>
                        <wps:wsp>
                          <wps:cNvPr id="697" name="Freeform 827"/>
                          <wps:cNvSpPr>
                            <a:spLocks/>
                          </wps:cNvSpPr>
                          <wps:spPr bwMode="auto">
                            <a:xfrm>
                              <a:off x="8334" y="4124"/>
                              <a:ext cx="1980" cy="1800"/>
                            </a:xfrm>
                            <a:custGeom>
                              <a:avLst/>
                              <a:gdLst>
                                <a:gd name="T0" fmla="*/ 0 w 1980"/>
                                <a:gd name="T1" fmla="*/ 0 h 1800"/>
                                <a:gd name="T2" fmla="*/ 1980 w 1980"/>
                                <a:gd name="T3" fmla="*/ 0 h 1800"/>
                              </a:gdLst>
                              <a:ahLst/>
                              <a:cxnLst>
                                <a:cxn ang="0">
                                  <a:pos x="T0" y="T1"/>
                                </a:cxn>
                                <a:cxn ang="0">
                                  <a:pos x="T2" y="T3"/>
                                </a:cxn>
                              </a:cxnLst>
                              <a:rect l="0" t="0" r="r" b="b"/>
                              <a:pathLst>
                                <a:path w="1980" h="1800">
                                  <a:moveTo>
                                    <a:pt x="0" y="0"/>
                                  </a:moveTo>
                                  <a:lnTo>
                                    <a:pt x="198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828"/>
                          <wps:cNvSpPr>
                            <a:spLocks/>
                          </wps:cNvSpPr>
                          <wps:spPr bwMode="auto">
                            <a:xfrm>
                              <a:off x="8334" y="4124"/>
                              <a:ext cx="1980" cy="1800"/>
                            </a:xfrm>
                            <a:custGeom>
                              <a:avLst/>
                              <a:gdLst>
                                <a:gd name="T0" fmla="*/ 0 w 1980"/>
                                <a:gd name="T1" fmla="*/ 360 h 1800"/>
                                <a:gd name="T2" fmla="*/ 1980 w 1980"/>
                                <a:gd name="T3" fmla="*/ 360 h 1800"/>
                              </a:gdLst>
                              <a:ahLst/>
                              <a:cxnLst>
                                <a:cxn ang="0">
                                  <a:pos x="T0" y="T1"/>
                                </a:cxn>
                                <a:cxn ang="0">
                                  <a:pos x="T2" y="T3"/>
                                </a:cxn>
                              </a:cxnLst>
                              <a:rect l="0" t="0" r="r" b="b"/>
                              <a:pathLst>
                                <a:path w="1980" h="1800">
                                  <a:moveTo>
                                    <a:pt x="0" y="360"/>
                                  </a:moveTo>
                                  <a:lnTo>
                                    <a:pt x="1980" y="3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829"/>
                          <wps:cNvSpPr>
                            <a:spLocks/>
                          </wps:cNvSpPr>
                          <wps:spPr bwMode="auto">
                            <a:xfrm>
                              <a:off x="8334" y="4124"/>
                              <a:ext cx="1980" cy="1800"/>
                            </a:xfrm>
                            <a:custGeom>
                              <a:avLst/>
                              <a:gdLst>
                                <a:gd name="T0" fmla="*/ 0 w 1980"/>
                                <a:gd name="T1" fmla="*/ 720 h 1800"/>
                                <a:gd name="T2" fmla="*/ 1980 w 1980"/>
                                <a:gd name="T3" fmla="*/ 720 h 1800"/>
                              </a:gdLst>
                              <a:ahLst/>
                              <a:cxnLst>
                                <a:cxn ang="0">
                                  <a:pos x="T0" y="T1"/>
                                </a:cxn>
                                <a:cxn ang="0">
                                  <a:pos x="T2" y="T3"/>
                                </a:cxn>
                              </a:cxnLst>
                              <a:rect l="0" t="0" r="r" b="b"/>
                              <a:pathLst>
                                <a:path w="1980" h="1800">
                                  <a:moveTo>
                                    <a:pt x="0" y="720"/>
                                  </a:moveTo>
                                  <a:lnTo>
                                    <a:pt x="198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830"/>
                          <wps:cNvSpPr>
                            <a:spLocks/>
                          </wps:cNvSpPr>
                          <wps:spPr bwMode="auto">
                            <a:xfrm>
                              <a:off x="8334" y="4124"/>
                              <a:ext cx="1980" cy="1800"/>
                            </a:xfrm>
                            <a:custGeom>
                              <a:avLst/>
                              <a:gdLst>
                                <a:gd name="T0" fmla="*/ 0 w 1980"/>
                                <a:gd name="T1" fmla="*/ 1080 h 1800"/>
                                <a:gd name="T2" fmla="*/ 1980 w 1980"/>
                                <a:gd name="T3" fmla="*/ 1080 h 1800"/>
                              </a:gdLst>
                              <a:ahLst/>
                              <a:cxnLst>
                                <a:cxn ang="0">
                                  <a:pos x="T0" y="T1"/>
                                </a:cxn>
                                <a:cxn ang="0">
                                  <a:pos x="T2" y="T3"/>
                                </a:cxn>
                              </a:cxnLst>
                              <a:rect l="0" t="0" r="r" b="b"/>
                              <a:pathLst>
                                <a:path w="1980" h="1800">
                                  <a:moveTo>
                                    <a:pt x="0" y="1080"/>
                                  </a:moveTo>
                                  <a:lnTo>
                                    <a:pt x="1980" y="10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831"/>
                          <wps:cNvSpPr>
                            <a:spLocks/>
                          </wps:cNvSpPr>
                          <wps:spPr bwMode="auto">
                            <a:xfrm>
                              <a:off x="8334" y="4124"/>
                              <a:ext cx="1980" cy="1800"/>
                            </a:xfrm>
                            <a:custGeom>
                              <a:avLst/>
                              <a:gdLst>
                                <a:gd name="T0" fmla="*/ 0 w 1980"/>
                                <a:gd name="T1" fmla="*/ 1440 h 1800"/>
                                <a:gd name="T2" fmla="*/ 1980 w 1980"/>
                                <a:gd name="T3" fmla="*/ 1440 h 1800"/>
                              </a:gdLst>
                              <a:ahLst/>
                              <a:cxnLst>
                                <a:cxn ang="0">
                                  <a:pos x="T0" y="T1"/>
                                </a:cxn>
                                <a:cxn ang="0">
                                  <a:pos x="T2" y="T3"/>
                                </a:cxn>
                              </a:cxnLst>
                              <a:rect l="0" t="0" r="r" b="b"/>
                              <a:pathLst>
                                <a:path w="1980" h="1800">
                                  <a:moveTo>
                                    <a:pt x="0" y="1440"/>
                                  </a:moveTo>
                                  <a:lnTo>
                                    <a:pt x="1980" y="144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832"/>
                          <wps:cNvSpPr>
                            <a:spLocks/>
                          </wps:cNvSpPr>
                          <wps:spPr bwMode="auto">
                            <a:xfrm>
                              <a:off x="8334" y="4124"/>
                              <a:ext cx="1980" cy="1800"/>
                            </a:xfrm>
                            <a:custGeom>
                              <a:avLst/>
                              <a:gdLst>
                                <a:gd name="T0" fmla="*/ 180 w 1980"/>
                                <a:gd name="T1" fmla="*/ 1800 h 1800"/>
                                <a:gd name="T2" fmla="*/ 1800 w 1980"/>
                                <a:gd name="T3" fmla="*/ 1800 h 1800"/>
                              </a:gdLst>
                              <a:ahLst/>
                              <a:cxnLst>
                                <a:cxn ang="0">
                                  <a:pos x="T0" y="T1"/>
                                </a:cxn>
                                <a:cxn ang="0">
                                  <a:pos x="T2" y="T3"/>
                                </a:cxn>
                              </a:cxnLst>
                              <a:rect l="0" t="0" r="r" b="b"/>
                              <a:pathLst>
                                <a:path w="1980" h="1800">
                                  <a:moveTo>
                                    <a:pt x="180" y="1800"/>
                                  </a:moveTo>
                                  <a:lnTo>
                                    <a:pt x="180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3" name="Freeform 833"/>
                        <wps:cNvSpPr>
                          <a:spLocks/>
                        </wps:cNvSpPr>
                        <wps:spPr bwMode="auto">
                          <a:xfrm>
                            <a:off x="10665"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34"/>
                        <wps:cNvSpPr>
                          <a:spLocks/>
                        </wps:cNvSpPr>
                        <wps:spPr bwMode="auto">
                          <a:xfrm>
                            <a:off x="10665"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835"/>
                        <wps:cNvSpPr txBox="1">
                          <a:spLocks noChangeArrowheads="1"/>
                        </wps:cNvSpPr>
                        <wps:spPr bwMode="auto">
                          <a:xfrm>
                            <a:off x="8488" y="3653"/>
                            <a:ext cx="62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7362" w14:textId="77777777" w:rsidR="00F2064B" w:rsidRDefault="00BA4C96">
                              <w:pPr>
                                <w:pStyle w:val="BodyText"/>
                                <w:kinsoku w:val="0"/>
                                <w:overflowPunct w:val="0"/>
                                <w:spacing w:line="355" w:lineRule="exact"/>
                                <w:rPr>
                                  <w:i/>
                                  <w:iCs/>
                                  <w:sz w:val="32"/>
                                  <w:szCs w:val="32"/>
                                </w:rPr>
                              </w:pPr>
                              <w:proofErr w:type="gramStart"/>
                              <w:r>
                                <w:rPr>
                                  <w:i/>
                                  <w:iCs/>
                                  <w:sz w:val="32"/>
                                  <w:szCs w:val="32"/>
                                  <w:u w:val="thick" w:color="000000"/>
                                </w:rPr>
                                <w:t>Says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9435E" id="Group 819" o:spid="_x0000_s1293" style="position:absolute;margin-left:371.2pt;margin-top:36.55pt;width:223.7pt;height:683.95pt;z-index:251587584;mso-position-horizontal-relative:page;mso-position-vertical-relative:page" coordorigin="7424,731" coordsize="4474,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" o:allowincell="f">
                <v:shape id="Freeform 820" o:spid="_x0000_s1294" style="position:absolute;left:7974;top:2780;width:2700;height:3780;visibility:visible;mso-wrap-style:square;v-text-anchor:top" coordsize="270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" path="m1350,r-64,2l1223,8r-62,10l1100,32r-60,17l981,71,923,96r-57,28l810,156r-54,36l703,230r-52,42l601,316r-49,48l505,415r-45,53l416,524r-42,59l334,644r-38,63l260,773r-34,68l194,912r-30,72l137,1058r-25,76l89,1212r-21,80l50,1373r-15,83l23,1540r-10,86l5,1713r-4,88l,1890r1,88l5,2066r8,87l23,2239r12,84l50,2406r18,81l89,2567r23,78l137,2721r27,74l194,2867r32,71l260,3006r36,66l334,3135r40,61l416,3255r44,56l505,3364r47,51l601,3463r50,44l703,3549r53,38l810,3623r56,32l923,3683r58,25l1040,3730r60,17l1161,3761r62,10l1286,3777r64,3l1413,3777r63,-6l1538,3761r61,-14l1659,3730r59,-22l1776,3683r57,-28l1889,3623r54,-36l1996,3549r52,-42l2098,3463r49,-48l2194,3364r45,-53l2283,3255r42,-59l2365,3135r38,-63l2439,3006r34,-68l2505,2867r30,-72l2562,2721r25,-76l2610,2567r21,-80l2649,2406r15,-83l2676,2239r10,-86l2694,2066r4,-88l2700,1890r-2,-89l2694,1713r-8,-87l2676,1540r-12,-84l2649,1373r-18,-81l2610,1212r-23,-78l2562,1058r-27,-74l2505,912r-32,-71l2439,773r-36,-66l2365,644r-40,-61l2283,524r-44,-56l2194,415r-47,-51l2098,316r-50,-44l1996,230r-53,-38l1889,156r-56,-32l1776,96,1718,71,1659,49,1599,32,1538,18,1476,8,1413,2,1350,xe" filled="f" strokecolor="#010101" strokeweight="2.25pt">
                  <v:path arrowok="t" o:connecttype="custom" o:connectlocs="1223,8;1040,49;866,124;703,230;552,364;416,524;296,707;194,912;112,1134;50,1373;13,1626;0,1890;13,2153;50,2406;112,2645;194,2867;296,3072;416,3255;552,3415;703,3549;866,3655;1040,3730;1223,3771;1413,3777;1599,3747;1776,3683;1943,3587;2098,3463;2239,3311;2365,3135;2473,2938;2562,2721;2631,2487;2676,2239;2698,1978;2694,1713;2664,1456;2610,1212;2535,984;2439,773;2325,583;2194,415;2048,272;1889,156;1718,71;1538,18;1350,0" o:connectangles="0,0,0,0,0,0,0,0,0,0,0,0,0,0,0,0,0,0,0,0,0,0,0,0,0,0,0,0,0,0,0,0,0,0,0,0,0,0,0,0,0,0,0,0,0,0,0"/>
                </v:shape>
                <v:group id="Group 821" o:spid="_x0000_s1295" style="position:absolute;left:7424;top:6560;width:1090;height:561" coordorigin="7424,6560" coordsize="10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22" o:spid="_x0000_s1296" style="position:absolute;left:7424;top:6560;width:1090;height:561;visibility:visible;mso-wrap-style:square;v-text-anchor:top" coordsize="10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" path="m959,41l,520r19,40l979,80,959,41xe" fillcolor="#010101" stroked="f">
                    <v:path arrowok="t" o:connecttype="custom" o:connectlocs="959,41;0,520;19,560;979,80;959,41" o:connectangles="0,0,0,0,0"/>
                  </v:shape>
                  <v:shape id="Freeform 823" o:spid="_x0000_s1297" style="position:absolute;left:7424;top:6560;width:1090;height:561;visibility:visible;mso-wrap-style:square;v-text-anchor:top" coordsize="10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" path="m1066,31r-87,l999,70,979,80r20,41l1066,31xe" fillcolor="#010101" stroked="f">
                    <v:path arrowok="t" o:connecttype="custom" o:connectlocs="1066,31;979,31;999,70;979,80;999,121;1066,31" o:connectangles="0,0,0,0,0,0"/>
                  </v:shape>
                  <v:shape id="Freeform 824" o:spid="_x0000_s1298" style="position:absolute;left:7424;top:6560;width:1090;height:561;visibility:visible;mso-wrap-style:square;v-text-anchor:top" coordsize="10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" path="m979,31l959,41r20,39l999,70,979,31xe" fillcolor="#010101" stroked="f">
                    <v:path arrowok="t" o:connecttype="custom" o:connectlocs="979,31;959,41;979,80;999,70;979,31" o:connectangles="0,0,0,0,0"/>
                  </v:shape>
                  <v:shape id="Freeform 825" o:spid="_x0000_s1299" style="position:absolute;left:7424;top:6560;width:1090;height:561;visibility:visible;mso-wrap-style:square;v-text-anchor:top" coordsize="109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" path="m1089,l938,r21,41l979,31r87,l1089,xe" fillcolor="#010101" stroked="f">
                    <v:path arrowok="t" o:connecttype="custom" o:connectlocs="1089,0;938,0;959,41;979,31;1066,31;1089,0" o:connectangles="0,0,0,0,0,0"/>
                  </v:shape>
                </v:group>
                <v:group id="Group 826" o:spid="_x0000_s1300" style="position:absolute;left:8334;top:4124;width:1980;height:1800" coordorigin="8334,4124"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827" o:spid="_x0000_s1301"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" path="m,l1980,e" filled="f" strokecolor="#010101" strokeweight="2.25pt">
                    <v:path arrowok="t" o:connecttype="custom" o:connectlocs="0,0;1980,0" o:connectangles="0,0"/>
                  </v:shape>
                  <v:shape id="Freeform 828" o:spid="_x0000_s1302"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" path="m,360r1980,e" filled="f" strokecolor="#010101" strokeweight="2.25pt">
                    <v:path arrowok="t" o:connecttype="custom" o:connectlocs="0,360;1980,360" o:connectangles="0,0"/>
                  </v:shape>
                  <v:shape id="Freeform 829" o:spid="_x0000_s1303"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" path="m,720r1980,e" filled="f" strokecolor="#010101" strokeweight="2.25pt">
                    <v:path arrowok="t" o:connecttype="custom" o:connectlocs="0,720;1980,720" o:connectangles="0,0"/>
                  </v:shape>
                  <v:shape id="Freeform 830" o:spid="_x0000_s1304"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" path="m,1080r1980,e" filled="f" strokecolor="#010101" strokeweight="2.25pt">
                    <v:path arrowok="t" o:connecttype="custom" o:connectlocs="0,1080;1980,1080" o:connectangles="0,0"/>
                  </v:shape>
                  <v:shape id="Freeform 831" o:spid="_x0000_s1305"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" path="m,1440r1980,e" filled="f" strokecolor="#010101" strokeweight="2.25pt">
                    <v:path arrowok="t" o:connecttype="custom" o:connectlocs="0,1440;1980,1440" o:connectangles="0,0"/>
                  </v:shape>
                  <v:shape id="Freeform 832" o:spid="_x0000_s1306" style="position:absolute;left:8334;top:4124;width:1980;height:1800;visibility:visible;mso-wrap-style:square;v-text-anchor:top" coordsize="19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" path="m180,1800r1620,e" filled="f" strokecolor="#010101" strokeweight="2.25pt">
                    <v:path arrowok="t" o:connecttype="custom" o:connectlocs="180,1800;1800,1800" o:connectangles="0,0"/>
                  </v:shape>
                </v:group>
                <v:shape id="Freeform 833" o:spid="_x0000_s1307" style="position:absolute;left:10665;top:737;width:1226;height:13664;visibility:visible;mso-wrap-style:square;v-text-anchor:top" coordsize="1226,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" path="m,l1225,r,13663l,13663,,xe" fillcolor="#010101" stroked="f">
                  <v:path arrowok="t" o:connecttype="custom" o:connectlocs="0,0;1225,0;1225,13663;0,13663;0,0" o:connectangles="0,0,0,0,0"/>
                </v:shape>
                <v:shape id="Freeform 834" o:spid="_x0000_s1308" style="position:absolute;left:10665;top:739;width:1226;height:13664;visibility:visible;mso-wrap-style:square;v-text-anchor:top" coordsize="1226,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" path="m,13663r1225,l1225,,,,,13663xe" filled="f" strokecolor="#010101">
                  <v:path arrowok="t" o:connecttype="custom" o:connectlocs="0,13663;1225,13663;1225,0;0,0;0,13663" o:connectangles="0,0,0,0,0"/>
                </v:shape>
                <v:shape id="Text Box 835" o:spid="_x0000_s1309" type="#_x0000_t202" style="position:absolute;left:8488;top:3653;width:62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649F7362" w14:textId="77777777" w:rsidR="00F2064B" w:rsidRDefault="00BA4C96">
                        <w:pPr>
                          <w:pStyle w:val="BodyText"/>
                          <w:kinsoku w:val="0"/>
                          <w:overflowPunct w:val="0"/>
                          <w:spacing w:line="355" w:lineRule="exact"/>
                          <w:rPr>
                            <w:i/>
                            <w:iCs/>
                            <w:sz w:val="32"/>
                            <w:szCs w:val="32"/>
                          </w:rPr>
                        </w:pPr>
                        <w:proofErr w:type="gramStart"/>
                        <w:r>
                          <w:rPr>
                            <w:i/>
                            <w:iCs/>
                            <w:sz w:val="32"/>
                            <w:szCs w:val="32"/>
                            <w:u w:val="thick" w:color="000000"/>
                          </w:rPr>
                          <w:t>Says</w:t>
                        </w:r>
                        <w:proofErr w:type="gramEnd"/>
                      </w:p>
                    </w:txbxContent>
                  </v:textbox>
                </v:shape>
                <w10:wrap anchorx="page" anchory="page"/>
              </v:group>
            </w:pict>
          </mc:Fallback>
        </mc:AlternateContent>
      </w:r>
      <w:r>
        <w:rPr>
          <w:noProof/>
        </w:rPr>
        <mc:AlternateContent>
          <mc:Choice Requires="wpg">
            <w:drawing>
              <wp:anchor distT="0" distB="0" distL="114300" distR="114300" simplePos="0" relativeHeight="251588608" behindDoc="0" locked="0" layoutInCell="0" allowOverlap="1" wp14:anchorId="2951289D" wp14:editId="298FC9BE">
                <wp:simplePos x="0" y="0"/>
                <wp:positionH relativeFrom="page">
                  <wp:posOffset>1748155</wp:posOffset>
                </wp:positionH>
                <wp:positionV relativeFrom="page">
                  <wp:posOffset>4076065</wp:posOffset>
                </wp:positionV>
                <wp:extent cx="3000375" cy="1085850"/>
                <wp:effectExtent l="0" t="0" r="0" b="0"/>
                <wp:wrapNone/>
                <wp:docPr id="68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085850"/>
                          <a:chOff x="2753" y="6419"/>
                          <a:chExt cx="4725" cy="1710"/>
                        </a:xfrm>
                      </wpg:grpSpPr>
                      <wpg:grpSp>
                        <wpg:cNvPr id="683" name="Group 837"/>
                        <wpg:cNvGrpSpPr>
                          <a:grpSpLocks/>
                        </wpg:cNvGrpSpPr>
                        <wpg:grpSpPr bwMode="auto">
                          <a:xfrm>
                            <a:off x="2753" y="6720"/>
                            <a:ext cx="1088" cy="402"/>
                            <a:chOff x="2753" y="6720"/>
                            <a:chExt cx="1088" cy="402"/>
                          </a:xfrm>
                        </wpg:grpSpPr>
                        <wps:wsp>
                          <wps:cNvPr id="684" name="Freeform 838"/>
                          <wps:cNvSpPr>
                            <a:spLocks/>
                          </wps:cNvSpPr>
                          <wps:spPr bwMode="auto">
                            <a:xfrm>
                              <a:off x="2753" y="6720"/>
                              <a:ext cx="1088" cy="402"/>
                            </a:xfrm>
                            <a:custGeom>
                              <a:avLst/>
                              <a:gdLst>
                                <a:gd name="T0" fmla="*/ 134 w 1088"/>
                                <a:gd name="T1" fmla="*/ 41 h 402"/>
                                <a:gd name="T2" fmla="*/ 120 w 1088"/>
                                <a:gd name="T3" fmla="*/ 85 h 402"/>
                                <a:gd name="T4" fmla="*/ 1072 w 1088"/>
                                <a:gd name="T5" fmla="*/ 402 h 402"/>
                                <a:gd name="T6" fmla="*/ 1087 w 1088"/>
                                <a:gd name="T7" fmla="*/ 360 h 402"/>
                                <a:gd name="T8" fmla="*/ 134 w 1088"/>
                                <a:gd name="T9" fmla="*/ 41 h 402"/>
                              </a:gdLst>
                              <a:ahLst/>
                              <a:cxnLst>
                                <a:cxn ang="0">
                                  <a:pos x="T0" y="T1"/>
                                </a:cxn>
                                <a:cxn ang="0">
                                  <a:pos x="T2" y="T3"/>
                                </a:cxn>
                                <a:cxn ang="0">
                                  <a:pos x="T4" y="T5"/>
                                </a:cxn>
                                <a:cxn ang="0">
                                  <a:pos x="T6" y="T7"/>
                                </a:cxn>
                                <a:cxn ang="0">
                                  <a:pos x="T8" y="T9"/>
                                </a:cxn>
                              </a:cxnLst>
                              <a:rect l="0" t="0" r="r" b="b"/>
                              <a:pathLst>
                                <a:path w="1088" h="402">
                                  <a:moveTo>
                                    <a:pt x="134" y="41"/>
                                  </a:moveTo>
                                  <a:lnTo>
                                    <a:pt x="120" y="85"/>
                                  </a:lnTo>
                                  <a:lnTo>
                                    <a:pt x="1072" y="402"/>
                                  </a:lnTo>
                                  <a:lnTo>
                                    <a:pt x="1087" y="360"/>
                                  </a:lnTo>
                                  <a:lnTo>
                                    <a:pt x="134" y="4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39"/>
                          <wps:cNvSpPr>
                            <a:spLocks/>
                          </wps:cNvSpPr>
                          <wps:spPr bwMode="auto">
                            <a:xfrm>
                              <a:off x="2753" y="6720"/>
                              <a:ext cx="1088" cy="402"/>
                            </a:xfrm>
                            <a:custGeom>
                              <a:avLst/>
                              <a:gdLst>
                                <a:gd name="T0" fmla="*/ 148 w 1088"/>
                                <a:gd name="T1" fmla="*/ 0 h 402"/>
                                <a:gd name="T2" fmla="*/ 0 w 1088"/>
                                <a:gd name="T3" fmla="*/ 20 h 402"/>
                                <a:gd name="T4" fmla="*/ 106 w 1088"/>
                                <a:gd name="T5" fmla="*/ 127 h 402"/>
                                <a:gd name="T6" fmla="*/ 120 w 1088"/>
                                <a:gd name="T7" fmla="*/ 85 h 402"/>
                                <a:gd name="T8" fmla="*/ 99 w 1088"/>
                                <a:gd name="T9" fmla="*/ 77 h 402"/>
                                <a:gd name="T10" fmla="*/ 114 w 1088"/>
                                <a:gd name="T11" fmla="*/ 34 h 402"/>
                                <a:gd name="T12" fmla="*/ 137 w 1088"/>
                                <a:gd name="T13" fmla="*/ 34 h 402"/>
                                <a:gd name="T14" fmla="*/ 148 w 1088"/>
                                <a:gd name="T15" fmla="*/ 0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8" h="402">
                                  <a:moveTo>
                                    <a:pt x="148" y="0"/>
                                  </a:moveTo>
                                  <a:lnTo>
                                    <a:pt x="0" y="20"/>
                                  </a:lnTo>
                                  <a:lnTo>
                                    <a:pt x="106" y="127"/>
                                  </a:lnTo>
                                  <a:lnTo>
                                    <a:pt x="120" y="85"/>
                                  </a:lnTo>
                                  <a:lnTo>
                                    <a:pt x="99" y="77"/>
                                  </a:lnTo>
                                  <a:lnTo>
                                    <a:pt x="114" y="34"/>
                                  </a:lnTo>
                                  <a:lnTo>
                                    <a:pt x="137" y="34"/>
                                  </a:lnTo>
                                  <a:lnTo>
                                    <a:pt x="14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40"/>
                          <wps:cNvSpPr>
                            <a:spLocks/>
                          </wps:cNvSpPr>
                          <wps:spPr bwMode="auto">
                            <a:xfrm>
                              <a:off x="2753" y="6720"/>
                              <a:ext cx="1088" cy="402"/>
                            </a:xfrm>
                            <a:custGeom>
                              <a:avLst/>
                              <a:gdLst>
                                <a:gd name="T0" fmla="*/ 114 w 1088"/>
                                <a:gd name="T1" fmla="*/ 34 h 402"/>
                                <a:gd name="T2" fmla="*/ 99 w 1088"/>
                                <a:gd name="T3" fmla="*/ 77 h 402"/>
                                <a:gd name="T4" fmla="*/ 120 w 1088"/>
                                <a:gd name="T5" fmla="*/ 85 h 402"/>
                                <a:gd name="T6" fmla="*/ 134 w 1088"/>
                                <a:gd name="T7" fmla="*/ 41 h 402"/>
                                <a:gd name="T8" fmla="*/ 114 w 1088"/>
                                <a:gd name="T9" fmla="*/ 34 h 402"/>
                              </a:gdLst>
                              <a:ahLst/>
                              <a:cxnLst>
                                <a:cxn ang="0">
                                  <a:pos x="T0" y="T1"/>
                                </a:cxn>
                                <a:cxn ang="0">
                                  <a:pos x="T2" y="T3"/>
                                </a:cxn>
                                <a:cxn ang="0">
                                  <a:pos x="T4" y="T5"/>
                                </a:cxn>
                                <a:cxn ang="0">
                                  <a:pos x="T6" y="T7"/>
                                </a:cxn>
                                <a:cxn ang="0">
                                  <a:pos x="T8" y="T9"/>
                                </a:cxn>
                              </a:cxnLst>
                              <a:rect l="0" t="0" r="r" b="b"/>
                              <a:pathLst>
                                <a:path w="1088" h="402">
                                  <a:moveTo>
                                    <a:pt x="114" y="34"/>
                                  </a:moveTo>
                                  <a:lnTo>
                                    <a:pt x="99" y="77"/>
                                  </a:lnTo>
                                  <a:lnTo>
                                    <a:pt x="120" y="85"/>
                                  </a:lnTo>
                                  <a:lnTo>
                                    <a:pt x="134" y="41"/>
                                  </a:lnTo>
                                  <a:lnTo>
                                    <a:pt x="114"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41"/>
                          <wps:cNvSpPr>
                            <a:spLocks/>
                          </wps:cNvSpPr>
                          <wps:spPr bwMode="auto">
                            <a:xfrm>
                              <a:off x="2753" y="6720"/>
                              <a:ext cx="1088" cy="402"/>
                            </a:xfrm>
                            <a:custGeom>
                              <a:avLst/>
                              <a:gdLst>
                                <a:gd name="T0" fmla="*/ 137 w 1088"/>
                                <a:gd name="T1" fmla="*/ 34 h 402"/>
                                <a:gd name="T2" fmla="*/ 114 w 1088"/>
                                <a:gd name="T3" fmla="*/ 34 h 402"/>
                                <a:gd name="T4" fmla="*/ 134 w 1088"/>
                                <a:gd name="T5" fmla="*/ 41 h 402"/>
                                <a:gd name="T6" fmla="*/ 137 w 1088"/>
                                <a:gd name="T7" fmla="*/ 34 h 402"/>
                              </a:gdLst>
                              <a:ahLst/>
                              <a:cxnLst>
                                <a:cxn ang="0">
                                  <a:pos x="T0" y="T1"/>
                                </a:cxn>
                                <a:cxn ang="0">
                                  <a:pos x="T2" y="T3"/>
                                </a:cxn>
                                <a:cxn ang="0">
                                  <a:pos x="T4" y="T5"/>
                                </a:cxn>
                                <a:cxn ang="0">
                                  <a:pos x="T6" y="T7"/>
                                </a:cxn>
                              </a:cxnLst>
                              <a:rect l="0" t="0" r="r" b="b"/>
                              <a:pathLst>
                                <a:path w="1088" h="402">
                                  <a:moveTo>
                                    <a:pt x="137" y="34"/>
                                  </a:moveTo>
                                  <a:lnTo>
                                    <a:pt x="114" y="34"/>
                                  </a:lnTo>
                                  <a:lnTo>
                                    <a:pt x="134" y="41"/>
                                  </a:lnTo>
                                  <a:lnTo>
                                    <a:pt x="137" y="3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8" name="Text Box 842"/>
                        <wps:cNvSpPr txBox="1">
                          <a:spLocks noChangeArrowheads="1"/>
                        </wps:cNvSpPr>
                        <wps:spPr bwMode="auto">
                          <a:xfrm>
                            <a:off x="3834" y="6464"/>
                            <a:ext cx="3600" cy="162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0CEEDC0" w14:textId="77777777" w:rsidR="00F2064B" w:rsidRDefault="00F2064B">
                              <w:pPr>
                                <w:pStyle w:val="BodyText"/>
                                <w:kinsoku w:val="0"/>
                                <w:overflowPunct w:val="0"/>
                                <w:rPr>
                                  <w:b w:val="0"/>
                                  <w:bCs w:val="0"/>
                                  <w:sz w:val="27"/>
                                  <w:szCs w:val="27"/>
                                </w:rPr>
                              </w:pPr>
                            </w:p>
                            <w:p w14:paraId="6D83A614" w14:textId="77777777" w:rsidR="00F2064B" w:rsidRDefault="00BA4C96">
                              <w:pPr>
                                <w:pStyle w:val="BodyText"/>
                                <w:kinsoku w:val="0"/>
                                <w:overflowPunct w:val="0"/>
                                <w:ind w:left="143"/>
                                <w:rPr>
                                  <w:i/>
                                  <w:iCs/>
                                </w:rPr>
                              </w:pPr>
                              <w:r>
                                <w:rPr>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1289D" id="Group 836" o:spid="_x0000_s1310" style="position:absolute;margin-left:137.65pt;margin-top:320.95pt;width:236.25pt;height:85.5pt;z-index:251588608;mso-position-horizontal-relative:page;mso-position-vertical-relative:page" coordorigin="2753,6419" coordsize="472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" o:allowincell="f">
                <v:group id="Group 837" o:spid="_x0000_s1311" style="position:absolute;left:2753;top:6720;width:1088;height:402" coordorigin="2753,6720" coordsize="10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838" o:spid="_x0000_s1312" style="position:absolute;left:2753;top:6720;width:1088;height:402;visibility:visible;mso-wrap-style:square;v-text-anchor:top" coordsize="10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" path="m134,41l120,85r952,317l1087,360,134,41xe" fillcolor="#010101" stroked="f">
                    <v:path arrowok="t" o:connecttype="custom" o:connectlocs="134,41;120,85;1072,402;1087,360;134,41" o:connectangles="0,0,0,0,0"/>
                  </v:shape>
                  <v:shape id="Freeform 839" o:spid="_x0000_s1313" style="position:absolute;left:2753;top:6720;width:1088;height:402;visibility:visible;mso-wrap-style:square;v-text-anchor:top" coordsize="10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" path="m148,l,20,106,127,120,85,99,77,114,34r23,l148,xe" fillcolor="#010101" stroked="f">
                    <v:path arrowok="t" o:connecttype="custom" o:connectlocs="148,0;0,20;106,127;120,85;99,77;114,34;137,34;148,0" o:connectangles="0,0,0,0,0,0,0,0"/>
                  </v:shape>
                  <v:shape id="Freeform 840" o:spid="_x0000_s1314" style="position:absolute;left:2753;top:6720;width:1088;height:402;visibility:visible;mso-wrap-style:square;v-text-anchor:top" coordsize="10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" path="m114,34l99,77r21,8l134,41,114,34xe" fillcolor="#010101" stroked="f">
                    <v:path arrowok="t" o:connecttype="custom" o:connectlocs="114,34;99,77;120,85;134,41;114,34" o:connectangles="0,0,0,0,0"/>
                  </v:shape>
                  <v:shape id="Freeform 841" o:spid="_x0000_s1315" style="position:absolute;left:2753;top:6720;width:1088;height:402;visibility:visible;mso-wrap-style:square;v-text-anchor:top" coordsize="10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" path="m137,34r-23,l134,41r3,-7xe" fillcolor="#010101" stroked="f">
                    <v:path arrowok="t" o:connecttype="custom" o:connectlocs="137,34;114,34;134,41;137,34" o:connectangles="0,0,0,0"/>
                  </v:shape>
                </v:group>
                <v:shape id="Text Box 842" o:spid="_x0000_s1316" type="#_x0000_t202" style="position:absolute;left:3834;top:6464;width:36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" filled="f" strokecolor="#010101" strokeweight="4.5pt">
                  <v:textbox inset="0,0,0,0">
                    <w:txbxContent>
                      <w:p w14:paraId="10CEEDC0" w14:textId="77777777" w:rsidR="00F2064B" w:rsidRDefault="00F2064B">
                        <w:pPr>
                          <w:pStyle w:val="BodyText"/>
                          <w:kinsoku w:val="0"/>
                          <w:overflowPunct w:val="0"/>
                          <w:rPr>
                            <w:b w:val="0"/>
                            <w:bCs w:val="0"/>
                            <w:sz w:val="27"/>
                            <w:szCs w:val="27"/>
                          </w:rPr>
                        </w:pPr>
                      </w:p>
                      <w:p w14:paraId="6D83A614" w14:textId="77777777" w:rsidR="00F2064B" w:rsidRDefault="00BA4C96">
                        <w:pPr>
                          <w:pStyle w:val="BodyText"/>
                          <w:kinsoku w:val="0"/>
                          <w:overflowPunct w:val="0"/>
                          <w:ind w:left="143"/>
                          <w:rPr>
                            <w:i/>
                            <w:iCs/>
                          </w:rPr>
                        </w:pPr>
                        <w:r>
                          <w:rPr>
                            <w:i/>
                            <w:iCs/>
                          </w:rPr>
                          <w:t>Character</w:t>
                        </w:r>
                      </w:p>
                    </w:txbxContent>
                  </v:textbox>
                </v:shape>
                <w10:wrap anchorx="page" anchory="page"/>
              </v:group>
            </w:pict>
          </mc:Fallback>
        </mc:AlternateContent>
      </w:r>
      <w:r>
        <w:rPr>
          <w:noProof/>
        </w:rPr>
        <mc:AlternateContent>
          <mc:Choice Requires="wpg">
            <w:drawing>
              <wp:anchor distT="0" distB="0" distL="114300" distR="114300" simplePos="0" relativeHeight="251589632" behindDoc="0" locked="0" layoutInCell="0" allowOverlap="1" wp14:anchorId="0C3B50C9" wp14:editId="5A96E72D">
                <wp:simplePos x="0" y="0"/>
                <wp:positionH relativeFrom="page">
                  <wp:posOffset>3534410</wp:posOffset>
                </wp:positionH>
                <wp:positionV relativeFrom="page">
                  <wp:posOffset>3479800</wp:posOffset>
                </wp:positionV>
                <wp:extent cx="85725" cy="624840"/>
                <wp:effectExtent l="0" t="0" r="0" b="0"/>
                <wp:wrapNone/>
                <wp:docPr id="678"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24840"/>
                          <a:chOff x="5566" y="5480"/>
                          <a:chExt cx="135" cy="984"/>
                        </a:xfrm>
                      </wpg:grpSpPr>
                      <wps:wsp>
                        <wps:cNvPr id="679" name="Freeform 844"/>
                        <wps:cNvSpPr>
                          <a:spLocks/>
                        </wps:cNvSpPr>
                        <wps:spPr bwMode="auto">
                          <a:xfrm>
                            <a:off x="5566" y="5480"/>
                            <a:ext cx="135" cy="984"/>
                          </a:xfrm>
                          <a:custGeom>
                            <a:avLst/>
                            <a:gdLst>
                              <a:gd name="T0" fmla="*/ 90 w 135"/>
                              <a:gd name="T1" fmla="*/ 111 h 984"/>
                              <a:gd name="T2" fmla="*/ 44 w 135"/>
                              <a:gd name="T3" fmla="*/ 111 h 984"/>
                              <a:gd name="T4" fmla="*/ 44 w 135"/>
                              <a:gd name="T5" fmla="*/ 984 h 984"/>
                              <a:gd name="T6" fmla="*/ 90 w 135"/>
                              <a:gd name="T7" fmla="*/ 984 h 984"/>
                              <a:gd name="T8" fmla="*/ 90 w 135"/>
                              <a:gd name="T9" fmla="*/ 111 h 984"/>
                            </a:gdLst>
                            <a:ahLst/>
                            <a:cxnLst>
                              <a:cxn ang="0">
                                <a:pos x="T0" y="T1"/>
                              </a:cxn>
                              <a:cxn ang="0">
                                <a:pos x="T2" y="T3"/>
                              </a:cxn>
                              <a:cxn ang="0">
                                <a:pos x="T4" y="T5"/>
                              </a:cxn>
                              <a:cxn ang="0">
                                <a:pos x="T6" y="T7"/>
                              </a:cxn>
                              <a:cxn ang="0">
                                <a:pos x="T8" y="T9"/>
                              </a:cxn>
                            </a:cxnLst>
                            <a:rect l="0" t="0" r="r" b="b"/>
                            <a:pathLst>
                              <a:path w="135" h="984">
                                <a:moveTo>
                                  <a:pt x="90" y="111"/>
                                </a:moveTo>
                                <a:lnTo>
                                  <a:pt x="44" y="111"/>
                                </a:lnTo>
                                <a:lnTo>
                                  <a:pt x="44" y="984"/>
                                </a:lnTo>
                                <a:lnTo>
                                  <a:pt x="90" y="984"/>
                                </a:lnTo>
                                <a:lnTo>
                                  <a:pt x="90"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45"/>
                        <wps:cNvSpPr>
                          <a:spLocks/>
                        </wps:cNvSpPr>
                        <wps:spPr bwMode="auto">
                          <a:xfrm>
                            <a:off x="5566" y="5480"/>
                            <a:ext cx="135" cy="984"/>
                          </a:xfrm>
                          <a:custGeom>
                            <a:avLst/>
                            <a:gdLst>
                              <a:gd name="T0" fmla="*/ 67 w 135"/>
                              <a:gd name="T1" fmla="*/ 0 h 984"/>
                              <a:gd name="T2" fmla="*/ 0 w 135"/>
                              <a:gd name="T3" fmla="*/ 134 h 984"/>
                              <a:gd name="T4" fmla="*/ 44 w 135"/>
                              <a:gd name="T5" fmla="*/ 134 h 984"/>
                              <a:gd name="T6" fmla="*/ 44 w 135"/>
                              <a:gd name="T7" fmla="*/ 111 h 984"/>
                              <a:gd name="T8" fmla="*/ 123 w 135"/>
                              <a:gd name="T9" fmla="*/ 111 h 984"/>
                              <a:gd name="T10" fmla="*/ 67 w 135"/>
                              <a:gd name="T11" fmla="*/ 0 h 984"/>
                            </a:gdLst>
                            <a:ahLst/>
                            <a:cxnLst>
                              <a:cxn ang="0">
                                <a:pos x="T0" y="T1"/>
                              </a:cxn>
                              <a:cxn ang="0">
                                <a:pos x="T2" y="T3"/>
                              </a:cxn>
                              <a:cxn ang="0">
                                <a:pos x="T4" y="T5"/>
                              </a:cxn>
                              <a:cxn ang="0">
                                <a:pos x="T6" y="T7"/>
                              </a:cxn>
                              <a:cxn ang="0">
                                <a:pos x="T8" y="T9"/>
                              </a:cxn>
                              <a:cxn ang="0">
                                <a:pos x="T10" y="T11"/>
                              </a:cxn>
                            </a:cxnLst>
                            <a:rect l="0" t="0" r="r" b="b"/>
                            <a:pathLst>
                              <a:path w="135" h="984">
                                <a:moveTo>
                                  <a:pt x="67" y="0"/>
                                </a:moveTo>
                                <a:lnTo>
                                  <a:pt x="0" y="134"/>
                                </a:lnTo>
                                <a:lnTo>
                                  <a:pt x="44" y="134"/>
                                </a:lnTo>
                                <a:lnTo>
                                  <a:pt x="44" y="111"/>
                                </a:lnTo>
                                <a:lnTo>
                                  <a:pt x="123" y="111"/>
                                </a:lnTo>
                                <a:lnTo>
                                  <a:pt x="67"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46"/>
                        <wps:cNvSpPr>
                          <a:spLocks/>
                        </wps:cNvSpPr>
                        <wps:spPr bwMode="auto">
                          <a:xfrm>
                            <a:off x="5566" y="5480"/>
                            <a:ext cx="135" cy="984"/>
                          </a:xfrm>
                          <a:custGeom>
                            <a:avLst/>
                            <a:gdLst>
                              <a:gd name="T0" fmla="*/ 123 w 135"/>
                              <a:gd name="T1" fmla="*/ 111 h 984"/>
                              <a:gd name="T2" fmla="*/ 90 w 135"/>
                              <a:gd name="T3" fmla="*/ 111 h 984"/>
                              <a:gd name="T4" fmla="*/ 90 w 135"/>
                              <a:gd name="T5" fmla="*/ 134 h 984"/>
                              <a:gd name="T6" fmla="*/ 134 w 135"/>
                              <a:gd name="T7" fmla="*/ 134 h 984"/>
                              <a:gd name="T8" fmla="*/ 123 w 135"/>
                              <a:gd name="T9" fmla="*/ 111 h 984"/>
                            </a:gdLst>
                            <a:ahLst/>
                            <a:cxnLst>
                              <a:cxn ang="0">
                                <a:pos x="T0" y="T1"/>
                              </a:cxn>
                              <a:cxn ang="0">
                                <a:pos x="T2" y="T3"/>
                              </a:cxn>
                              <a:cxn ang="0">
                                <a:pos x="T4" y="T5"/>
                              </a:cxn>
                              <a:cxn ang="0">
                                <a:pos x="T6" y="T7"/>
                              </a:cxn>
                              <a:cxn ang="0">
                                <a:pos x="T8" y="T9"/>
                              </a:cxn>
                            </a:cxnLst>
                            <a:rect l="0" t="0" r="r" b="b"/>
                            <a:pathLst>
                              <a:path w="135" h="984">
                                <a:moveTo>
                                  <a:pt x="123" y="111"/>
                                </a:moveTo>
                                <a:lnTo>
                                  <a:pt x="90" y="111"/>
                                </a:lnTo>
                                <a:lnTo>
                                  <a:pt x="90" y="134"/>
                                </a:lnTo>
                                <a:lnTo>
                                  <a:pt x="134" y="134"/>
                                </a:lnTo>
                                <a:lnTo>
                                  <a:pt x="123" y="11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44EB2" id="Group 843" o:spid="_x0000_s1026" style="position:absolute;margin-left:278.3pt;margin-top:274pt;width:6.75pt;height:49.2pt;z-index:251589632;mso-position-horizontal-relative:page;mso-position-vertical-relative:page" coordorigin="5566,5480" coordsize="13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" o:allowincell="f">
                <v:shape id="Freeform 844" o:spid="_x0000_s1027"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gRcQA&#10;AADcAAAADwAAAGRycy9kb3ducmV2LnhtbESPQWsCMRSE7wX/Q3iCt5pVxOpqFK0IPfRS9eDxsXlm&#10;425elk3qrv++KRR6HGbmG2a97V0tHtQG61nBZJyBIC68tmwUXM7H1wWIEJE11p5JwZMCbDeDlzXm&#10;2nf8RY9TNCJBOOSooIyxyaUMRUkOw9g3xMm7+dZhTLI1UrfYJbir5TTL5tKh5bRQYkPvJRXV6dsp&#10;MNx/Nof93U4PNu6X7tpVs8ooNRr2uxWISH38D/+1P7SC+d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IEXEAAAA3AAAAA8AAAAAAAAAAAAAAAAAmAIAAGRycy9k&#10;b3ducmV2LnhtbFBLBQYAAAAABAAEAPUAAACJAwAAAAA=&#10;" path="m90,111r-46,l44,984r46,l90,111xe" fillcolor="#010101" stroked="f">
                  <v:path arrowok="t" o:connecttype="custom" o:connectlocs="90,111;44,111;44,984;90,984;90,111" o:connectangles="0,0,0,0,0"/>
                </v:shape>
                <v:shape id="Freeform 845" o:spid="_x0000_s1028"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5/8IA&#10;AADcAAAADwAAAGRycy9kb3ducmV2LnhtbERPPWvDMBDdC/kP4gLdGjmhGMeNEpKaQoYuTTJ0PKyr&#10;rNo6GUu13X8fDYWOj/e9O8yuEyMNwXpWsF5lIIhrry0bBbfr21MBIkRkjZ1nUvBLAQ77xcMOS+0n&#10;/qDxEo1IIRxKVNDE2JdShrohh2Hle+LEffnBYUxwMFIPOKVw18lNluXSoeXU0GBPrw3V7eXHKTA8&#10;v/fV6dtuKhtPW/c5tc+tUepxOR9fQESa47/4z33WCvIi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Pn/wgAAANwAAAAPAAAAAAAAAAAAAAAAAJgCAABkcnMvZG93&#10;bnJldi54bWxQSwUGAAAAAAQABAD1AAAAhwMAAAAA&#10;" path="m67,l,134r44,l44,111r79,l67,xe" fillcolor="#010101" stroked="f">
                  <v:path arrowok="t" o:connecttype="custom" o:connectlocs="67,0;0,134;44,134;44,111;123,111;67,0" o:connectangles="0,0,0,0,0,0"/>
                </v:shape>
                <v:shape id="Freeform 846" o:spid="_x0000_s1029" style="position:absolute;left:5566;top:5480;width:135;height:984;visibility:visible;mso-wrap-style:square;v-text-anchor:top" coordsize="1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cZMQA&#10;AADcAAAADwAAAGRycy9kb3ducmV2LnhtbESPT2sCMRTE7wW/Q3iCt5pVRHQ1in8oeOil6sHjY/PM&#10;xt28LJvUXb99Uyj0OMzMb5j1tne1eFIbrGcFk3EGgrjw2rJRcL18vC9AhIissfZMCl4UYLsZvK0x&#10;177jL3qeoxEJwiFHBWWMTS5lKEpyGMa+IU7e3bcOY5KtkbrFLsFdLadZNpcOLaeFEhs6lFRU52+n&#10;wHD/2Rz3Dzs92rhfultXzSqj1GjY71YgIvXxP/zXPmkF88UE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GTEAAAA3AAAAA8AAAAAAAAAAAAAAAAAmAIAAGRycy9k&#10;b3ducmV2LnhtbFBLBQYAAAAABAAEAPUAAACJAwAAAAA=&#10;" path="m123,111r-33,l90,134r44,l123,111xe" fillcolor="#010101" stroked="f">
                  <v:path arrowok="t" o:connecttype="custom" o:connectlocs="123,111;90,111;90,134;134,134;123,111" o:connectangles="0,0,0,0,0"/>
                </v:shape>
                <w10:wrap anchorx="page" anchory="page"/>
              </v:group>
            </w:pict>
          </mc:Fallback>
        </mc:AlternateContent>
      </w:r>
      <w:r>
        <w:rPr>
          <w:noProof/>
        </w:rPr>
        <mc:AlternateContent>
          <mc:Choice Requires="wps">
            <w:drawing>
              <wp:anchor distT="0" distB="0" distL="114300" distR="114300" simplePos="0" relativeHeight="251590656" behindDoc="0" locked="0" layoutInCell="0" allowOverlap="1" wp14:anchorId="6A2F9BB9" wp14:editId="3F75FFCB">
                <wp:simplePos x="0" y="0"/>
                <wp:positionH relativeFrom="page">
                  <wp:posOffset>7005320</wp:posOffset>
                </wp:positionH>
                <wp:positionV relativeFrom="page">
                  <wp:posOffset>3317240</wp:posOffset>
                </wp:positionV>
                <wp:extent cx="458470" cy="2981960"/>
                <wp:effectExtent l="0" t="0" r="0" b="0"/>
                <wp:wrapNone/>
                <wp:docPr id="67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CB83"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F9BB9" id="Text Box 847" o:spid="_x0000_s1317" type="#_x0000_t202" style="position:absolute;margin-left:551.6pt;margin-top:261.2pt;width:36.1pt;height:234.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" o:allowincell="f" filled="f" stroked="f">
                <v:textbox style="layout-flow:vertical" inset="0,0,0,0">
                  <w:txbxContent>
                    <w:p w14:paraId="5740CB83"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Web</w:t>
                      </w:r>
                    </w:p>
                  </w:txbxContent>
                </v:textbox>
                <w10:wrap anchorx="page" anchory="page"/>
              </v:shape>
            </w:pict>
          </mc:Fallback>
        </mc:AlternateContent>
      </w:r>
    </w:p>
    <w:p w14:paraId="10B2C20A" w14:textId="77777777" w:rsidR="00F2064B" w:rsidRDefault="00F2064B">
      <w:pPr>
        <w:pStyle w:val="BodyText"/>
        <w:kinsoku w:val="0"/>
        <w:overflowPunct w:val="0"/>
        <w:spacing w:before="4"/>
        <w:rPr>
          <w:b w:val="0"/>
          <w:bCs w:val="0"/>
          <w:sz w:val="17"/>
          <w:szCs w:val="17"/>
        </w:rPr>
        <w:sectPr w:rsidR="00F2064B">
          <w:pgSz w:w="12240" w:h="15840"/>
          <w:pgMar w:top="740" w:right="0" w:bottom="280" w:left="580" w:header="720" w:footer="720" w:gutter="0"/>
          <w:cols w:space="720"/>
          <w:noEndnote/>
        </w:sectPr>
      </w:pPr>
    </w:p>
    <w:p w14:paraId="34CABFEB"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591680" behindDoc="0" locked="0" layoutInCell="0" allowOverlap="1" wp14:anchorId="2CE2E4B1" wp14:editId="176C1AE4">
                <wp:simplePos x="0" y="0"/>
                <wp:positionH relativeFrom="page">
                  <wp:posOffset>6652260</wp:posOffset>
                </wp:positionH>
                <wp:positionV relativeFrom="page">
                  <wp:posOffset>520065</wp:posOffset>
                </wp:positionV>
                <wp:extent cx="788035" cy="8686165"/>
                <wp:effectExtent l="0" t="0" r="0" b="0"/>
                <wp:wrapNone/>
                <wp:docPr id="67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675" name="Freeform 849"/>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850"/>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6D0C9" id="Group 848" o:spid="_x0000_s1026" style="position:absolute;margin-left:523.8pt;margin-top:40.95pt;width:62.05pt;height:683.95pt;z-index:25159168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" o:allowincell="f">
                <v:shape id="Freeform 849"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AusYA&#10;AADcAAAADwAAAGRycy9kb3ducmV2LnhtbESPQU8CMRSE7yb+h+aZeJOuBBdcKYSgJtwICEZvz+1z&#10;u7B93bQVdv+9NSHxOJmZbzLTeWcbcSIfascK7gcZCOLS6ZorBbu317sJiBCRNTaOSUFPAeaz66sp&#10;FtqdeUOnbaxEgnAoUIGJsS2kDKUhi2HgWuLkfTtvMSbpK6k9nhPcNnKYZbm0WHNaMNjS0lB53P5Y&#10;BY9t/zkZmsPofd0/v4z6/ddHnXulbm+6xROISF38D1/aK60gHz/A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AusYAAADcAAAADwAAAAAAAAAAAAAAAACYAgAAZHJz&#10;L2Rvd25yZXYueG1sUEsFBgAAAAAEAAQA9QAAAIsDAAAAAA==&#10;" path="m,l1225,r,13663l,13663,,xe" fillcolor="#010101" stroked="f">
                  <v:path arrowok="t" o:connecttype="custom" o:connectlocs="0,0;1225,0;1225,13663;0,13663;0,0" o:connectangles="0,0,0,0,0"/>
                </v:shape>
                <v:shape id="Freeform 850"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sMA&#10;AADcAAAADwAAAGRycy9kb3ducmV2LnhtbESPQWvCQBSE70L/w/IKvemuFlKJriItgi0INebg8ZF9&#10;JiHZtyG7avrvu4LgcZiZb5jlerCtuFLva8caphMFgrhwpuZSQ37cjucgfEA22DomDX/kYb16GS0x&#10;Ne7GB7pmoRQRwj5FDVUIXSqlLyqy6CeuI47e2fUWQ5R9KU2Ptwi3rZwplUiLNceFCjv6rKhosovV&#10;8FWqJm/wW72ffrY7znjf8G/Q+u112CxABBrCM/xo74yG5COB+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O/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14:paraId="61315C62" w14:textId="77777777" w:rsidR="00F2064B" w:rsidRDefault="00F2064B">
      <w:pPr>
        <w:pStyle w:val="BodyText"/>
        <w:kinsoku w:val="0"/>
        <w:overflowPunct w:val="0"/>
        <w:rPr>
          <w:b w:val="0"/>
          <w:bCs w:val="0"/>
          <w:sz w:val="20"/>
          <w:szCs w:val="20"/>
        </w:rPr>
      </w:pPr>
    </w:p>
    <w:p w14:paraId="3DB1F66A" w14:textId="77777777" w:rsidR="00F2064B" w:rsidRDefault="00F2064B">
      <w:pPr>
        <w:pStyle w:val="BodyText"/>
        <w:kinsoku w:val="0"/>
        <w:overflowPunct w:val="0"/>
        <w:spacing w:before="7"/>
        <w:rPr>
          <w:b w:val="0"/>
          <w:bCs w:val="0"/>
          <w:sz w:val="15"/>
          <w:szCs w:val="15"/>
        </w:rPr>
      </w:pPr>
    </w:p>
    <w:p w14:paraId="6F47200A" w14:textId="77777777" w:rsidR="00F2064B" w:rsidRDefault="00F26641">
      <w:pPr>
        <w:pStyle w:val="Heading3"/>
        <w:kinsoku w:val="0"/>
        <w:overflowPunct w:val="0"/>
        <w:spacing w:before="87"/>
        <w:ind w:left="554"/>
      </w:pPr>
      <w:r>
        <w:rPr>
          <w:noProof/>
        </w:rPr>
        <mc:AlternateContent>
          <mc:Choice Requires="wps">
            <w:drawing>
              <wp:anchor distT="0" distB="0" distL="114300" distR="114300" simplePos="0" relativeHeight="251592704" behindDoc="0" locked="0" layoutInCell="0" allowOverlap="1" wp14:anchorId="29506656" wp14:editId="0C72ABFD">
                <wp:simplePos x="0" y="0"/>
                <wp:positionH relativeFrom="page">
                  <wp:posOffset>6890385</wp:posOffset>
                </wp:positionH>
                <wp:positionV relativeFrom="paragraph">
                  <wp:posOffset>2213610</wp:posOffset>
                </wp:positionV>
                <wp:extent cx="458470" cy="3446145"/>
                <wp:effectExtent l="0" t="0" r="0" b="0"/>
                <wp:wrapNone/>
                <wp:docPr id="67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4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4099"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6656" id="Text Box 851" o:spid="_x0000_s1318" type="#_x0000_t202" style="position:absolute;left:0;text-align:left;margin-left:542.55pt;margin-top:174.3pt;width:36.1pt;height:271.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" o:allowincell="f" filled="f" stroked="f">
                <v:textbox style="layout-flow:vertical" inset="0,0,0,0">
                  <w:txbxContent>
                    <w:p w14:paraId="179C4099"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Sketch</w:t>
                      </w:r>
                    </w:p>
                  </w:txbxContent>
                </v:textbox>
                <w10:wrap anchorx="page"/>
              </v:shape>
            </w:pict>
          </mc:Fallback>
        </mc:AlternateContent>
      </w:r>
      <w:r w:rsidR="00BA4C96">
        <w:t>Illustration Of Character:</w:t>
      </w:r>
    </w:p>
    <w:p w14:paraId="16A5102E" w14:textId="77777777" w:rsidR="00F2064B" w:rsidRDefault="00F2064B">
      <w:pPr>
        <w:pStyle w:val="BodyText"/>
        <w:kinsoku w:val="0"/>
        <w:overflowPunct w:val="0"/>
        <w:rPr>
          <w:sz w:val="20"/>
          <w:szCs w:val="20"/>
        </w:rPr>
      </w:pPr>
    </w:p>
    <w:p w14:paraId="556A6198" w14:textId="77777777" w:rsidR="00F2064B" w:rsidRDefault="00F26641">
      <w:pPr>
        <w:pStyle w:val="BodyText"/>
        <w:kinsoku w:val="0"/>
        <w:overflowPunct w:val="0"/>
        <w:spacing w:before="5"/>
        <w:rPr>
          <w:sz w:val="28"/>
          <w:szCs w:val="28"/>
        </w:rPr>
      </w:pPr>
      <w:r>
        <w:rPr>
          <w:noProof/>
        </w:rPr>
        <mc:AlternateContent>
          <mc:Choice Requires="wps">
            <w:drawing>
              <wp:anchor distT="0" distB="0" distL="0" distR="0" simplePos="0" relativeHeight="251593728" behindDoc="0" locked="0" layoutInCell="0" allowOverlap="1" wp14:anchorId="263CCBF9" wp14:editId="0569D8BE">
                <wp:simplePos x="0" y="0"/>
                <wp:positionH relativeFrom="page">
                  <wp:posOffset>604520</wp:posOffset>
                </wp:positionH>
                <wp:positionV relativeFrom="paragraph">
                  <wp:posOffset>237490</wp:posOffset>
                </wp:positionV>
                <wp:extent cx="5862320" cy="4786630"/>
                <wp:effectExtent l="0" t="0" r="0" b="0"/>
                <wp:wrapTopAndBottom/>
                <wp:docPr id="672"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320" cy="4786630"/>
                        </a:xfrm>
                        <a:custGeom>
                          <a:avLst/>
                          <a:gdLst>
                            <a:gd name="T0" fmla="*/ 0 w 9232"/>
                            <a:gd name="T1" fmla="*/ 7537 h 7538"/>
                            <a:gd name="T2" fmla="*/ 9231 w 9232"/>
                            <a:gd name="T3" fmla="*/ 7537 h 7538"/>
                            <a:gd name="T4" fmla="*/ 9231 w 9232"/>
                            <a:gd name="T5" fmla="*/ 0 h 7538"/>
                            <a:gd name="T6" fmla="*/ 0 w 9232"/>
                            <a:gd name="T7" fmla="*/ 0 h 7538"/>
                            <a:gd name="T8" fmla="*/ 0 w 9232"/>
                            <a:gd name="T9" fmla="*/ 7537 h 7538"/>
                          </a:gdLst>
                          <a:ahLst/>
                          <a:cxnLst>
                            <a:cxn ang="0">
                              <a:pos x="T0" y="T1"/>
                            </a:cxn>
                            <a:cxn ang="0">
                              <a:pos x="T2" y="T3"/>
                            </a:cxn>
                            <a:cxn ang="0">
                              <a:pos x="T4" y="T5"/>
                            </a:cxn>
                            <a:cxn ang="0">
                              <a:pos x="T6" y="T7"/>
                            </a:cxn>
                            <a:cxn ang="0">
                              <a:pos x="T8" y="T9"/>
                            </a:cxn>
                          </a:cxnLst>
                          <a:rect l="0" t="0" r="r" b="b"/>
                          <a:pathLst>
                            <a:path w="9232" h="7538">
                              <a:moveTo>
                                <a:pt x="0" y="7537"/>
                              </a:moveTo>
                              <a:lnTo>
                                <a:pt x="9231" y="7537"/>
                              </a:lnTo>
                              <a:lnTo>
                                <a:pt x="9231" y="0"/>
                              </a:lnTo>
                              <a:lnTo>
                                <a:pt x="0" y="0"/>
                              </a:lnTo>
                              <a:lnTo>
                                <a:pt x="0" y="7537"/>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9A72" id="Freeform 852" o:spid="_x0000_s1026" style="position:absolute;margin-left:47.6pt;margin-top:18.7pt;width:461.6pt;height:376.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" o:allowincell="f" path="m,7537r9231,l9231,,,,,7537xe" filled="f" strokecolor="#010101">
                <v:path arrowok="t" o:connecttype="custom" o:connectlocs="0,4785995;5861685,4785995;5861685,0;0,0;0,4785995" o:connectangles="0,0,0,0,0"/>
                <w10:wrap type="topAndBottom" anchorx="page"/>
              </v:shape>
            </w:pict>
          </mc:Fallback>
        </mc:AlternateContent>
      </w:r>
    </w:p>
    <w:p w14:paraId="6D2ED67D" w14:textId="77777777" w:rsidR="00F2064B" w:rsidRDefault="00BA4C96">
      <w:pPr>
        <w:pStyle w:val="BodyText"/>
        <w:kinsoku w:val="0"/>
        <w:overflowPunct w:val="0"/>
        <w:spacing w:before="284"/>
        <w:ind w:left="554"/>
        <w:rPr>
          <w:sz w:val="32"/>
          <w:szCs w:val="32"/>
        </w:rPr>
      </w:pPr>
      <w:r>
        <w:rPr>
          <w:sz w:val="32"/>
          <w:szCs w:val="32"/>
        </w:rPr>
        <w:t>Traits:</w:t>
      </w:r>
    </w:p>
    <w:p w14:paraId="38E7642F" w14:textId="77777777" w:rsidR="00F2064B" w:rsidRDefault="00F2064B">
      <w:pPr>
        <w:pStyle w:val="BodyText"/>
        <w:kinsoku w:val="0"/>
        <w:overflowPunct w:val="0"/>
        <w:rPr>
          <w:sz w:val="20"/>
          <w:szCs w:val="20"/>
        </w:rPr>
      </w:pPr>
    </w:p>
    <w:p w14:paraId="1FFB32C5" w14:textId="77777777" w:rsidR="00F2064B" w:rsidRDefault="00F2064B">
      <w:pPr>
        <w:pStyle w:val="BodyText"/>
        <w:kinsoku w:val="0"/>
        <w:overflowPunct w:val="0"/>
        <w:rPr>
          <w:sz w:val="20"/>
          <w:szCs w:val="20"/>
        </w:rPr>
      </w:pPr>
    </w:p>
    <w:p w14:paraId="02D7854A" w14:textId="77777777" w:rsidR="00F2064B" w:rsidRDefault="00F26641">
      <w:pPr>
        <w:pStyle w:val="BodyText"/>
        <w:kinsoku w:val="0"/>
        <w:overflowPunct w:val="0"/>
        <w:spacing w:before="8"/>
        <w:rPr>
          <w:sz w:val="17"/>
          <w:szCs w:val="17"/>
        </w:rPr>
      </w:pPr>
      <w:r>
        <w:rPr>
          <w:noProof/>
        </w:rPr>
        <mc:AlternateContent>
          <mc:Choice Requires="wps">
            <w:drawing>
              <wp:anchor distT="0" distB="0" distL="0" distR="0" simplePos="0" relativeHeight="251594752" behindDoc="0" locked="0" layoutInCell="0" allowOverlap="1" wp14:anchorId="48AC96DD" wp14:editId="20246BB6">
                <wp:simplePos x="0" y="0"/>
                <wp:positionH relativeFrom="page">
                  <wp:posOffset>720090</wp:posOffset>
                </wp:positionH>
                <wp:positionV relativeFrom="paragraph">
                  <wp:posOffset>163830</wp:posOffset>
                </wp:positionV>
                <wp:extent cx="2286000" cy="12700"/>
                <wp:effectExtent l="0" t="0" r="0" b="0"/>
                <wp:wrapTopAndBottom/>
                <wp:docPr id="671"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E17954" id="Freeform 853"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9pt,236.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R+QIAAJE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5776" behindDoc="0" locked="0" layoutInCell="0" allowOverlap="1" wp14:anchorId="3044ED46" wp14:editId="5F4F6D32">
                <wp:simplePos x="0" y="0"/>
                <wp:positionH relativeFrom="page">
                  <wp:posOffset>3920490</wp:posOffset>
                </wp:positionH>
                <wp:positionV relativeFrom="paragraph">
                  <wp:posOffset>163830</wp:posOffset>
                </wp:positionV>
                <wp:extent cx="2286000" cy="12700"/>
                <wp:effectExtent l="0" t="0" r="0" b="0"/>
                <wp:wrapTopAndBottom/>
                <wp:docPr id="670"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E9D05" id="Freeform 854"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9pt,488.7pt,12.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" o:allowincell="f" filled="f" strokeweight="1.5pt">
                <v:path arrowok="t" o:connecttype="custom" o:connectlocs="0,0;2286000,0" o:connectangles="0,0"/>
                <w10:wrap type="topAndBottom" anchorx="page"/>
              </v:polyline>
            </w:pict>
          </mc:Fallback>
        </mc:AlternateContent>
      </w:r>
    </w:p>
    <w:p w14:paraId="21211391" w14:textId="77777777" w:rsidR="00F2064B" w:rsidRDefault="00F2064B">
      <w:pPr>
        <w:pStyle w:val="BodyText"/>
        <w:kinsoku w:val="0"/>
        <w:overflowPunct w:val="0"/>
        <w:rPr>
          <w:sz w:val="20"/>
          <w:szCs w:val="20"/>
        </w:rPr>
      </w:pPr>
    </w:p>
    <w:p w14:paraId="0CF8778D" w14:textId="77777777" w:rsidR="00F2064B" w:rsidRDefault="00F2064B">
      <w:pPr>
        <w:pStyle w:val="BodyText"/>
        <w:kinsoku w:val="0"/>
        <w:overflowPunct w:val="0"/>
        <w:rPr>
          <w:sz w:val="20"/>
          <w:szCs w:val="20"/>
        </w:rPr>
      </w:pPr>
    </w:p>
    <w:p w14:paraId="330F067C" w14:textId="77777777" w:rsidR="00F2064B"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6800" behindDoc="0" locked="0" layoutInCell="0" allowOverlap="1" wp14:anchorId="051CFE0B" wp14:editId="444AAE88">
                <wp:simplePos x="0" y="0"/>
                <wp:positionH relativeFrom="page">
                  <wp:posOffset>720090</wp:posOffset>
                </wp:positionH>
                <wp:positionV relativeFrom="paragraph">
                  <wp:posOffset>146685</wp:posOffset>
                </wp:positionV>
                <wp:extent cx="2286000" cy="12700"/>
                <wp:effectExtent l="0" t="0" r="0" b="0"/>
                <wp:wrapTopAndBottom/>
                <wp:docPr id="669"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2B78C0" id="Freeform 85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6Z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eUqJYBU1aGymx5GQyGmG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9aA+mf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7824" behindDoc="0" locked="0" layoutInCell="0" allowOverlap="1" wp14:anchorId="00167CA3" wp14:editId="79B83BE6">
                <wp:simplePos x="0" y="0"/>
                <wp:positionH relativeFrom="page">
                  <wp:posOffset>3920490</wp:posOffset>
                </wp:positionH>
                <wp:positionV relativeFrom="paragraph">
                  <wp:posOffset>146685</wp:posOffset>
                </wp:positionV>
                <wp:extent cx="2286000" cy="12700"/>
                <wp:effectExtent l="0" t="0" r="0" b="0"/>
                <wp:wrapTopAndBottom/>
                <wp:docPr id="668"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314E63" id="Freeform 856"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lv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p7Klv&#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14:paraId="6278879B" w14:textId="77777777" w:rsidR="00F2064B" w:rsidRDefault="00F2064B">
      <w:pPr>
        <w:pStyle w:val="BodyText"/>
        <w:kinsoku w:val="0"/>
        <w:overflowPunct w:val="0"/>
        <w:rPr>
          <w:sz w:val="20"/>
          <w:szCs w:val="20"/>
        </w:rPr>
      </w:pPr>
    </w:p>
    <w:p w14:paraId="44F726DE" w14:textId="77777777" w:rsidR="00F2064B" w:rsidRDefault="00F2064B">
      <w:pPr>
        <w:pStyle w:val="BodyText"/>
        <w:kinsoku w:val="0"/>
        <w:overflowPunct w:val="0"/>
        <w:rPr>
          <w:sz w:val="20"/>
          <w:szCs w:val="20"/>
        </w:rPr>
      </w:pPr>
    </w:p>
    <w:p w14:paraId="589AD928" w14:textId="77777777" w:rsidR="00F2064B" w:rsidRDefault="00F26641">
      <w:pPr>
        <w:pStyle w:val="BodyText"/>
        <w:kinsoku w:val="0"/>
        <w:overflowPunct w:val="0"/>
        <w:spacing w:before="5"/>
        <w:rPr>
          <w:sz w:val="15"/>
          <w:szCs w:val="15"/>
        </w:rPr>
      </w:pPr>
      <w:r>
        <w:rPr>
          <w:noProof/>
        </w:rPr>
        <mc:AlternateContent>
          <mc:Choice Requires="wps">
            <w:drawing>
              <wp:anchor distT="0" distB="0" distL="0" distR="0" simplePos="0" relativeHeight="251598848" behindDoc="0" locked="0" layoutInCell="0" allowOverlap="1" wp14:anchorId="2BDED9B9" wp14:editId="1F53565E">
                <wp:simplePos x="0" y="0"/>
                <wp:positionH relativeFrom="page">
                  <wp:posOffset>720090</wp:posOffset>
                </wp:positionH>
                <wp:positionV relativeFrom="paragraph">
                  <wp:posOffset>146685</wp:posOffset>
                </wp:positionV>
                <wp:extent cx="2286000" cy="12700"/>
                <wp:effectExtent l="0" t="0" r="0" b="0"/>
                <wp:wrapTopAndBottom/>
                <wp:docPr id="667"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32B177" id="Freeform 857"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pI9gIAAJE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sJV6SP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599872" behindDoc="0" locked="0" layoutInCell="0" allowOverlap="1" wp14:anchorId="5B25048D" wp14:editId="362C7C1A">
                <wp:simplePos x="0" y="0"/>
                <wp:positionH relativeFrom="page">
                  <wp:posOffset>3920490</wp:posOffset>
                </wp:positionH>
                <wp:positionV relativeFrom="paragraph">
                  <wp:posOffset>146685</wp:posOffset>
                </wp:positionV>
                <wp:extent cx="2286000" cy="12700"/>
                <wp:effectExtent l="0" t="0" r="0" b="0"/>
                <wp:wrapTopAndBottom/>
                <wp:docPr id="66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C7386" id="Freeform 858"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5u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6JYBU1aGymx5GQymmC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ATlo5u&#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14:paraId="4789AA73" w14:textId="77777777" w:rsidR="00F2064B" w:rsidRDefault="00F2064B">
      <w:pPr>
        <w:pStyle w:val="BodyText"/>
        <w:kinsoku w:val="0"/>
        <w:overflowPunct w:val="0"/>
        <w:rPr>
          <w:sz w:val="20"/>
          <w:szCs w:val="20"/>
        </w:rPr>
      </w:pPr>
    </w:p>
    <w:p w14:paraId="075CCC3B" w14:textId="77777777" w:rsidR="00F2064B" w:rsidRDefault="00F2064B">
      <w:pPr>
        <w:pStyle w:val="BodyText"/>
        <w:kinsoku w:val="0"/>
        <w:overflowPunct w:val="0"/>
        <w:rPr>
          <w:sz w:val="20"/>
          <w:szCs w:val="20"/>
        </w:rPr>
      </w:pPr>
    </w:p>
    <w:p w14:paraId="0E13ADBB" w14:textId="77777777" w:rsidR="00F2064B" w:rsidRDefault="00F26641">
      <w:pPr>
        <w:pStyle w:val="BodyText"/>
        <w:kinsoku w:val="0"/>
        <w:overflowPunct w:val="0"/>
        <w:spacing w:before="5"/>
        <w:rPr>
          <w:sz w:val="15"/>
          <w:szCs w:val="15"/>
        </w:rPr>
      </w:pPr>
      <w:r>
        <w:rPr>
          <w:noProof/>
        </w:rPr>
        <mc:AlternateContent>
          <mc:Choice Requires="wps">
            <w:drawing>
              <wp:anchor distT="0" distB="0" distL="0" distR="0" simplePos="0" relativeHeight="251600896" behindDoc="0" locked="0" layoutInCell="0" allowOverlap="1" wp14:anchorId="63A1B3FB" wp14:editId="4D828969">
                <wp:simplePos x="0" y="0"/>
                <wp:positionH relativeFrom="page">
                  <wp:posOffset>720090</wp:posOffset>
                </wp:positionH>
                <wp:positionV relativeFrom="paragraph">
                  <wp:posOffset>146685</wp:posOffset>
                </wp:positionV>
                <wp:extent cx="2286000" cy="12700"/>
                <wp:effectExtent l="0" t="0" r="0" b="0"/>
                <wp:wrapTopAndBottom/>
                <wp:docPr id="665"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DEBDA" id="Freeform 85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1.55pt,236.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hX9gIAAJE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" o:allowincell="f" filled="f" strokeweight="1.5pt">
                <v:path arrowok="t" o:connecttype="custom" o:connectlocs="0,0;2286000,0" o:connectangles="0,0"/>
                <w10:wrap type="topAndBottom" anchorx="page"/>
              </v:polyline>
            </w:pict>
          </mc:Fallback>
        </mc:AlternateContent>
      </w:r>
      <w:r>
        <w:rPr>
          <w:noProof/>
        </w:rPr>
        <mc:AlternateContent>
          <mc:Choice Requires="wps">
            <w:drawing>
              <wp:anchor distT="0" distB="0" distL="0" distR="0" simplePos="0" relativeHeight="251601920" behindDoc="0" locked="0" layoutInCell="0" allowOverlap="1" wp14:anchorId="23DE6A32" wp14:editId="269CCCF8">
                <wp:simplePos x="0" y="0"/>
                <wp:positionH relativeFrom="page">
                  <wp:posOffset>3920490</wp:posOffset>
                </wp:positionH>
                <wp:positionV relativeFrom="paragraph">
                  <wp:posOffset>146685</wp:posOffset>
                </wp:positionV>
                <wp:extent cx="2286000" cy="12700"/>
                <wp:effectExtent l="0" t="0" r="0" b="0"/>
                <wp:wrapTopAndBottom/>
                <wp:docPr id="664"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F4F879" id="Freeform 860"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1.55pt,488.7pt,11.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" o:allowincell="f" filled="f" strokeweight="1.5pt">
                <v:path arrowok="t" o:connecttype="custom" o:connectlocs="0,0;2286000,0" o:connectangles="0,0"/>
                <w10:wrap type="topAndBottom" anchorx="page"/>
              </v:polyline>
            </w:pict>
          </mc:Fallback>
        </mc:AlternateContent>
      </w:r>
    </w:p>
    <w:p w14:paraId="23FC9E8D" w14:textId="77777777" w:rsidR="00F2064B" w:rsidRDefault="00F2064B">
      <w:pPr>
        <w:pStyle w:val="BodyText"/>
        <w:kinsoku w:val="0"/>
        <w:overflowPunct w:val="0"/>
        <w:spacing w:before="5"/>
        <w:rPr>
          <w:sz w:val="15"/>
          <w:szCs w:val="15"/>
        </w:rPr>
        <w:sectPr w:rsidR="00F2064B">
          <w:pgSz w:w="12240" w:h="15840"/>
          <w:pgMar w:top="820" w:right="0" w:bottom="280" w:left="580" w:header="720" w:footer="720" w:gutter="0"/>
          <w:cols w:space="720"/>
          <w:noEndnote/>
        </w:sectPr>
      </w:pPr>
    </w:p>
    <w:p w14:paraId="2D5B42DE"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02944" behindDoc="0" locked="0" layoutInCell="0" allowOverlap="1" wp14:anchorId="68700089" wp14:editId="2BD17BAF">
                <wp:simplePos x="0" y="0"/>
                <wp:positionH relativeFrom="page">
                  <wp:posOffset>6767830</wp:posOffset>
                </wp:positionH>
                <wp:positionV relativeFrom="page">
                  <wp:posOffset>405130</wp:posOffset>
                </wp:positionV>
                <wp:extent cx="788035" cy="8686165"/>
                <wp:effectExtent l="0" t="0" r="0" b="0"/>
                <wp:wrapNone/>
                <wp:docPr id="6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662" name="Freeform 862"/>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863"/>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ADE84" id="Group 861" o:spid="_x0000_s1026" style="position:absolute;margin-left:532.9pt;margin-top:31.9pt;width:62.05pt;height:683.95pt;z-index:251602944;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" o:allowincell="f">
                <v:shape id="Freeform 862"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OE8YA&#10;AADcAAAADwAAAGRycy9kb3ducmV2LnhtbESPQUsDMRSE74L/ITzBm812KUvdNi2lKngTW1va2+vm&#10;uVm7eVmS2O7+eyMIHoeZ+YaZL3vbigv50DhWMB5lIIgrpxuuFXxsXx6mIEJE1tg6JgUDBVgubm/m&#10;WGp35Xe6bGItEoRDiQpMjF0pZagMWQwj1xEn79N5izFJX0vt8ZrgtpV5lhXSYsNpwWBHa0PVefNt&#10;FTx2w3Gam6/J/m14ep4Mu9OhKbxS93f9agYiUh//w3/tV62gKH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OE8YAAADcAAAADwAAAAAAAAAAAAAAAACYAgAAZHJz&#10;L2Rvd25yZXYueG1sUEsFBgAAAAAEAAQA9QAAAIsDAAAAAA==&#10;" path="m,l1225,r,13663l,13663,,xe" fillcolor="#010101" stroked="f">
                  <v:path arrowok="t" o:connecttype="custom" o:connectlocs="0,0;1225,0;1225,13663;0,13663;0,0" o:connectangles="0,0,0,0,0"/>
                </v:shape>
                <v:shape id="Freeform 863"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7u8IA&#10;AADcAAAADwAAAGRycy9kb3ducmV2LnhtbESPQYvCMBSE7wv+h/AEb2viCkWqUUQRVFjQ6sHjo3m2&#10;pc1LabJa//1mYcHjMDPfMItVbxvxoM5XjjVMxgoEce5MxYWG62X3OQPhA7LBxjFpeJGH1XLwscDU&#10;uCef6ZGFQkQI+xQ1lCG0qZQ+L8miH7uWOHp311kMUXaFNB0+I9w28kupRFqsOC6U2NKmpLzOfqyG&#10;baHqa40HNb0dd3vO+LvmU9B6NOzXcxCB+vAO/7f3RkOSTO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Pu7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2121089B" w14:textId="77777777" w:rsidR="00F2064B" w:rsidRDefault="00F2064B">
      <w:pPr>
        <w:pStyle w:val="BodyText"/>
        <w:kinsoku w:val="0"/>
        <w:overflowPunct w:val="0"/>
        <w:rPr>
          <w:sz w:val="20"/>
          <w:szCs w:val="20"/>
        </w:rPr>
      </w:pPr>
    </w:p>
    <w:p w14:paraId="0B53E081" w14:textId="77777777" w:rsidR="00F2064B" w:rsidRDefault="00F2064B">
      <w:pPr>
        <w:pStyle w:val="BodyText"/>
        <w:kinsoku w:val="0"/>
        <w:overflowPunct w:val="0"/>
        <w:rPr>
          <w:sz w:val="20"/>
          <w:szCs w:val="20"/>
        </w:rPr>
      </w:pPr>
    </w:p>
    <w:p w14:paraId="2BD85F33" w14:textId="77777777" w:rsidR="00F2064B" w:rsidRDefault="00F2064B">
      <w:pPr>
        <w:pStyle w:val="BodyText"/>
        <w:kinsoku w:val="0"/>
        <w:overflowPunct w:val="0"/>
        <w:rPr>
          <w:sz w:val="20"/>
          <w:szCs w:val="20"/>
        </w:rPr>
      </w:pPr>
    </w:p>
    <w:p w14:paraId="26C8F30F" w14:textId="77777777" w:rsidR="00F2064B" w:rsidRDefault="00F2064B">
      <w:pPr>
        <w:pStyle w:val="BodyText"/>
        <w:kinsoku w:val="0"/>
        <w:overflowPunct w:val="0"/>
        <w:rPr>
          <w:sz w:val="20"/>
          <w:szCs w:val="20"/>
        </w:rPr>
      </w:pPr>
    </w:p>
    <w:p w14:paraId="06213D86" w14:textId="77777777" w:rsidR="00F2064B" w:rsidRDefault="00BA4C96">
      <w:pPr>
        <w:pStyle w:val="Heading4"/>
        <w:tabs>
          <w:tab w:val="left" w:pos="1993"/>
          <w:tab w:val="left" w:pos="4333"/>
          <w:tab w:val="left" w:pos="5593"/>
          <w:tab w:val="left" w:pos="7033"/>
          <w:tab w:val="left" w:pos="9193"/>
        </w:tabs>
        <w:kinsoku w:val="0"/>
        <w:overflowPunct w:val="0"/>
        <w:spacing w:before="218"/>
        <w:rPr>
          <w:w w:val="99"/>
        </w:rPr>
      </w:pPr>
      <w:r>
        <w:rPr>
          <w:w w:val="99"/>
          <w:u w:val="thick" w:color="000000"/>
        </w:rPr>
        <w:t xml:space="preserve"> </w:t>
      </w:r>
      <w:r>
        <w:rPr>
          <w:u w:val="thick" w:color="000000"/>
        </w:rPr>
        <w:tab/>
      </w:r>
      <w:r>
        <w:rPr>
          <w:spacing w:val="-9"/>
        </w:rPr>
        <w:t xml:space="preserve"> </w:t>
      </w:r>
      <w:r>
        <w:t>was</w:t>
      </w:r>
      <w:r>
        <w:rPr>
          <w:u w:val="thick" w:color="000000"/>
        </w:rPr>
        <w:t xml:space="preserve"> </w:t>
      </w:r>
      <w:r>
        <w:rPr>
          <w:u w:val="thick" w:color="000000"/>
        </w:rPr>
        <w:tab/>
      </w:r>
      <w:r>
        <w:tab/>
      </w:r>
      <w:r>
        <w:rPr>
          <w:u w:val="thick" w:color="000000"/>
        </w:rPr>
        <w:t xml:space="preserve"> </w:t>
      </w:r>
      <w:r>
        <w:rPr>
          <w:u w:val="thick" w:color="000000"/>
        </w:rPr>
        <w:tab/>
      </w:r>
      <w:r>
        <w:t>was</w:t>
      </w:r>
      <w:r>
        <w:rPr>
          <w:spacing w:val="-9"/>
        </w:rPr>
        <w:t xml:space="preserve"> </w:t>
      </w:r>
      <w:r>
        <w:rPr>
          <w:w w:val="99"/>
          <w:u w:val="thick" w:color="000000"/>
        </w:rPr>
        <w:t xml:space="preserve"> </w:t>
      </w:r>
      <w:r>
        <w:rPr>
          <w:u w:val="thick" w:color="000000"/>
        </w:rPr>
        <w:tab/>
      </w:r>
    </w:p>
    <w:p w14:paraId="44420490" w14:textId="77777777" w:rsidR="00F2064B" w:rsidRDefault="00F26641">
      <w:pPr>
        <w:pStyle w:val="BodyText"/>
        <w:kinsoku w:val="0"/>
        <w:overflowPunct w:val="0"/>
        <w:spacing w:before="4"/>
        <w:rPr>
          <w:sz w:val="12"/>
          <w:szCs w:val="12"/>
        </w:rPr>
      </w:pPr>
      <w:r>
        <w:rPr>
          <w:noProof/>
        </w:rPr>
        <mc:AlternateContent>
          <mc:Choice Requires="wps">
            <w:drawing>
              <wp:anchor distT="0" distB="0" distL="0" distR="0" simplePos="0" relativeHeight="251603968" behindDoc="0" locked="0" layoutInCell="0" allowOverlap="1" wp14:anchorId="1E82C257" wp14:editId="19664E50">
                <wp:simplePos x="0" y="0"/>
                <wp:positionH relativeFrom="page">
                  <wp:posOffset>720090</wp:posOffset>
                </wp:positionH>
                <wp:positionV relativeFrom="paragraph">
                  <wp:posOffset>134620</wp:posOffset>
                </wp:positionV>
                <wp:extent cx="2628900" cy="1828800"/>
                <wp:effectExtent l="0" t="0" r="0" b="0"/>
                <wp:wrapTopAndBottom/>
                <wp:docPr id="66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70B4027" w14:textId="77777777" w:rsidR="00F2064B" w:rsidRDefault="00BA4C96">
                            <w:pPr>
                              <w:pStyle w:val="BodyText"/>
                              <w:kinsoku w:val="0"/>
                              <w:overflowPunct w:val="0"/>
                              <w:spacing w:before="78"/>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C257" id="Text Box 864" o:spid="_x0000_s1319" type="#_x0000_t202" style="position:absolute;margin-left:56.7pt;margin-top:10.6pt;width:207pt;height:2in;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" o:allowincell="f" filled="f" strokecolor="#010101" strokeweight="2.25pt">
                <v:textbox inset="0,0,0,0">
                  <w:txbxContent>
                    <w:p w14:paraId="670B4027" w14:textId="77777777" w:rsidR="00F2064B" w:rsidRDefault="00BA4C96">
                      <w:pPr>
                        <w:pStyle w:val="BodyText"/>
                        <w:kinsoku w:val="0"/>
                        <w:overflowPunct w:val="0"/>
                        <w:spacing w:before="78"/>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4992" behindDoc="0" locked="0" layoutInCell="0" allowOverlap="1" wp14:anchorId="04D70A37" wp14:editId="48AF8778">
                <wp:simplePos x="0" y="0"/>
                <wp:positionH relativeFrom="page">
                  <wp:posOffset>4034790</wp:posOffset>
                </wp:positionH>
                <wp:positionV relativeFrom="paragraph">
                  <wp:posOffset>134620</wp:posOffset>
                </wp:positionV>
                <wp:extent cx="2628900" cy="1828800"/>
                <wp:effectExtent l="0" t="0" r="0" b="0"/>
                <wp:wrapTopAndBottom/>
                <wp:docPr id="65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F922ECB" w14:textId="77777777" w:rsidR="00F2064B"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70A37" id="Text Box 865" o:spid="_x0000_s1320" type="#_x0000_t202" style="position:absolute;margin-left:317.7pt;margin-top:10.6pt;width:207pt;height:2in;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" o:allowincell="f" filled="f" strokecolor="#010101" strokeweight="3pt">
                <v:textbox inset="0,0,0,0">
                  <w:txbxContent>
                    <w:p w14:paraId="2F922ECB" w14:textId="77777777" w:rsidR="00F2064B"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r>
        <w:rPr>
          <w:noProof/>
        </w:rPr>
        <mc:AlternateContent>
          <mc:Choice Requires="wpg">
            <w:drawing>
              <wp:anchor distT="0" distB="0" distL="0" distR="0" simplePos="0" relativeHeight="251606016" behindDoc="0" locked="0" layoutInCell="0" allowOverlap="1" wp14:anchorId="10ECD5DF" wp14:editId="68D5863B">
                <wp:simplePos x="0" y="0"/>
                <wp:positionH relativeFrom="page">
                  <wp:posOffset>1862455</wp:posOffset>
                </wp:positionH>
                <wp:positionV relativeFrom="paragraph">
                  <wp:posOffset>2138045</wp:posOffset>
                </wp:positionV>
                <wp:extent cx="3657600" cy="2286000"/>
                <wp:effectExtent l="0" t="0" r="0" b="0"/>
                <wp:wrapTopAndBottom/>
                <wp:docPr id="63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286000"/>
                          <a:chOff x="2933" y="3367"/>
                          <a:chExt cx="5760" cy="3600"/>
                        </a:xfrm>
                      </wpg:grpSpPr>
                      <wps:wsp>
                        <wps:cNvPr id="637" name="Freeform 867"/>
                        <wps:cNvSpPr>
                          <a:spLocks/>
                        </wps:cNvSpPr>
                        <wps:spPr bwMode="auto">
                          <a:xfrm>
                            <a:off x="3653" y="4268"/>
                            <a:ext cx="4320" cy="1800"/>
                          </a:xfrm>
                          <a:custGeom>
                            <a:avLst/>
                            <a:gdLst>
                              <a:gd name="T0" fmla="*/ 1951 w 4320"/>
                              <a:gd name="T1" fmla="*/ 4 h 1800"/>
                              <a:gd name="T2" fmla="*/ 1650 w 4320"/>
                              <a:gd name="T3" fmla="*/ 25 h 1800"/>
                              <a:gd name="T4" fmla="*/ 1365 w 4320"/>
                              <a:gd name="T5" fmla="*/ 62 h 1800"/>
                              <a:gd name="T6" fmla="*/ 1098 w 4320"/>
                              <a:gd name="T7" fmla="*/ 116 h 1800"/>
                              <a:gd name="T8" fmla="*/ 853 w 4320"/>
                              <a:gd name="T9" fmla="*/ 183 h 1800"/>
                              <a:gd name="T10" fmla="*/ 632 w 4320"/>
                              <a:gd name="T11" fmla="*/ 263 h 1800"/>
                              <a:gd name="T12" fmla="*/ 440 w 4320"/>
                              <a:gd name="T13" fmla="*/ 355 h 1800"/>
                              <a:gd name="T14" fmla="*/ 278 w 4320"/>
                              <a:gd name="T15" fmla="*/ 457 h 1800"/>
                              <a:gd name="T16" fmla="*/ 150 w 4320"/>
                              <a:gd name="T17" fmla="*/ 568 h 1800"/>
                              <a:gd name="T18" fmla="*/ 60 w 4320"/>
                              <a:gd name="T19" fmla="*/ 687 h 1800"/>
                              <a:gd name="T20" fmla="*/ 9 w 4320"/>
                              <a:gd name="T21" fmla="*/ 813 h 1800"/>
                              <a:gd name="T22" fmla="*/ 2 w 4320"/>
                              <a:gd name="T23" fmla="*/ 943 h 1800"/>
                              <a:gd name="T24" fmla="*/ 38 w 4320"/>
                              <a:gd name="T25" fmla="*/ 1070 h 1800"/>
                              <a:gd name="T26" fmla="*/ 116 w 4320"/>
                              <a:gd name="T27" fmla="*/ 1192 h 1800"/>
                              <a:gd name="T28" fmla="*/ 232 w 4320"/>
                              <a:gd name="T29" fmla="*/ 1306 h 1800"/>
                              <a:gd name="T30" fmla="*/ 382 w 4320"/>
                              <a:gd name="T31" fmla="*/ 1411 h 1800"/>
                              <a:gd name="T32" fmla="*/ 565 w 4320"/>
                              <a:gd name="T33" fmla="*/ 1506 h 1800"/>
                              <a:gd name="T34" fmla="*/ 776 w 4320"/>
                              <a:gd name="T35" fmla="*/ 1591 h 1800"/>
                              <a:gd name="T36" fmla="*/ 1013 w 4320"/>
                              <a:gd name="T37" fmla="*/ 1662 h 1800"/>
                              <a:gd name="T38" fmla="*/ 1273 w 4320"/>
                              <a:gd name="T39" fmla="*/ 1720 h 1800"/>
                              <a:gd name="T40" fmla="*/ 1553 w 4320"/>
                              <a:gd name="T41" fmla="*/ 1764 h 1800"/>
                              <a:gd name="T42" fmla="*/ 1850 w 4320"/>
                              <a:gd name="T43" fmla="*/ 1790 h 1800"/>
                              <a:gd name="T44" fmla="*/ 2160 w 4320"/>
                              <a:gd name="T45" fmla="*/ 1800 h 1800"/>
                              <a:gd name="T46" fmla="*/ 2469 w 4320"/>
                              <a:gd name="T47" fmla="*/ 1790 h 1800"/>
                              <a:gd name="T48" fmla="*/ 2766 w 4320"/>
                              <a:gd name="T49" fmla="*/ 1764 h 1800"/>
                              <a:gd name="T50" fmla="*/ 3046 w 4320"/>
                              <a:gd name="T51" fmla="*/ 1720 h 1800"/>
                              <a:gd name="T52" fmla="*/ 3306 w 4320"/>
                              <a:gd name="T53" fmla="*/ 1662 h 1800"/>
                              <a:gd name="T54" fmla="*/ 3543 w 4320"/>
                              <a:gd name="T55" fmla="*/ 1591 h 1800"/>
                              <a:gd name="T56" fmla="*/ 3754 w 4320"/>
                              <a:gd name="T57" fmla="*/ 1506 h 1800"/>
                              <a:gd name="T58" fmla="*/ 3937 w 4320"/>
                              <a:gd name="T59" fmla="*/ 1411 h 1800"/>
                              <a:gd name="T60" fmla="*/ 4087 w 4320"/>
                              <a:gd name="T61" fmla="*/ 1306 h 1800"/>
                              <a:gd name="T62" fmla="*/ 4203 w 4320"/>
                              <a:gd name="T63" fmla="*/ 1192 h 1800"/>
                              <a:gd name="T64" fmla="*/ 4281 w 4320"/>
                              <a:gd name="T65" fmla="*/ 1070 h 1800"/>
                              <a:gd name="T66" fmla="*/ 4317 w 4320"/>
                              <a:gd name="T67" fmla="*/ 943 h 1800"/>
                              <a:gd name="T68" fmla="*/ 4310 w 4320"/>
                              <a:gd name="T69" fmla="*/ 813 h 1800"/>
                              <a:gd name="T70" fmla="*/ 4259 w 4320"/>
                              <a:gd name="T71" fmla="*/ 687 h 1800"/>
                              <a:gd name="T72" fmla="*/ 4169 w 4320"/>
                              <a:gd name="T73" fmla="*/ 568 h 1800"/>
                              <a:gd name="T74" fmla="*/ 4041 w 4320"/>
                              <a:gd name="T75" fmla="*/ 457 h 1800"/>
                              <a:gd name="T76" fmla="*/ 3879 w 4320"/>
                              <a:gd name="T77" fmla="*/ 355 h 1800"/>
                              <a:gd name="T78" fmla="*/ 3687 w 4320"/>
                              <a:gd name="T79" fmla="*/ 263 h 1800"/>
                              <a:gd name="T80" fmla="*/ 3466 w 4320"/>
                              <a:gd name="T81" fmla="*/ 183 h 1800"/>
                              <a:gd name="T82" fmla="*/ 3221 w 4320"/>
                              <a:gd name="T83" fmla="*/ 116 h 1800"/>
                              <a:gd name="T84" fmla="*/ 2954 w 4320"/>
                              <a:gd name="T85" fmla="*/ 62 h 1800"/>
                              <a:gd name="T86" fmla="*/ 2669 w 4320"/>
                              <a:gd name="T87" fmla="*/ 25 h 1800"/>
                              <a:gd name="T88" fmla="*/ 2368 w 4320"/>
                              <a:gd name="T89" fmla="*/ 4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20" h="1800">
                                <a:moveTo>
                                  <a:pt x="2160" y="0"/>
                                </a:moveTo>
                                <a:lnTo>
                                  <a:pt x="2055" y="1"/>
                                </a:lnTo>
                                <a:lnTo>
                                  <a:pt x="1951" y="4"/>
                                </a:lnTo>
                                <a:lnTo>
                                  <a:pt x="1850" y="9"/>
                                </a:lnTo>
                                <a:lnTo>
                                  <a:pt x="1749" y="16"/>
                                </a:lnTo>
                                <a:lnTo>
                                  <a:pt x="1650" y="25"/>
                                </a:lnTo>
                                <a:lnTo>
                                  <a:pt x="1553" y="35"/>
                                </a:lnTo>
                                <a:lnTo>
                                  <a:pt x="1458" y="48"/>
                                </a:lnTo>
                                <a:lnTo>
                                  <a:pt x="1365" y="62"/>
                                </a:lnTo>
                                <a:lnTo>
                                  <a:pt x="1273" y="79"/>
                                </a:lnTo>
                                <a:lnTo>
                                  <a:pt x="1184" y="96"/>
                                </a:lnTo>
                                <a:lnTo>
                                  <a:pt x="1098" y="116"/>
                                </a:lnTo>
                                <a:lnTo>
                                  <a:pt x="1013" y="137"/>
                                </a:lnTo>
                                <a:lnTo>
                                  <a:pt x="932" y="159"/>
                                </a:lnTo>
                                <a:lnTo>
                                  <a:pt x="853" y="183"/>
                                </a:lnTo>
                                <a:lnTo>
                                  <a:pt x="776" y="208"/>
                                </a:lnTo>
                                <a:lnTo>
                                  <a:pt x="703" y="235"/>
                                </a:lnTo>
                                <a:lnTo>
                                  <a:pt x="632" y="263"/>
                                </a:lnTo>
                                <a:lnTo>
                                  <a:pt x="565" y="293"/>
                                </a:lnTo>
                                <a:lnTo>
                                  <a:pt x="501" y="323"/>
                                </a:lnTo>
                                <a:lnTo>
                                  <a:pt x="440" y="355"/>
                                </a:lnTo>
                                <a:lnTo>
                                  <a:pt x="382" y="388"/>
                                </a:lnTo>
                                <a:lnTo>
                                  <a:pt x="328" y="422"/>
                                </a:lnTo>
                                <a:lnTo>
                                  <a:pt x="278" y="457"/>
                                </a:lnTo>
                                <a:lnTo>
                                  <a:pt x="232" y="493"/>
                                </a:lnTo>
                                <a:lnTo>
                                  <a:pt x="189" y="530"/>
                                </a:lnTo>
                                <a:lnTo>
                                  <a:pt x="150" y="568"/>
                                </a:lnTo>
                                <a:lnTo>
                                  <a:pt x="116" y="607"/>
                                </a:lnTo>
                                <a:lnTo>
                                  <a:pt x="86" y="647"/>
                                </a:lnTo>
                                <a:lnTo>
                                  <a:pt x="60" y="687"/>
                                </a:lnTo>
                                <a:lnTo>
                                  <a:pt x="38" y="729"/>
                                </a:lnTo>
                                <a:lnTo>
                                  <a:pt x="22" y="770"/>
                                </a:lnTo>
                                <a:lnTo>
                                  <a:pt x="9" y="813"/>
                                </a:lnTo>
                                <a:lnTo>
                                  <a:pt x="2" y="856"/>
                                </a:lnTo>
                                <a:lnTo>
                                  <a:pt x="0" y="900"/>
                                </a:lnTo>
                                <a:lnTo>
                                  <a:pt x="2" y="943"/>
                                </a:lnTo>
                                <a:lnTo>
                                  <a:pt x="9" y="986"/>
                                </a:lnTo>
                                <a:lnTo>
                                  <a:pt x="22" y="1029"/>
                                </a:lnTo>
                                <a:lnTo>
                                  <a:pt x="38" y="1070"/>
                                </a:lnTo>
                                <a:lnTo>
                                  <a:pt x="60" y="1112"/>
                                </a:lnTo>
                                <a:lnTo>
                                  <a:pt x="86" y="1152"/>
                                </a:lnTo>
                                <a:lnTo>
                                  <a:pt x="116" y="1192"/>
                                </a:lnTo>
                                <a:lnTo>
                                  <a:pt x="150" y="1231"/>
                                </a:lnTo>
                                <a:lnTo>
                                  <a:pt x="189" y="1269"/>
                                </a:lnTo>
                                <a:lnTo>
                                  <a:pt x="232" y="1306"/>
                                </a:lnTo>
                                <a:lnTo>
                                  <a:pt x="278" y="1342"/>
                                </a:lnTo>
                                <a:lnTo>
                                  <a:pt x="328" y="1377"/>
                                </a:lnTo>
                                <a:lnTo>
                                  <a:pt x="382" y="1411"/>
                                </a:lnTo>
                                <a:lnTo>
                                  <a:pt x="440" y="1444"/>
                                </a:lnTo>
                                <a:lnTo>
                                  <a:pt x="501" y="1476"/>
                                </a:lnTo>
                                <a:lnTo>
                                  <a:pt x="565" y="1506"/>
                                </a:lnTo>
                                <a:lnTo>
                                  <a:pt x="632" y="1536"/>
                                </a:lnTo>
                                <a:lnTo>
                                  <a:pt x="703" y="1564"/>
                                </a:lnTo>
                                <a:lnTo>
                                  <a:pt x="776" y="1591"/>
                                </a:lnTo>
                                <a:lnTo>
                                  <a:pt x="853" y="1616"/>
                                </a:lnTo>
                                <a:lnTo>
                                  <a:pt x="932" y="1640"/>
                                </a:lnTo>
                                <a:lnTo>
                                  <a:pt x="1013" y="1662"/>
                                </a:lnTo>
                                <a:lnTo>
                                  <a:pt x="1098" y="1683"/>
                                </a:lnTo>
                                <a:lnTo>
                                  <a:pt x="1184" y="1703"/>
                                </a:lnTo>
                                <a:lnTo>
                                  <a:pt x="1273" y="1720"/>
                                </a:lnTo>
                                <a:lnTo>
                                  <a:pt x="1365" y="1737"/>
                                </a:lnTo>
                                <a:lnTo>
                                  <a:pt x="1458" y="1751"/>
                                </a:lnTo>
                                <a:lnTo>
                                  <a:pt x="1553" y="1764"/>
                                </a:lnTo>
                                <a:lnTo>
                                  <a:pt x="1650" y="1774"/>
                                </a:lnTo>
                                <a:lnTo>
                                  <a:pt x="1749" y="1783"/>
                                </a:lnTo>
                                <a:lnTo>
                                  <a:pt x="1850" y="1790"/>
                                </a:lnTo>
                                <a:lnTo>
                                  <a:pt x="1951" y="1795"/>
                                </a:lnTo>
                                <a:lnTo>
                                  <a:pt x="2055" y="1798"/>
                                </a:lnTo>
                                <a:lnTo>
                                  <a:pt x="2160" y="1800"/>
                                </a:lnTo>
                                <a:lnTo>
                                  <a:pt x="2264" y="1798"/>
                                </a:lnTo>
                                <a:lnTo>
                                  <a:pt x="2368" y="1795"/>
                                </a:lnTo>
                                <a:lnTo>
                                  <a:pt x="2469" y="1790"/>
                                </a:lnTo>
                                <a:lnTo>
                                  <a:pt x="2570" y="1783"/>
                                </a:lnTo>
                                <a:lnTo>
                                  <a:pt x="2669" y="1774"/>
                                </a:lnTo>
                                <a:lnTo>
                                  <a:pt x="2766" y="1764"/>
                                </a:lnTo>
                                <a:lnTo>
                                  <a:pt x="2861" y="1751"/>
                                </a:lnTo>
                                <a:lnTo>
                                  <a:pt x="2954" y="1737"/>
                                </a:lnTo>
                                <a:lnTo>
                                  <a:pt x="3046" y="1720"/>
                                </a:lnTo>
                                <a:lnTo>
                                  <a:pt x="3135" y="1703"/>
                                </a:lnTo>
                                <a:lnTo>
                                  <a:pt x="3221" y="1683"/>
                                </a:lnTo>
                                <a:lnTo>
                                  <a:pt x="3306" y="1662"/>
                                </a:lnTo>
                                <a:lnTo>
                                  <a:pt x="3387" y="1640"/>
                                </a:lnTo>
                                <a:lnTo>
                                  <a:pt x="3466" y="1616"/>
                                </a:lnTo>
                                <a:lnTo>
                                  <a:pt x="3543" y="1591"/>
                                </a:lnTo>
                                <a:lnTo>
                                  <a:pt x="3616" y="1564"/>
                                </a:lnTo>
                                <a:lnTo>
                                  <a:pt x="3687" y="1536"/>
                                </a:lnTo>
                                <a:lnTo>
                                  <a:pt x="3754" y="1506"/>
                                </a:lnTo>
                                <a:lnTo>
                                  <a:pt x="3818" y="1476"/>
                                </a:lnTo>
                                <a:lnTo>
                                  <a:pt x="3879" y="1444"/>
                                </a:lnTo>
                                <a:lnTo>
                                  <a:pt x="3937" y="1411"/>
                                </a:lnTo>
                                <a:lnTo>
                                  <a:pt x="3991" y="1377"/>
                                </a:lnTo>
                                <a:lnTo>
                                  <a:pt x="4041" y="1342"/>
                                </a:lnTo>
                                <a:lnTo>
                                  <a:pt x="4087" y="1306"/>
                                </a:lnTo>
                                <a:lnTo>
                                  <a:pt x="4130" y="1269"/>
                                </a:lnTo>
                                <a:lnTo>
                                  <a:pt x="4169" y="1231"/>
                                </a:lnTo>
                                <a:lnTo>
                                  <a:pt x="4203" y="1192"/>
                                </a:lnTo>
                                <a:lnTo>
                                  <a:pt x="4233" y="1152"/>
                                </a:lnTo>
                                <a:lnTo>
                                  <a:pt x="4259" y="1112"/>
                                </a:lnTo>
                                <a:lnTo>
                                  <a:pt x="4281" y="1070"/>
                                </a:lnTo>
                                <a:lnTo>
                                  <a:pt x="4297" y="1029"/>
                                </a:lnTo>
                                <a:lnTo>
                                  <a:pt x="4310" y="986"/>
                                </a:lnTo>
                                <a:lnTo>
                                  <a:pt x="4317" y="943"/>
                                </a:lnTo>
                                <a:lnTo>
                                  <a:pt x="4320" y="900"/>
                                </a:lnTo>
                                <a:lnTo>
                                  <a:pt x="4317" y="856"/>
                                </a:lnTo>
                                <a:lnTo>
                                  <a:pt x="4310" y="813"/>
                                </a:lnTo>
                                <a:lnTo>
                                  <a:pt x="4297" y="770"/>
                                </a:lnTo>
                                <a:lnTo>
                                  <a:pt x="4281" y="729"/>
                                </a:lnTo>
                                <a:lnTo>
                                  <a:pt x="4259" y="687"/>
                                </a:lnTo>
                                <a:lnTo>
                                  <a:pt x="4233" y="647"/>
                                </a:lnTo>
                                <a:lnTo>
                                  <a:pt x="4203" y="607"/>
                                </a:lnTo>
                                <a:lnTo>
                                  <a:pt x="4169" y="568"/>
                                </a:lnTo>
                                <a:lnTo>
                                  <a:pt x="4130" y="530"/>
                                </a:lnTo>
                                <a:lnTo>
                                  <a:pt x="4087" y="493"/>
                                </a:lnTo>
                                <a:lnTo>
                                  <a:pt x="4041" y="457"/>
                                </a:lnTo>
                                <a:lnTo>
                                  <a:pt x="3991" y="422"/>
                                </a:lnTo>
                                <a:lnTo>
                                  <a:pt x="3937" y="388"/>
                                </a:lnTo>
                                <a:lnTo>
                                  <a:pt x="3879" y="355"/>
                                </a:lnTo>
                                <a:lnTo>
                                  <a:pt x="3818" y="323"/>
                                </a:lnTo>
                                <a:lnTo>
                                  <a:pt x="3754" y="293"/>
                                </a:lnTo>
                                <a:lnTo>
                                  <a:pt x="3687" y="263"/>
                                </a:lnTo>
                                <a:lnTo>
                                  <a:pt x="3616" y="235"/>
                                </a:lnTo>
                                <a:lnTo>
                                  <a:pt x="3543" y="208"/>
                                </a:lnTo>
                                <a:lnTo>
                                  <a:pt x="3466" y="183"/>
                                </a:lnTo>
                                <a:lnTo>
                                  <a:pt x="3387" y="159"/>
                                </a:lnTo>
                                <a:lnTo>
                                  <a:pt x="3306" y="137"/>
                                </a:lnTo>
                                <a:lnTo>
                                  <a:pt x="3221" y="116"/>
                                </a:lnTo>
                                <a:lnTo>
                                  <a:pt x="3135" y="96"/>
                                </a:lnTo>
                                <a:lnTo>
                                  <a:pt x="3046" y="79"/>
                                </a:lnTo>
                                <a:lnTo>
                                  <a:pt x="2954" y="62"/>
                                </a:lnTo>
                                <a:lnTo>
                                  <a:pt x="2861" y="48"/>
                                </a:lnTo>
                                <a:lnTo>
                                  <a:pt x="2766" y="35"/>
                                </a:lnTo>
                                <a:lnTo>
                                  <a:pt x="2669" y="25"/>
                                </a:lnTo>
                                <a:lnTo>
                                  <a:pt x="2570" y="16"/>
                                </a:lnTo>
                                <a:lnTo>
                                  <a:pt x="2469" y="9"/>
                                </a:lnTo>
                                <a:lnTo>
                                  <a:pt x="2368" y="4"/>
                                </a:lnTo>
                                <a:lnTo>
                                  <a:pt x="2264" y="1"/>
                                </a:lnTo>
                                <a:lnTo>
                                  <a:pt x="216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8" name="Group 868"/>
                        <wpg:cNvGrpSpPr>
                          <a:grpSpLocks/>
                        </wpg:cNvGrpSpPr>
                        <wpg:grpSpPr bwMode="auto">
                          <a:xfrm>
                            <a:off x="7240" y="3367"/>
                            <a:ext cx="1454" cy="1098"/>
                            <a:chOff x="7240" y="3367"/>
                            <a:chExt cx="1454" cy="1098"/>
                          </a:xfrm>
                        </wpg:grpSpPr>
                        <wps:wsp>
                          <wps:cNvPr id="639" name="Freeform 869"/>
                          <wps:cNvSpPr>
                            <a:spLocks/>
                          </wps:cNvSpPr>
                          <wps:spPr bwMode="auto">
                            <a:xfrm>
                              <a:off x="7240" y="3367"/>
                              <a:ext cx="1454" cy="1098"/>
                            </a:xfrm>
                            <a:custGeom>
                              <a:avLst/>
                              <a:gdLst>
                                <a:gd name="T0" fmla="*/ 1331 w 1454"/>
                                <a:gd name="T1" fmla="*/ 63 h 1098"/>
                                <a:gd name="T2" fmla="*/ 0 w 1454"/>
                                <a:gd name="T3" fmla="*/ 1062 h 1098"/>
                                <a:gd name="T4" fmla="*/ 26 w 1454"/>
                                <a:gd name="T5" fmla="*/ 1097 h 1098"/>
                                <a:gd name="T6" fmla="*/ 1358 w 1454"/>
                                <a:gd name="T7" fmla="*/ 99 h 1098"/>
                                <a:gd name="T8" fmla="*/ 1331 w 1454"/>
                                <a:gd name="T9" fmla="*/ 63 h 1098"/>
                              </a:gdLst>
                              <a:ahLst/>
                              <a:cxnLst>
                                <a:cxn ang="0">
                                  <a:pos x="T0" y="T1"/>
                                </a:cxn>
                                <a:cxn ang="0">
                                  <a:pos x="T2" y="T3"/>
                                </a:cxn>
                                <a:cxn ang="0">
                                  <a:pos x="T4" y="T5"/>
                                </a:cxn>
                                <a:cxn ang="0">
                                  <a:pos x="T6" y="T7"/>
                                </a:cxn>
                                <a:cxn ang="0">
                                  <a:pos x="T8" y="T9"/>
                                </a:cxn>
                              </a:cxnLst>
                              <a:rect l="0" t="0" r="r" b="b"/>
                              <a:pathLst>
                                <a:path w="1454" h="1098">
                                  <a:moveTo>
                                    <a:pt x="1331" y="63"/>
                                  </a:moveTo>
                                  <a:lnTo>
                                    <a:pt x="0" y="1062"/>
                                  </a:lnTo>
                                  <a:lnTo>
                                    <a:pt x="26" y="1097"/>
                                  </a:lnTo>
                                  <a:lnTo>
                                    <a:pt x="1358" y="99"/>
                                  </a:lnTo>
                                  <a:lnTo>
                                    <a:pt x="133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870"/>
                          <wps:cNvSpPr>
                            <a:spLocks/>
                          </wps:cNvSpPr>
                          <wps:spPr bwMode="auto">
                            <a:xfrm>
                              <a:off x="7240" y="3367"/>
                              <a:ext cx="1454" cy="1098"/>
                            </a:xfrm>
                            <a:custGeom>
                              <a:avLst/>
                              <a:gdLst>
                                <a:gd name="T0" fmla="*/ 1428 w 1454"/>
                                <a:gd name="T1" fmla="*/ 50 h 1098"/>
                                <a:gd name="T2" fmla="*/ 1350 w 1454"/>
                                <a:gd name="T3" fmla="*/ 50 h 1098"/>
                                <a:gd name="T4" fmla="*/ 1376 w 1454"/>
                                <a:gd name="T5" fmla="*/ 86 h 1098"/>
                                <a:gd name="T6" fmla="*/ 1358 w 1454"/>
                                <a:gd name="T7" fmla="*/ 99 h 1098"/>
                                <a:gd name="T8" fmla="*/ 1385 w 1454"/>
                                <a:gd name="T9" fmla="*/ 135 h 1098"/>
                                <a:gd name="T10" fmla="*/ 1428 w 1454"/>
                                <a:gd name="T11" fmla="*/ 50 h 1098"/>
                              </a:gdLst>
                              <a:ahLst/>
                              <a:cxnLst>
                                <a:cxn ang="0">
                                  <a:pos x="T0" y="T1"/>
                                </a:cxn>
                                <a:cxn ang="0">
                                  <a:pos x="T2" y="T3"/>
                                </a:cxn>
                                <a:cxn ang="0">
                                  <a:pos x="T4" y="T5"/>
                                </a:cxn>
                                <a:cxn ang="0">
                                  <a:pos x="T6" y="T7"/>
                                </a:cxn>
                                <a:cxn ang="0">
                                  <a:pos x="T8" y="T9"/>
                                </a:cxn>
                                <a:cxn ang="0">
                                  <a:pos x="T10" y="T11"/>
                                </a:cxn>
                              </a:cxnLst>
                              <a:rect l="0" t="0" r="r" b="b"/>
                              <a:pathLst>
                                <a:path w="1454" h="1098">
                                  <a:moveTo>
                                    <a:pt x="1428" y="50"/>
                                  </a:moveTo>
                                  <a:lnTo>
                                    <a:pt x="1350" y="50"/>
                                  </a:lnTo>
                                  <a:lnTo>
                                    <a:pt x="1376" y="86"/>
                                  </a:lnTo>
                                  <a:lnTo>
                                    <a:pt x="1358" y="99"/>
                                  </a:lnTo>
                                  <a:lnTo>
                                    <a:pt x="1385" y="135"/>
                                  </a:lnTo>
                                  <a:lnTo>
                                    <a:pt x="1428"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871"/>
                          <wps:cNvSpPr>
                            <a:spLocks/>
                          </wps:cNvSpPr>
                          <wps:spPr bwMode="auto">
                            <a:xfrm>
                              <a:off x="7240" y="3367"/>
                              <a:ext cx="1454" cy="1098"/>
                            </a:xfrm>
                            <a:custGeom>
                              <a:avLst/>
                              <a:gdLst>
                                <a:gd name="T0" fmla="*/ 1350 w 1454"/>
                                <a:gd name="T1" fmla="*/ 50 h 1098"/>
                                <a:gd name="T2" fmla="*/ 1331 w 1454"/>
                                <a:gd name="T3" fmla="*/ 63 h 1098"/>
                                <a:gd name="T4" fmla="*/ 1358 w 1454"/>
                                <a:gd name="T5" fmla="*/ 99 h 1098"/>
                                <a:gd name="T6" fmla="*/ 1376 w 1454"/>
                                <a:gd name="T7" fmla="*/ 86 h 1098"/>
                                <a:gd name="T8" fmla="*/ 1350 w 1454"/>
                                <a:gd name="T9" fmla="*/ 50 h 1098"/>
                              </a:gdLst>
                              <a:ahLst/>
                              <a:cxnLst>
                                <a:cxn ang="0">
                                  <a:pos x="T0" y="T1"/>
                                </a:cxn>
                                <a:cxn ang="0">
                                  <a:pos x="T2" y="T3"/>
                                </a:cxn>
                                <a:cxn ang="0">
                                  <a:pos x="T4" y="T5"/>
                                </a:cxn>
                                <a:cxn ang="0">
                                  <a:pos x="T6" y="T7"/>
                                </a:cxn>
                                <a:cxn ang="0">
                                  <a:pos x="T8" y="T9"/>
                                </a:cxn>
                              </a:cxnLst>
                              <a:rect l="0" t="0" r="r" b="b"/>
                              <a:pathLst>
                                <a:path w="1454" h="1098">
                                  <a:moveTo>
                                    <a:pt x="1350" y="50"/>
                                  </a:moveTo>
                                  <a:lnTo>
                                    <a:pt x="1331" y="63"/>
                                  </a:lnTo>
                                  <a:lnTo>
                                    <a:pt x="1358" y="99"/>
                                  </a:lnTo>
                                  <a:lnTo>
                                    <a:pt x="1376" y="86"/>
                                  </a:lnTo>
                                  <a:lnTo>
                                    <a:pt x="1350"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872"/>
                          <wps:cNvSpPr>
                            <a:spLocks/>
                          </wps:cNvSpPr>
                          <wps:spPr bwMode="auto">
                            <a:xfrm>
                              <a:off x="7240" y="3367"/>
                              <a:ext cx="1454" cy="1098"/>
                            </a:xfrm>
                            <a:custGeom>
                              <a:avLst/>
                              <a:gdLst>
                                <a:gd name="T0" fmla="*/ 1453 w 1454"/>
                                <a:gd name="T1" fmla="*/ 0 h 1098"/>
                                <a:gd name="T2" fmla="*/ 1304 w 1454"/>
                                <a:gd name="T3" fmla="*/ 27 h 1098"/>
                                <a:gd name="T4" fmla="*/ 1331 w 1454"/>
                                <a:gd name="T5" fmla="*/ 63 h 1098"/>
                                <a:gd name="T6" fmla="*/ 1350 w 1454"/>
                                <a:gd name="T7" fmla="*/ 50 h 1098"/>
                                <a:gd name="T8" fmla="*/ 1428 w 1454"/>
                                <a:gd name="T9" fmla="*/ 50 h 1098"/>
                                <a:gd name="T10" fmla="*/ 1453 w 1454"/>
                                <a:gd name="T11" fmla="*/ 0 h 1098"/>
                              </a:gdLst>
                              <a:ahLst/>
                              <a:cxnLst>
                                <a:cxn ang="0">
                                  <a:pos x="T0" y="T1"/>
                                </a:cxn>
                                <a:cxn ang="0">
                                  <a:pos x="T2" y="T3"/>
                                </a:cxn>
                                <a:cxn ang="0">
                                  <a:pos x="T4" y="T5"/>
                                </a:cxn>
                                <a:cxn ang="0">
                                  <a:pos x="T6" y="T7"/>
                                </a:cxn>
                                <a:cxn ang="0">
                                  <a:pos x="T8" y="T9"/>
                                </a:cxn>
                                <a:cxn ang="0">
                                  <a:pos x="T10" y="T11"/>
                                </a:cxn>
                              </a:cxnLst>
                              <a:rect l="0" t="0" r="r" b="b"/>
                              <a:pathLst>
                                <a:path w="1454" h="1098">
                                  <a:moveTo>
                                    <a:pt x="1453" y="0"/>
                                  </a:moveTo>
                                  <a:lnTo>
                                    <a:pt x="1304" y="27"/>
                                  </a:lnTo>
                                  <a:lnTo>
                                    <a:pt x="1331" y="63"/>
                                  </a:lnTo>
                                  <a:lnTo>
                                    <a:pt x="1350" y="50"/>
                                  </a:lnTo>
                                  <a:lnTo>
                                    <a:pt x="1428" y="50"/>
                                  </a:lnTo>
                                  <a:lnTo>
                                    <a:pt x="145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873"/>
                        <wpg:cNvGrpSpPr>
                          <a:grpSpLocks/>
                        </wpg:cNvGrpSpPr>
                        <wpg:grpSpPr bwMode="auto">
                          <a:xfrm>
                            <a:off x="2933" y="3367"/>
                            <a:ext cx="1454" cy="1098"/>
                            <a:chOff x="2933" y="3367"/>
                            <a:chExt cx="1454" cy="1098"/>
                          </a:xfrm>
                        </wpg:grpSpPr>
                        <wps:wsp>
                          <wps:cNvPr id="644" name="Freeform 874"/>
                          <wps:cNvSpPr>
                            <a:spLocks/>
                          </wps:cNvSpPr>
                          <wps:spPr bwMode="auto">
                            <a:xfrm>
                              <a:off x="2933" y="3367"/>
                              <a:ext cx="1454" cy="1098"/>
                            </a:xfrm>
                            <a:custGeom>
                              <a:avLst/>
                              <a:gdLst>
                                <a:gd name="T0" fmla="*/ 121 w 1454"/>
                                <a:gd name="T1" fmla="*/ 63 h 1098"/>
                                <a:gd name="T2" fmla="*/ 94 w 1454"/>
                                <a:gd name="T3" fmla="*/ 99 h 1098"/>
                                <a:gd name="T4" fmla="*/ 1426 w 1454"/>
                                <a:gd name="T5" fmla="*/ 1097 h 1098"/>
                                <a:gd name="T6" fmla="*/ 1453 w 1454"/>
                                <a:gd name="T7" fmla="*/ 1062 h 1098"/>
                                <a:gd name="T8" fmla="*/ 121 w 1454"/>
                                <a:gd name="T9" fmla="*/ 63 h 1098"/>
                              </a:gdLst>
                              <a:ahLst/>
                              <a:cxnLst>
                                <a:cxn ang="0">
                                  <a:pos x="T0" y="T1"/>
                                </a:cxn>
                                <a:cxn ang="0">
                                  <a:pos x="T2" y="T3"/>
                                </a:cxn>
                                <a:cxn ang="0">
                                  <a:pos x="T4" y="T5"/>
                                </a:cxn>
                                <a:cxn ang="0">
                                  <a:pos x="T6" y="T7"/>
                                </a:cxn>
                                <a:cxn ang="0">
                                  <a:pos x="T8" y="T9"/>
                                </a:cxn>
                              </a:cxnLst>
                              <a:rect l="0" t="0" r="r" b="b"/>
                              <a:pathLst>
                                <a:path w="1454" h="1098">
                                  <a:moveTo>
                                    <a:pt x="121" y="63"/>
                                  </a:moveTo>
                                  <a:lnTo>
                                    <a:pt x="94" y="99"/>
                                  </a:lnTo>
                                  <a:lnTo>
                                    <a:pt x="1426" y="1097"/>
                                  </a:lnTo>
                                  <a:lnTo>
                                    <a:pt x="1453" y="1062"/>
                                  </a:lnTo>
                                  <a:lnTo>
                                    <a:pt x="121" y="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75"/>
                          <wps:cNvSpPr>
                            <a:spLocks/>
                          </wps:cNvSpPr>
                          <wps:spPr bwMode="auto">
                            <a:xfrm>
                              <a:off x="2933" y="3367"/>
                              <a:ext cx="1454" cy="1098"/>
                            </a:xfrm>
                            <a:custGeom>
                              <a:avLst/>
                              <a:gdLst>
                                <a:gd name="T0" fmla="*/ 0 w 1454"/>
                                <a:gd name="T1" fmla="*/ 0 h 1098"/>
                                <a:gd name="T2" fmla="*/ 67 w 1454"/>
                                <a:gd name="T3" fmla="*/ 135 h 1098"/>
                                <a:gd name="T4" fmla="*/ 94 w 1454"/>
                                <a:gd name="T5" fmla="*/ 99 h 1098"/>
                                <a:gd name="T6" fmla="*/ 76 w 1454"/>
                                <a:gd name="T7" fmla="*/ 86 h 1098"/>
                                <a:gd name="T8" fmla="*/ 103 w 1454"/>
                                <a:gd name="T9" fmla="*/ 50 h 1098"/>
                                <a:gd name="T10" fmla="*/ 131 w 1454"/>
                                <a:gd name="T11" fmla="*/ 50 h 1098"/>
                                <a:gd name="T12" fmla="*/ 148 w 1454"/>
                                <a:gd name="T13" fmla="*/ 27 h 1098"/>
                                <a:gd name="T14" fmla="*/ 0 w 1454"/>
                                <a:gd name="T15" fmla="*/ 0 h 10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4" h="1098">
                                  <a:moveTo>
                                    <a:pt x="0" y="0"/>
                                  </a:moveTo>
                                  <a:lnTo>
                                    <a:pt x="67" y="135"/>
                                  </a:lnTo>
                                  <a:lnTo>
                                    <a:pt x="94" y="99"/>
                                  </a:lnTo>
                                  <a:lnTo>
                                    <a:pt x="76" y="86"/>
                                  </a:lnTo>
                                  <a:lnTo>
                                    <a:pt x="103" y="50"/>
                                  </a:lnTo>
                                  <a:lnTo>
                                    <a:pt x="131" y="50"/>
                                  </a:lnTo>
                                  <a:lnTo>
                                    <a:pt x="148" y="27"/>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876"/>
                          <wps:cNvSpPr>
                            <a:spLocks/>
                          </wps:cNvSpPr>
                          <wps:spPr bwMode="auto">
                            <a:xfrm>
                              <a:off x="2933" y="3367"/>
                              <a:ext cx="1454" cy="1098"/>
                            </a:xfrm>
                            <a:custGeom>
                              <a:avLst/>
                              <a:gdLst>
                                <a:gd name="T0" fmla="*/ 103 w 1454"/>
                                <a:gd name="T1" fmla="*/ 50 h 1098"/>
                                <a:gd name="T2" fmla="*/ 76 w 1454"/>
                                <a:gd name="T3" fmla="*/ 86 h 1098"/>
                                <a:gd name="T4" fmla="*/ 94 w 1454"/>
                                <a:gd name="T5" fmla="*/ 99 h 1098"/>
                                <a:gd name="T6" fmla="*/ 121 w 1454"/>
                                <a:gd name="T7" fmla="*/ 63 h 1098"/>
                                <a:gd name="T8" fmla="*/ 103 w 1454"/>
                                <a:gd name="T9" fmla="*/ 50 h 1098"/>
                              </a:gdLst>
                              <a:ahLst/>
                              <a:cxnLst>
                                <a:cxn ang="0">
                                  <a:pos x="T0" y="T1"/>
                                </a:cxn>
                                <a:cxn ang="0">
                                  <a:pos x="T2" y="T3"/>
                                </a:cxn>
                                <a:cxn ang="0">
                                  <a:pos x="T4" y="T5"/>
                                </a:cxn>
                                <a:cxn ang="0">
                                  <a:pos x="T6" y="T7"/>
                                </a:cxn>
                                <a:cxn ang="0">
                                  <a:pos x="T8" y="T9"/>
                                </a:cxn>
                              </a:cxnLst>
                              <a:rect l="0" t="0" r="r" b="b"/>
                              <a:pathLst>
                                <a:path w="1454" h="1098">
                                  <a:moveTo>
                                    <a:pt x="103" y="50"/>
                                  </a:moveTo>
                                  <a:lnTo>
                                    <a:pt x="76" y="86"/>
                                  </a:lnTo>
                                  <a:lnTo>
                                    <a:pt x="94" y="99"/>
                                  </a:lnTo>
                                  <a:lnTo>
                                    <a:pt x="121" y="63"/>
                                  </a:lnTo>
                                  <a:lnTo>
                                    <a:pt x="103"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77"/>
                          <wps:cNvSpPr>
                            <a:spLocks/>
                          </wps:cNvSpPr>
                          <wps:spPr bwMode="auto">
                            <a:xfrm>
                              <a:off x="2933" y="3367"/>
                              <a:ext cx="1454" cy="1098"/>
                            </a:xfrm>
                            <a:custGeom>
                              <a:avLst/>
                              <a:gdLst>
                                <a:gd name="T0" fmla="*/ 131 w 1454"/>
                                <a:gd name="T1" fmla="*/ 50 h 1098"/>
                                <a:gd name="T2" fmla="*/ 103 w 1454"/>
                                <a:gd name="T3" fmla="*/ 50 h 1098"/>
                                <a:gd name="T4" fmla="*/ 121 w 1454"/>
                                <a:gd name="T5" fmla="*/ 63 h 1098"/>
                                <a:gd name="T6" fmla="*/ 131 w 1454"/>
                                <a:gd name="T7" fmla="*/ 50 h 1098"/>
                              </a:gdLst>
                              <a:ahLst/>
                              <a:cxnLst>
                                <a:cxn ang="0">
                                  <a:pos x="T0" y="T1"/>
                                </a:cxn>
                                <a:cxn ang="0">
                                  <a:pos x="T2" y="T3"/>
                                </a:cxn>
                                <a:cxn ang="0">
                                  <a:pos x="T4" y="T5"/>
                                </a:cxn>
                                <a:cxn ang="0">
                                  <a:pos x="T6" y="T7"/>
                                </a:cxn>
                              </a:cxnLst>
                              <a:rect l="0" t="0" r="r" b="b"/>
                              <a:pathLst>
                                <a:path w="1454" h="1098">
                                  <a:moveTo>
                                    <a:pt x="131" y="50"/>
                                  </a:moveTo>
                                  <a:lnTo>
                                    <a:pt x="103" y="50"/>
                                  </a:lnTo>
                                  <a:lnTo>
                                    <a:pt x="121" y="63"/>
                                  </a:lnTo>
                                  <a:lnTo>
                                    <a:pt x="131" y="5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878"/>
                        <wpg:cNvGrpSpPr>
                          <a:grpSpLocks/>
                        </wpg:cNvGrpSpPr>
                        <wpg:grpSpPr bwMode="auto">
                          <a:xfrm>
                            <a:off x="7239" y="5870"/>
                            <a:ext cx="1275" cy="1097"/>
                            <a:chOff x="7239" y="5870"/>
                            <a:chExt cx="1275" cy="1097"/>
                          </a:xfrm>
                        </wpg:grpSpPr>
                        <wps:wsp>
                          <wps:cNvPr id="649" name="Freeform 879"/>
                          <wps:cNvSpPr>
                            <a:spLocks/>
                          </wps:cNvSpPr>
                          <wps:spPr bwMode="auto">
                            <a:xfrm>
                              <a:off x="7239" y="5870"/>
                              <a:ext cx="1275" cy="1097"/>
                            </a:xfrm>
                            <a:custGeom>
                              <a:avLst/>
                              <a:gdLst>
                                <a:gd name="T0" fmla="*/ 1157 w 1275"/>
                                <a:gd name="T1" fmla="*/ 1026 h 1097"/>
                                <a:gd name="T2" fmla="*/ 1127 w 1275"/>
                                <a:gd name="T3" fmla="*/ 1060 h 1097"/>
                                <a:gd name="T4" fmla="*/ 1274 w 1275"/>
                                <a:gd name="T5" fmla="*/ 1096 h 1097"/>
                                <a:gd name="T6" fmla="*/ 1251 w 1275"/>
                                <a:gd name="T7" fmla="*/ 1041 h 1097"/>
                                <a:gd name="T8" fmla="*/ 1174 w 1275"/>
                                <a:gd name="T9" fmla="*/ 1041 h 1097"/>
                                <a:gd name="T10" fmla="*/ 1157 w 1275"/>
                                <a:gd name="T11" fmla="*/ 1026 h 1097"/>
                              </a:gdLst>
                              <a:ahLst/>
                              <a:cxnLst>
                                <a:cxn ang="0">
                                  <a:pos x="T0" y="T1"/>
                                </a:cxn>
                                <a:cxn ang="0">
                                  <a:pos x="T2" y="T3"/>
                                </a:cxn>
                                <a:cxn ang="0">
                                  <a:pos x="T4" y="T5"/>
                                </a:cxn>
                                <a:cxn ang="0">
                                  <a:pos x="T6" y="T7"/>
                                </a:cxn>
                                <a:cxn ang="0">
                                  <a:pos x="T8" y="T9"/>
                                </a:cxn>
                                <a:cxn ang="0">
                                  <a:pos x="T10" y="T11"/>
                                </a:cxn>
                              </a:cxnLst>
                              <a:rect l="0" t="0" r="r" b="b"/>
                              <a:pathLst>
                                <a:path w="1275" h="1097">
                                  <a:moveTo>
                                    <a:pt x="1157" y="1026"/>
                                  </a:moveTo>
                                  <a:lnTo>
                                    <a:pt x="1127" y="1060"/>
                                  </a:lnTo>
                                  <a:lnTo>
                                    <a:pt x="1274" y="1096"/>
                                  </a:lnTo>
                                  <a:lnTo>
                                    <a:pt x="1251" y="1041"/>
                                  </a:lnTo>
                                  <a:lnTo>
                                    <a:pt x="1174" y="1041"/>
                                  </a:lnTo>
                                  <a:lnTo>
                                    <a:pt x="115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880"/>
                          <wps:cNvSpPr>
                            <a:spLocks/>
                          </wps:cNvSpPr>
                          <wps:spPr bwMode="auto">
                            <a:xfrm>
                              <a:off x="7239" y="5870"/>
                              <a:ext cx="1275" cy="1097"/>
                            </a:xfrm>
                            <a:custGeom>
                              <a:avLst/>
                              <a:gdLst>
                                <a:gd name="T0" fmla="*/ 1186 w 1275"/>
                                <a:gd name="T1" fmla="*/ 992 h 1097"/>
                                <a:gd name="T2" fmla="*/ 1157 w 1275"/>
                                <a:gd name="T3" fmla="*/ 1026 h 1097"/>
                                <a:gd name="T4" fmla="*/ 1174 w 1275"/>
                                <a:gd name="T5" fmla="*/ 1041 h 1097"/>
                                <a:gd name="T6" fmla="*/ 1203 w 1275"/>
                                <a:gd name="T7" fmla="*/ 1006 h 1097"/>
                                <a:gd name="T8" fmla="*/ 1186 w 1275"/>
                                <a:gd name="T9" fmla="*/ 992 h 1097"/>
                              </a:gdLst>
                              <a:ahLst/>
                              <a:cxnLst>
                                <a:cxn ang="0">
                                  <a:pos x="T0" y="T1"/>
                                </a:cxn>
                                <a:cxn ang="0">
                                  <a:pos x="T2" y="T3"/>
                                </a:cxn>
                                <a:cxn ang="0">
                                  <a:pos x="T4" y="T5"/>
                                </a:cxn>
                                <a:cxn ang="0">
                                  <a:pos x="T6" y="T7"/>
                                </a:cxn>
                                <a:cxn ang="0">
                                  <a:pos x="T8" y="T9"/>
                                </a:cxn>
                              </a:cxnLst>
                              <a:rect l="0" t="0" r="r" b="b"/>
                              <a:pathLst>
                                <a:path w="1275" h="1097">
                                  <a:moveTo>
                                    <a:pt x="1186" y="992"/>
                                  </a:moveTo>
                                  <a:lnTo>
                                    <a:pt x="1157" y="1026"/>
                                  </a:lnTo>
                                  <a:lnTo>
                                    <a:pt x="1174" y="1041"/>
                                  </a:lnTo>
                                  <a:lnTo>
                                    <a:pt x="1203" y="1006"/>
                                  </a:lnTo>
                                  <a:lnTo>
                                    <a:pt x="1186"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881"/>
                          <wps:cNvSpPr>
                            <a:spLocks/>
                          </wps:cNvSpPr>
                          <wps:spPr bwMode="auto">
                            <a:xfrm>
                              <a:off x="7239" y="5870"/>
                              <a:ext cx="1275" cy="1097"/>
                            </a:xfrm>
                            <a:custGeom>
                              <a:avLst/>
                              <a:gdLst>
                                <a:gd name="T0" fmla="*/ 1215 w 1275"/>
                                <a:gd name="T1" fmla="*/ 957 h 1097"/>
                                <a:gd name="T2" fmla="*/ 1186 w 1275"/>
                                <a:gd name="T3" fmla="*/ 992 h 1097"/>
                                <a:gd name="T4" fmla="*/ 1203 w 1275"/>
                                <a:gd name="T5" fmla="*/ 1006 h 1097"/>
                                <a:gd name="T6" fmla="*/ 1174 w 1275"/>
                                <a:gd name="T7" fmla="*/ 1041 h 1097"/>
                                <a:gd name="T8" fmla="*/ 1251 w 1275"/>
                                <a:gd name="T9" fmla="*/ 1041 h 1097"/>
                                <a:gd name="T10" fmla="*/ 1215 w 1275"/>
                                <a:gd name="T11" fmla="*/ 957 h 1097"/>
                              </a:gdLst>
                              <a:ahLst/>
                              <a:cxnLst>
                                <a:cxn ang="0">
                                  <a:pos x="T0" y="T1"/>
                                </a:cxn>
                                <a:cxn ang="0">
                                  <a:pos x="T2" y="T3"/>
                                </a:cxn>
                                <a:cxn ang="0">
                                  <a:pos x="T4" y="T5"/>
                                </a:cxn>
                                <a:cxn ang="0">
                                  <a:pos x="T6" y="T7"/>
                                </a:cxn>
                                <a:cxn ang="0">
                                  <a:pos x="T8" y="T9"/>
                                </a:cxn>
                                <a:cxn ang="0">
                                  <a:pos x="T10" y="T11"/>
                                </a:cxn>
                              </a:cxnLst>
                              <a:rect l="0" t="0" r="r" b="b"/>
                              <a:pathLst>
                                <a:path w="1275" h="1097">
                                  <a:moveTo>
                                    <a:pt x="1215" y="957"/>
                                  </a:moveTo>
                                  <a:lnTo>
                                    <a:pt x="1186" y="992"/>
                                  </a:lnTo>
                                  <a:lnTo>
                                    <a:pt x="1203" y="1006"/>
                                  </a:lnTo>
                                  <a:lnTo>
                                    <a:pt x="1174" y="1041"/>
                                  </a:lnTo>
                                  <a:lnTo>
                                    <a:pt x="1251" y="1041"/>
                                  </a:lnTo>
                                  <a:lnTo>
                                    <a:pt x="1215"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882"/>
                          <wps:cNvSpPr>
                            <a:spLocks/>
                          </wps:cNvSpPr>
                          <wps:spPr bwMode="auto">
                            <a:xfrm>
                              <a:off x="7239" y="5870"/>
                              <a:ext cx="1275" cy="1097"/>
                            </a:xfrm>
                            <a:custGeom>
                              <a:avLst/>
                              <a:gdLst>
                                <a:gd name="T0" fmla="*/ 28 w 1275"/>
                                <a:gd name="T1" fmla="*/ 0 h 1097"/>
                                <a:gd name="T2" fmla="*/ 0 w 1275"/>
                                <a:gd name="T3" fmla="*/ 34 h 1097"/>
                                <a:gd name="T4" fmla="*/ 1157 w 1275"/>
                                <a:gd name="T5" fmla="*/ 1026 h 1097"/>
                                <a:gd name="T6" fmla="*/ 1186 w 1275"/>
                                <a:gd name="T7" fmla="*/ 992 h 1097"/>
                                <a:gd name="T8" fmla="*/ 28 w 1275"/>
                                <a:gd name="T9" fmla="*/ 0 h 1097"/>
                              </a:gdLst>
                              <a:ahLst/>
                              <a:cxnLst>
                                <a:cxn ang="0">
                                  <a:pos x="T0" y="T1"/>
                                </a:cxn>
                                <a:cxn ang="0">
                                  <a:pos x="T2" y="T3"/>
                                </a:cxn>
                                <a:cxn ang="0">
                                  <a:pos x="T4" y="T5"/>
                                </a:cxn>
                                <a:cxn ang="0">
                                  <a:pos x="T6" y="T7"/>
                                </a:cxn>
                                <a:cxn ang="0">
                                  <a:pos x="T8" y="T9"/>
                                </a:cxn>
                              </a:cxnLst>
                              <a:rect l="0" t="0" r="r" b="b"/>
                              <a:pathLst>
                                <a:path w="1275" h="1097">
                                  <a:moveTo>
                                    <a:pt x="28" y="0"/>
                                  </a:moveTo>
                                  <a:lnTo>
                                    <a:pt x="0" y="34"/>
                                  </a:lnTo>
                                  <a:lnTo>
                                    <a:pt x="1157" y="1026"/>
                                  </a:lnTo>
                                  <a:lnTo>
                                    <a:pt x="1186" y="992"/>
                                  </a:lnTo>
                                  <a:lnTo>
                                    <a:pt x="2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883"/>
                        <wpg:cNvGrpSpPr>
                          <a:grpSpLocks/>
                        </wpg:cNvGrpSpPr>
                        <wpg:grpSpPr bwMode="auto">
                          <a:xfrm>
                            <a:off x="2933" y="5870"/>
                            <a:ext cx="1275" cy="1097"/>
                            <a:chOff x="2933" y="5870"/>
                            <a:chExt cx="1275" cy="1097"/>
                          </a:xfrm>
                        </wpg:grpSpPr>
                        <wps:wsp>
                          <wps:cNvPr id="654" name="Freeform 884"/>
                          <wps:cNvSpPr>
                            <a:spLocks/>
                          </wps:cNvSpPr>
                          <wps:spPr bwMode="auto">
                            <a:xfrm>
                              <a:off x="2933" y="5870"/>
                              <a:ext cx="1275" cy="1097"/>
                            </a:xfrm>
                            <a:custGeom>
                              <a:avLst/>
                              <a:gdLst>
                                <a:gd name="T0" fmla="*/ 58 w 1275"/>
                                <a:gd name="T1" fmla="*/ 957 h 1097"/>
                                <a:gd name="T2" fmla="*/ 0 w 1275"/>
                                <a:gd name="T3" fmla="*/ 1096 h 1097"/>
                                <a:gd name="T4" fmla="*/ 146 w 1275"/>
                                <a:gd name="T5" fmla="*/ 1060 h 1097"/>
                                <a:gd name="T6" fmla="*/ 130 w 1275"/>
                                <a:gd name="T7" fmla="*/ 1041 h 1097"/>
                                <a:gd name="T8" fmla="*/ 99 w 1275"/>
                                <a:gd name="T9" fmla="*/ 1041 h 1097"/>
                                <a:gd name="T10" fmla="*/ 70 w 1275"/>
                                <a:gd name="T11" fmla="*/ 1006 h 1097"/>
                                <a:gd name="T12" fmla="*/ 88 w 1275"/>
                                <a:gd name="T13" fmla="*/ 992 h 1097"/>
                                <a:gd name="T14" fmla="*/ 58 w 1275"/>
                                <a:gd name="T15" fmla="*/ 957 h 10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5" h="1097">
                                  <a:moveTo>
                                    <a:pt x="58" y="957"/>
                                  </a:moveTo>
                                  <a:lnTo>
                                    <a:pt x="0" y="1096"/>
                                  </a:lnTo>
                                  <a:lnTo>
                                    <a:pt x="146" y="1060"/>
                                  </a:lnTo>
                                  <a:lnTo>
                                    <a:pt x="130" y="1041"/>
                                  </a:lnTo>
                                  <a:lnTo>
                                    <a:pt x="99" y="1041"/>
                                  </a:lnTo>
                                  <a:lnTo>
                                    <a:pt x="70" y="1006"/>
                                  </a:lnTo>
                                  <a:lnTo>
                                    <a:pt x="88" y="992"/>
                                  </a:lnTo>
                                  <a:lnTo>
                                    <a:pt x="58" y="95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885"/>
                          <wps:cNvSpPr>
                            <a:spLocks/>
                          </wps:cNvSpPr>
                          <wps:spPr bwMode="auto">
                            <a:xfrm>
                              <a:off x="2933" y="5870"/>
                              <a:ext cx="1275" cy="1097"/>
                            </a:xfrm>
                            <a:custGeom>
                              <a:avLst/>
                              <a:gdLst>
                                <a:gd name="T0" fmla="*/ 88 w 1275"/>
                                <a:gd name="T1" fmla="*/ 992 h 1097"/>
                                <a:gd name="T2" fmla="*/ 70 w 1275"/>
                                <a:gd name="T3" fmla="*/ 1006 h 1097"/>
                                <a:gd name="T4" fmla="*/ 99 w 1275"/>
                                <a:gd name="T5" fmla="*/ 1041 h 1097"/>
                                <a:gd name="T6" fmla="*/ 117 w 1275"/>
                                <a:gd name="T7" fmla="*/ 1026 h 1097"/>
                                <a:gd name="T8" fmla="*/ 88 w 1275"/>
                                <a:gd name="T9" fmla="*/ 992 h 1097"/>
                              </a:gdLst>
                              <a:ahLst/>
                              <a:cxnLst>
                                <a:cxn ang="0">
                                  <a:pos x="T0" y="T1"/>
                                </a:cxn>
                                <a:cxn ang="0">
                                  <a:pos x="T2" y="T3"/>
                                </a:cxn>
                                <a:cxn ang="0">
                                  <a:pos x="T4" y="T5"/>
                                </a:cxn>
                                <a:cxn ang="0">
                                  <a:pos x="T6" y="T7"/>
                                </a:cxn>
                                <a:cxn ang="0">
                                  <a:pos x="T8" y="T9"/>
                                </a:cxn>
                              </a:cxnLst>
                              <a:rect l="0" t="0" r="r" b="b"/>
                              <a:pathLst>
                                <a:path w="1275" h="1097">
                                  <a:moveTo>
                                    <a:pt x="88" y="992"/>
                                  </a:moveTo>
                                  <a:lnTo>
                                    <a:pt x="70" y="1006"/>
                                  </a:lnTo>
                                  <a:lnTo>
                                    <a:pt x="99" y="1041"/>
                                  </a:lnTo>
                                  <a:lnTo>
                                    <a:pt x="117" y="1026"/>
                                  </a:lnTo>
                                  <a:lnTo>
                                    <a:pt x="88" y="9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86"/>
                          <wps:cNvSpPr>
                            <a:spLocks/>
                          </wps:cNvSpPr>
                          <wps:spPr bwMode="auto">
                            <a:xfrm>
                              <a:off x="2933" y="5870"/>
                              <a:ext cx="1275" cy="1097"/>
                            </a:xfrm>
                            <a:custGeom>
                              <a:avLst/>
                              <a:gdLst>
                                <a:gd name="T0" fmla="*/ 117 w 1275"/>
                                <a:gd name="T1" fmla="*/ 1026 h 1097"/>
                                <a:gd name="T2" fmla="*/ 99 w 1275"/>
                                <a:gd name="T3" fmla="*/ 1041 h 1097"/>
                                <a:gd name="T4" fmla="*/ 130 w 1275"/>
                                <a:gd name="T5" fmla="*/ 1041 h 1097"/>
                                <a:gd name="T6" fmla="*/ 117 w 1275"/>
                                <a:gd name="T7" fmla="*/ 1026 h 1097"/>
                              </a:gdLst>
                              <a:ahLst/>
                              <a:cxnLst>
                                <a:cxn ang="0">
                                  <a:pos x="T0" y="T1"/>
                                </a:cxn>
                                <a:cxn ang="0">
                                  <a:pos x="T2" y="T3"/>
                                </a:cxn>
                                <a:cxn ang="0">
                                  <a:pos x="T4" y="T5"/>
                                </a:cxn>
                                <a:cxn ang="0">
                                  <a:pos x="T6" y="T7"/>
                                </a:cxn>
                              </a:cxnLst>
                              <a:rect l="0" t="0" r="r" b="b"/>
                              <a:pathLst>
                                <a:path w="1275" h="1097">
                                  <a:moveTo>
                                    <a:pt x="117" y="1026"/>
                                  </a:moveTo>
                                  <a:lnTo>
                                    <a:pt x="99" y="1041"/>
                                  </a:lnTo>
                                  <a:lnTo>
                                    <a:pt x="130" y="1041"/>
                                  </a:lnTo>
                                  <a:lnTo>
                                    <a:pt x="117" y="102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87"/>
                          <wps:cNvSpPr>
                            <a:spLocks/>
                          </wps:cNvSpPr>
                          <wps:spPr bwMode="auto">
                            <a:xfrm>
                              <a:off x="2933" y="5870"/>
                              <a:ext cx="1275" cy="1097"/>
                            </a:xfrm>
                            <a:custGeom>
                              <a:avLst/>
                              <a:gdLst>
                                <a:gd name="T0" fmla="*/ 1245 w 1275"/>
                                <a:gd name="T1" fmla="*/ 0 h 1097"/>
                                <a:gd name="T2" fmla="*/ 88 w 1275"/>
                                <a:gd name="T3" fmla="*/ 992 h 1097"/>
                                <a:gd name="T4" fmla="*/ 117 w 1275"/>
                                <a:gd name="T5" fmla="*/ 1026 h 1097"/>
                                <a:gd name="T6" fmla="*/ 1274 w 1275"/>
                                <a:gd name="T7" fmla="*/ 34 h 1097"/>
                                <a:gd name="T8" fmla="*/ 1245 w 1275"/>
                                <a:gd name="T9" fmla="*/ 0 h 1097"/>
                              </a:gdLst>
                              <a:ahLst/>
                              <a:cxnLst>
                                <a:cxn ang="0">
                                  <a:pos x="T0" y="T1"/>
                                </a:cxn>
                                <a:cxn ang="0">
                                  <a:pos x="T2" y="T3"/>
                                </a:cxn>
                                <a:cxn ang="0">
                                  <a:pos x="T4" y="T5"/>
                                </a:cxn>
                                <a:cxn ang="0">
                                  <a:pos x="T6" y="T7"/>
                                </a:cxn>
                                <a:cxn ang="0">
                                  <a:pos x="T8" y="T9"/>
                                </a:cxn>
                              </a:cxnLst>
                              <a:rect l="0" t="0" r="r" b="b"/>
                              <a:pathLst>
                                <a:path w="1275" h="1097">
                                  <a:moveTo>
                                    <a:pt x="1245" y="0"/>
                                  </a:moveTo>
                                  <a:lnTo>
                                    <a:pt x="88" y="992"/>
                                  </a:lnTo>
                                  <a:lnTo>
                                    <a:pt x="117" y="1026"/>
                                  </a:lnTo>
                                  <a:lnTo>
                                    <a:pt x="1274" y="34"/>
                                  </a:lnTo>
                                  <a:lnTo>
                                    <a:pt x="124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8" name="Text Box 888"/>
                        <wps:cNvSpPr txBox="1">
                          <a:spLocks noChangeArrowheads="1"/>
                        </wps:cNvSpPr>
                        <wps:spPr bwMode="auto">
                          <a:xfrm>
                            <a:off x="4410" y="4853"/>
                            <a:ext cx="10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8DC9" w14:textId="77777777" w:rsidR="00F2064B" w:rsidRDefault="00BA4C96">
                              <w:pPr>
                                <w:pStyle w:val="BodyText"/>
                                <w:kinsoku w:val="0"/>
                                <w:overflowPunct w:val="0"/>
                                <w:spacing w:line="266" w:lineRule="exact"/>
                                <w:rPr>
                                  <w:b w:val="0"/>
                                  <w:bCs w:val="0"/>
                                  <w:i/>
                                  <w:iCs/>
                                </w:rPr>
                              </w:pPr>
                              <w:r>
                                <w:rPr>
                                  <w:b w:val="0"/>
                                  <w:bCs w:val="0"/>
                                  <w:i/>
                                  <w:iCs/>
                                </w:rPr>
                                <w:t>Character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CD5DF" id="Group 866" o:spid="_x0000_s1321" style="position:absolute;margin-left:146.65pt;margin-top:168.35pt;width:4in;height:180pt;z-index:251606016;mso-wrap-distance-left:0;mso-wrap-distance-right:0;mso-position-horizontal-relative:page;mso-position-vertical-relative:text" coordorigin="2933,3367" coordsize="57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" o:allowincell="f">
                <v:shape id="Freeform 867" o:spid="_x0000_s1322" style="position:absolute;left:3653;top:4268;width:4320;height:1800;visibility:visible;mso-wrap-style:square;v-text-anchor:top" coordsize="43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" path="m2160,l2055,1,1951,4,1850,9r-101,7l1650,25r-97,10l1458,48r-93,14l1273,79r-89,17l1098,116r-85,21l932,159r-79,24l776,208r-73,27l632,263r-67,30l501,323r-61,32l382,388r-54,34l278,457r-46,36l189,530r-39,38l116,607,86,647,60,687,38,729,22,770,9,813,2,856,,900r2,43l9,986r13,43l38,1070r22,42l86,1152r30,40l150,1231r39,38l232,1306r46,36l328,1377r54,34l440,1444r61,32l565,1506r67,30l703,1564r73,27l853,1616r79,24l1013,1662r85,21l1184,1703r89,17l1365,1737r93,14l1553,1764r97,10l1749,1783r101,7l1951,1795r104,3l2160,1800r104,-2l2368,1795r101,-5l2570,1783r99,-9l2766,1764r95,-13l2954,1737r92,-17l3135,1703r86,-20l3306,1662r81,-22l3466,1616r77,-25l3616,1564r71,-28l3754,1506r64,-30l3879,1444r58,-33l3991,1377r50,-35l4087,1306r43,-37l4169,1231r34,-39l4233,1152r26,-40l4281,1070r16,-41l4310,986r7,-43l4320,900r-3,-44l4310,813r-13,-43l4281,729r-22,-42l4233,647r-30,-40l4169,568r-39,-38l4087,493r-46,-36l3991,422r-54,-34l3879,355r-61,-32l3754,293r-67,-30l3616,235r-73,-27l3466,183r-79,-24l3306,137r-85,-21l3135,96,3046,79,2954,62,2861,48,2766,35,2669,25r-99,-9l2469,9,2368,4,2264,1,2160,xe" filled="f" strokecolor="#010101" strokeweight="3pt">
                  <v:path arrowok="t" o:connecttype="custom" o:connectlocs="1951,4;1650,25;1365,62;1098,116;853,183;632,263;440,355;278,457;150,568;60,687;9,813;2,943;38,1070;116,1192;232,1306;382,1411;565,1506;776,1591;1013,1662;1273,1720;1553,1764;1850,1790;2160,1800;2469,1790;2766,1764;3046,1720;3306,1662;3543,1591;3754,1506;3937,1411;4087,1306;4203,1192;4281,1070;4317,943;4310,813;4259,687;4169,568;4041,457;3879,355;3687,263;3466,183;3221,116;2954,62;2669,25;2368,4" o:connectangles="0,0,0,0,0,0,0,0,0,0,0,0,0,0,0,0,0,0,0,0,0,0,0,0,0,0,0,0,0,0,0,0,0,0,0,0,0,0,0,0,0,0,0,0,0"/>
                </v:shape>
                <v:group id="Group 868" o:spid="_x0000_s1323" style="position:absolute;left:7240;top:3367;width:1454;height:1098" coordorigin="7240,3367"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869" o:spid="_x0000_s1324" style="position:absolute;left:7240;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" path="m1331,63l,1062r26,35l1358,99,1331,63xe" fillcolor="#010101" stroked="f">
                    <v:path arrowok="t" o:connecttype="custom" o:connectlocs="1331,63;0,1062;26,1097;1358,99;1331,63" o:connectangles="0,0,0,0,0"/>
                  </v:shape>
                  <v:shape id="Freeform 870" o:spid="_x0000_s1325" style="position:absolute;left:7240;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" path="m1428,50r-78,l1376,86r-18,13l1385,135r43,-85xe" fillcolor="#010101" stroked="f">
                    <v:path arrowok="t" o:connecttype="custom" o:connectlocs="1428,50;1350,50;1376,86;1358,99;1385,135;1428,50" o:connectangles="0,0,0,0,0,0"/>
                  </v:shape>
                  <v:shape id="Freeform 871" o:spid="_x0000_s1326" style="position:absolute;left:7240;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" path="m1350,50r-19,13l1358,99r18,-13l1350,50xe" fillcolor="#010101" stroked="f">
                    <v:path arrowok="t" o:connecttype="custom" o:connectlocs="1350,50;1331,63;1358,99;1376,86;1350,50" o:connectangles="0,0,0,0,0"/>
                  </v:shape>
                  <v:shape id="Freeform 872" o:spid="_x0000_s1327" style="position:absolute;left:7240;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" path="m1453,l1304,27r27,36l1350,50r78,l1453,xe" fillcolor="#010101" stroked="f">
                    <v:path arrowok="t" o:connecttype="custom" o:connectlocs="1453,0;1304,27;1331,63;1350,50;1428,50;1453,0" o:connectangles="0,0,0,0,0,0"/>
                  </v:shape>
                </v:group>
                <v:group id="Group 873" o:spid="_x0000_s1328" style="position:absolute;left:2933;top:3367;width:1454;height:1098" coordorigin="2933,3367"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874" o:spid="_x0000_s1329" style="position:absolute;left:2933;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" path="m121,63l94,99r1332,998l1453,1062,121,63xe" fillcolor="#010101" stroked="f">
                    <v:path arrowok="t" o:connecttype="custom" o:connectlocs="121,63;94,99;1426,1097;1453,1062;121,63" o:connectangles="0,0,0,0,0"/>
                  </v:shape>
                  <v:shape id="Freeform 875" o:spid="_x0000_s1330" style="position:absolute;left:2933;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" path="m,l67,135,94,99,76,86,103,50r28,l148,27,,xe" fillcolor="#010101" stroked="f">
                    <v:path arrowok="t" o:connecttype="custom" o:connectlocs="0,0;67,135;94,99;76,86;103,50;131,50;148,27;0,0" o:connectangles="0,0,0,0,0,0,0,0"/>
                  </v:shape>
                  <v:shape id="Freeform 876" o:spid="_x0000_s1331" style="position:absolute;left:2933;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" path="m103,50l76,86,94,99,121,63,103,50xe" fillcolor="#010101" stroked="f">
                    <v:path arrowok="t" o:connecttype="custom" o:connectlocs="103,50;76,86;94,99;121,63;103,50" o:connectangles="0,0,0,0,0"/>
                  </v:shape>
                  <v:shape id="Freeform 877" o:spid="_x0000_s1332" style="position:absolute;left:2933;top:3367;width:1454;height:1098;visibility:visible;mso-wrap-style:square;v-text-anchor:top" coordsize="145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" path="m131,50r-28,l121,63,131,50xe" fillcolor="#010101" stroked="f">
                    <v:path arrowok="t" o:connecttype="custom" o:connectlocs="131,50;103,50;121,63;131,50" o:connectangles="0,0,0,0"/>
                  </v:shape>
                </v:group>
                <v:group id="Group 878" o:spid="_x0000_s1333" style="position:absolute;left:7239;top:5870;width:1275;height:1097" coordorigin="7239,5870"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879" o:spid="_x0000_s1334" style="position:absolute;left:7239;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" path="m1157,1026r-30,34l1274,1096r-23,-55l1174,1041r-17,-15xe" fillcolor="#010101" stroked="f">
                    <v:path arrowok="t" o:connecttype="custom" o:connectlocs="1157,1026;1127,1060;1274,1096;1251,1041;1174,1041;1157,1026" o:connectangles="0,0,0,0,0,0"/>
                  </v:shape>
                  <v:shape id="Freeform 880" o:spid="_x0000_s1335" style="position:absolute;left:7239;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" path="m1186,992r-29,34l1174,1041r29,-35l1186,992xe" fillcolor="#010101" stroked="f">
                    <v:path arrowok="t" o:connecttype="custom" o:connectlocs="1186,992;1157,1026;1174,1041;1203,1006;1186,992" o:connectangles="0,0,0,0,0"/>
                  </v:shape>
                  <v:shape id="Freeform 881" o:spid="_x0000_s1336" style="position:absolute;left:7239;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" path="m1215,957r-29,35l1203,1006r-29,35l1251,1041r-36,-84xe" fillcolor="#010101" stroked="f">
                    <v:path arrowok="t" o:connecttype="custom" o:connectlocs="1215,957;1186,992;1203,1006;1174,1041;1251,1041;1215,957" o:connectangles="0,0,0,0,0,0"/>
                  </v:shape>
                  <v:shape id="Freeform 882" o:spid="_x0000_s1337" style="position:absolute;left:7239;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" path="m28,l,34r1157,992l1186,992,28,xe" fillcolor="#010101" stroked="f">
                    <v:path arrowok="t" o:connecttype="custom" o:connectlocs="28,0;0,34;1157,1026;1186,992;28,0" o:connectangles="0,0,0,0,0"/>
                  </v:shape>
                </v:group>
                <v:group id="Group 883" o:spid="_x0000_s1338" style="position:absolute;left:2933;top:5870;width:1275;height:1097" coordorigin="2933,5870"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884" o:spid="_x0000_s1339" style="position:absolute;left:2933;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" path="m58,957l,1096r146,-36l130,1041r-31,l70,1006,88,992,58,957xe" fillcolor="#010101" stroked="f">
                    <v:path arrowok="t" o:connecttype="custom" o:connectlocs="58,957;0,1096;146,1060;130,1041;99,1041;70,1006;88,992;58,957" o:connectangles="0,0,0,0,0,0,0,0"/>
                  </v:shape>
                  <v:shape id="Freeform 885" o:spid="_x0000_s1340" style="position:absolute;left:2933;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" path="m88,992r-18,14l99,1041r18,-15l88,992xe" fillcolor="#010101" stroked="f">
                    <v:path arrowok="t" o:connecttype="custom" o:connectlocs="88,992;70,1006;99,1041;117,1026;88,992" o:connectangles="0,0,0,0,0"/>
                  </v:shape>
                  <v:shape id="Freeform 886" o:spid="_x0000_s1341" style="position:absolute;left:2933;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" path="m117,1026r-18,15l130,1041r-13,-15xe" fillcolor="#010101" stroked="f">
                    <v:path arrowok="t" o:connecttype="custom" o:connectlocs="117,1026;99,1041;130,1041;117,1026" o:connectangles="0,0,0,0"/>
                  </v:shape>
                  <v:shape id="Freeform 887" o:spid="_x0000_s1342" style="position:absolute;left:2933;top:5870;width:1275;height:1097;visibility:visible;mso-wrap-style:square;v-text-anchor:top" coordsize="1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" path="m1245,l88,992r29,34l1274,34,1245,xe" fillcolor="#010101" stroked="f">
                    <v:path arrowok="t" o:connecttype="custom" o:connectlocs="1245,0;88,992;117,1026;1274,34;1245,0" o:connectangles="0,0,0,0,0"/>
                  </v:shape>
                </v:group>
                <v:shape id="Text Box 888" o:spid="_x0000_s1343" type="#_x0000_t202" style="position:absolute;left:4410;top:4853;width:10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7C378DC9" w14:textId="77777777" w:rsidR="00F2064B" w:rsidRDefault="00BA4C96">
                        <w:pPr>
                          <w:pStyle w:val="BodyText"/>
                          <w:kinsoku w:val="0"/>
                          <w:overflowPunct w:val="0"/>
                          <w:spacing w:line="266" w:lineRule="exact"/>
                          <w:rPr>
                            <w:b w:val="0"/>
                            <w:bCs w:val="0"/>
                            <w:i/>
                            <w:iCs/>
                          </w:rPr>
                        </w:pPr>
                        <w:r>
                          <w:rPr>
                            <w:b w:val="0"/>
                            <w:bCs w:val="0"/>
                            <w:i/>
                            <w:iCs/>
                          </w:rPr>
                          <w:t>Character</w:t>
                        </w:r>
                      </w:p>
                    </w:txbxContent>
                  </v:textbox>
                </v:shape>
                <w10:wrap type="topAndBottom" anchorx="page"/>
              </v:group>
            </w:pict>
          </mc:Fallback>
        </mc:AlternateContent>
      </w:r>
    </w:p>
    <w:p w14:paraId="33B5DBB5" w14:textId="77777777" w:rsidR="00F2064B" w:rsidRDefault="00F2064B">
      <w:pPr>
        <w:pStyle w:val="BodyText"/>
        <w:kinsoku w:val="0"/>
        <w:overflowPunct w:val="0"/>
        <w:spacing w:before="5"/>
        <w:rPr>
          <w:sz w:val="15"/>
          <w:szCs w:val="15"/>
        </w:rPr>
      </w:pPr>
    </w:p>
    <w:p w14:paraId="62BA8EF6" w14:textId="77777777" w:rsidR="00F2064B" w:rsidRDefault="00F2064B">
      <w:pPr>
        <w:pStyle w:val="BodyText"/>
        <w:kinsoku w:val="0"/>
        <w:overflowPunct w:val="0"/>
        <w:spacing w:before="10"/>
        <w:rPr>
          <w:sz w:val="7"/>
          <w:szCs w:val="7"/>
        </w:rPr>
      </w:pPr>
    </w:p>
    <w:p w14:paraId="2A0B55E6" w14:textId="77777777" w:rsidR="00F2064B" w:rsidRDefault="00F26641">
      <w:pPr>
        <w:pStyle w:val="BodyText"/>
        <w:tabs>
          <w:tab w:val="left" w:pos="1993"/>
          <w:tab w:val="left" w:pos="4153"/>
          <w:tab w:val="left" w:pos="5593"/>
          <w:tab w:val="left" w:pos="7033"/>
          <w:tab w:val="left" w:pos="9193"/>
        </w:tabs>
        <w:kinsoku w:val="0"/>
        <w:overflowPunct w:val="0"/>
        <w:spacing w:before="88"/>
        <w:ind w:left="554"/>
        <w:rPr>
          <w:w w:val="99"/>
          <w:sz w:val="28"/>
          <w:szCs w:val="28"/>
        </w:rPr>
      </w:pPr>
      <w:r>
        <w:rPr>
          <w:noProof/>
        </w:rPr>
        <mc:AlternateContent>
          <mc:Choice Requires="wps">
            <w:drawing>
              <wp:anchor distT="0" distB="0" distL="114300" distR="114300" simplePos="0" relativeHeight="251607040" behindDoc="0" locked="0" layoutInCell="0" allowOverlap="1" wp14:anchorId="628B6471" wp14:editId="1899292E">
                <wp:simplePos x="0" y="0"/>
                <wp:positionH relativeFrom="page">
                  <wp:posOffset>7005320</wp:posOffset>
                </wp:positionH>
                <wp:positionV relativeFrom="paragraph">
                  <wp:posOffset>-3843020</wp:posOffset>
                </wp:positionV>
                <wp:extent cx="458470" cy="5226050"/>
                <wp:effectExtent l="0" t="0" r="0" b="0"/>
                <wp:wrapNone/>
                <wp:docPr id="635"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522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3869"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Character’s Emotions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6471" id="Text Box 889" o:spid="_x0000_s1344" type="#_x0000_t202" style="position:absolute;left:0;text-align:left;margin-left:551.6pt;margin-top:-302.6pt;width:36.1pt;height:41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" o:allowincell="f" filled="f" stroked="f">
                <v:textbox style="layout-flow:vertical" inset="0,0,0,0">
                  <w:txbxContent>
                    <w:p w14:paraId="1AF13869"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Character’s Emotions Map</w:t>
                      </w:r>
                    </w:p>
                  </w:txbxContent>
                </v:textbox>
                <w10:wrap anchorx="page"/>
              </v:shape>
            </w:pict>
          </mc:Fallback>
        </mc:AlternateContent>
      </w:r>
      <w:r w:rsidR="00BA4C96">
        <w:rPr>
          <w:w w:val="99"/>
          <w:sz w:val="28"/>
          <w:szCs w:val="28"/>
          <w:u w:val="thick" w:color="000000"/>
        </w:rPr>
        <w:t xml:space="preserve"> </w:t>
      </w:r>
      <w:r w:rsidR="00BA4C96">
        <w:rPr>
          <w:sz w:val="28"/>
          <w:szCs w:val="28"/>
          <w:u w:val="thick" w:color="000000"/>
        </w:rPr>
        <w:tab/>
      </w:r>
      <w:r w:rsidR="00BA4C96">
        <w:rPr>
          <w:spacing w:val="-9"/>
          <w:sz w:val="28"/>
          <w:szCs w:val="28"/>
        </w:rPr>
        <w:t xml:space="preserve"> </w:t>
      </w:r>
      <w:r w:rsidR="00BA4C96">
        <w:rPr>
          <w:sz w:val="28"/>
          <w:szCs w:val="28"/>
        </w:rPr>
        <w:t>was</w:t>
      </w:r>
      <w:r w:rsidR="00BA4C96">
        <w:rPr>
          <w:sz w:val="28"/>
          <w:szCs w:val="28"/>
          <w:u w:val="thick" w:color="000000"/>
        </w:rPr>
        <w:t xml:space="preserve"> </w:t>
      </w:r>
      <w:r w:rsidR="00BA4C96">
        <w:rPr>
          <w:sz w:val="28"/>
          <w:szCs w:val="28"/>
          <w:u w:val="thick" w:color="000000"/>
        </w:rPr>
        <w:tab/>
      </w:r>
      <w:r w:rsidR="00BA4C96">
        <w:rPr>
          <w:sz w:val="28"/>
          <w:szCs w:val="28"/>
        </w:rPr>
        <w:tab/>
      </w:r>
      <w:r w:rsidR="00BA4C96">
        <w:rPr>
          <w:sz w:val="28"/>
          <w:szCs w:val="28"/>
          <w:u w:val="thick" w:color="000000"/>
        </w:rPr>
        <w:t xml:space="preserve"> </w:t>
      </w:r>
      <w:r w:rsidR="00BA4C96">
        <w:rPr>
          <w:sz w:val="28"/>
          <w:szCs w:val="28"/>
          <w:u w:val="thick" w:color="000000"/>
        </w:rPr>
        <w:tab/>
      </w:r>
      <w:proofErr w:type="spellStart"/>
      <w:r w:rsidR="00BA4C96">
        <w:rPr>
          <w:sz w:val="28"/>
          <w:szCs w:val="28"/>
        </w:rPr>
        <w:t>was</w:t>
      </w:r>
      <w:proofErr w:type="spellEnd"/>
      <w:r w:rsidR="00BA4C96">
        <w:rPr>
          <w:spacing w:val="-9"/>
          <w:sz w:val="28"/>
          <w:szCs w:val="28"/>
        </w:rPr>
        <w:t xml:space="preserve"> </w:t>
      </w:r>
      <w:r w:rsidR="00BA4C96">
        <w:rPr>
          <w:w w:val="99"/>
          <w:sz w:val="28"/>
          <w:szCs w:val="28"/>
          <w:u w:val="thick" w:color="000000"/>
        </w:rPr>
        <w:t xml:space="preserve"> </w:t>
      </w:r>
      <w:r w:rsidR="00BA4C96">
        <w:rPr>
          <w:sz w:val="28"/>
          <w:szCs w:val="28"/>
          <w:u w:val="thick" w:color="000000"/>
        </w:rPr>
        <w:tab/>
      </w:r>
    </w:p>
    <w:p w14:paraId="0FEB2CED" w14:textId="77777777" w:rsidR="00F2064B" w:rsidRDefault="00F26641">
      <w:pPr>
        <w:pStyle w:val="BodyText"/>
        <w:kinsoku w:val="0"/>
        <w:overflowPunct w:val="0"/>
        <w:spacing w:before="11"/>
        <w:rPr>
          <w:sz w:val="22"/>
          <w:szCs w:val="22"/>
        </w:rPr>
      </w:pPr>
      <w:r>
        <w:rPr>
          <w:noProof/>
        </w:rPr>
        <mc:AlternateContent>
          <mc:Choice Requires="wps">
            <w:drawing>
              <wp:anchor distT="0" distB="0" distL="0" distR="0" simplePos="0" relativeHeight="251608064" behindDoc="0" locked="0" layoutInCell="0" allowOverlap="1" wp14:anchorId="46CD934A" wp14:editId="579865F5">
                <wp:simplePos x="0" y="0"/>
                <wp:positionH relativeFrom="page">
                  <wp:posOffset>720090</wp:posOffset>
                </wp:positionH>
                <wp:positionV relativeFrom="paragraph">
                  <wp:posOffset>211455</wp:posOffset>
                </wp:positionV>
                <wp:extent cx="2628900" cy="1828800"/>
                <wp:effectExtent l="0" t="0" r="0" b="0"/>
                <wp:wrapTopAndBottom/>
                <wp:docPr id="63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2E3AE1B" w14:textId="77777777" w:rsidR="00F2064B" w:rsidRDefault="00BA4C96">
                            <w:pPr>
                              <w:pStyle w:val="BodyText"/>
                              <w:kinsoku w:val="0"/>
                              <w:overflowPunct w:val="0"/>
                              <w:spacing w:before="77"/>
                              <w:ind w:left="144"/>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934A" id="Text Box 890" o:spid="_x0000_s1345" type="#_x0000_t202" style="position:absolute;margin-left:56.7pt;margin-top:16.65pt;width:207pt;height:2in;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" o:allowincell="f" filled="f" strokecolor="#010101" strokeweight="3pt">
                <v:textbox inset="0,0,0,0">
                  <w:txbxContent>
                    <w:p w14:paraId="32E3AE1B" w14:textId="77777777" w:rsidR="00F2064B" w:rsidRDefault="00BA4C96">
                      <w:pPr>
                        <w:pStyle w:val="BodyText"/>
                        <w:kinsoku w:val="0"/>
                        <w:overflowPunct w:val="0"/>
                        <w:spacing w:before="77"/>
                        <w:ind w:left="144"/>
                        <w:rPr>
                          <w:sz w:val="28"/>
                          <w:szCs w:val="28"/>
                        </w:rPr>
                      </w:pPr>
                      <w:r>
                        <w:rPr>
                          <w:sz w:val="28"/>
                          <w:szCs w:val="28"/>
                        </w:rPr>
                        <w:t>because:</w:t>
                      </w:r>
                    </w:p>
                  </w:txbxContent>
                </v:textbox>
                <w10:wrap type="topAndBottom" anchorx="page"/>
              </v:shape>
            </w:pict>
          </mc:Fallback>
        </mc:AlternateContent>
      </w:r>
      <w:r>
        <w:rPr>
          <w:noProof/>
        </w:rPr>
        <mc:AlternateContent>
          <mc:Choice Requires="wps">
            <w:drawing>
              <wp:anchor distT="0" distB="0" distL="0" distR="0" simplePos="0" relativeHeight="251609088" behindDoc="0" locked="0" layoutInCell="0" allowOverlap="1" wp14:anchorId="0C8C4D4F" wp14:editId="7D7E995A">
                <wp:simplePos x="0" y="0"/>
                <wp:positionH relativeFrom="page">
                  <wp:posOffset>3920490</wp:posOffset>
                </wp:positionH>
                <wp:positionV relativeFrom="paragraph">
                  <wp:posOffset>211455</wp:posOffset>
                </wp:positionV>
                <wp:extent cx="2628900" cy="1828800"/>
                <wp:effectExtent l="0" t="0" r="0" b="0"/>
                <wp:wrapTopAndBottom/>
                <wp:docPr id="633"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2880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0D0FD5B" w14:textId="77777777" w:rsidR="00F2064B" w:rsidRDefault="00BA4C96">
                            <w:pPr>
                              <w:pStyle w:val="BodyText"/>
                              <w:kinsoku w:val="0"/>
                              <w:overflowPunct w:val="0"/>
                              <w:spacing w:before="77"/>
                              <w:ind w:left="143"/>
                              <w:rPr>
                                <w:sz w:val="28"/>
                                <w:szCs w:val="28"/>
                              </w:rPr>
                            </w:pPr>
                            <w:r>
                              <w:rPr>
                                <w:sz w:val="28"/>
                                <w:szCs w:val="28"/>
                              </w:rPr>
                              <w:t>because: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4D4F" id="Text Box 891" o:spid="_x0000_s1346" type="#_x0000_t202" style="position:absolute;margin-left:308.7pt;margin-top:16.65pt;width:207pt;height:2in;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" o:allowincell="f" filled="f" strokecolor="#010101" strokeweight="3pt">
                <v:textbox inset="0,0,0,0">
                  <w:txbxContent>
                    <w:p w14:paraId="50D0FD5B" w14:textId="77777777" w:rsidR="00F2064B" w:rsidRDefault="00BA4C96">
                      <w:pPr>
                        <w:pStyle w:val="BodyText"/>
                        <w:kinsoku w:val="0"/>
                        <w:overflowPunct w:val="0"/>
                        <w:spacing w:before="77"/>
                        <w:ind w:left="143"/>
                        <w:rPr>
                          <w:sz w:val="28"/>
                          <w:szCs w:val="28"/>
                        </w:rPr>
                      </w:pPr>
                      <w:r>
                        <w:rPr>
                          <w:sz w:val="28"/>
                          <w:szCs w:val="28"/>
                        </w:rPr>
                        <w:t>because:</w:t>
                      </w:r>
                    </w:p>
                  </w:txbxContent>
                </v:textbox>
                <w10:wrap type="topAndBottom" anchorx="page"/>
              </v:shape>
            </w:pict>
          </mc:Fallback>
        </mc:AlternateContent>
      </w:r>
    </w:p>
    <w:p w14:paraId="4C2747CE" w14:textId="77777777" w:rsidR="00F2064B" w:rsidRDefault="00F2064B">
      <w:pPr>
        <w:pStyle w:val="BodyText"/>
        <w:kinsoku w:val="0"/>
        <w:overflowPunct w:val="0"/>
        <w:spacing w:before="11"/>
        <w:rPr>
          <w:sz w:val="22"/>
          <w:szCs w:val="22"/>
        </w:rPr>
        <w:sectPr w:rsidR="00F2064B">
          <w:pgSz w:w="12240" w:h="15840"/>
          <w:pgMar w:top="640" w:right="0" w:bottom="280" w:left="580" w:header="720" w:footer="720" w:gutter="0"/>
          <w:cols w:space="720"/>
          <w:noEndnote/>
        </w:sectPr>
      </w:pPr>
    </w:p>
    <w:p w14:paraId="19FA7D29"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10112" behindDoc="0" locked="0" layoutInCell="0" allowOverlap="1" wp14:anchorId="7CCE00BC" wp14:editId="05FF33FF">
                <wp:simplePos x="0" y="0"/>
                <wp:positionH relativeFrom="page">
                  <wp:posOffset>6652260</wp:posOffset>
                </wp:positionH>
                <wp:positionV relativeFrom="page">
                  <wp:posOffset>405130</wp:posOffset>
                </wp:positionV>
                <wp:extent cx="788035" cy="8686165"/>
                <wp:effectExtent l="0" t="0" r="0" b="0"/>
                <wp:wrapNone/>
                <wp:docPr id="63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638"/>
                          <a:chExt cx="1241" cy="13679"/>
                        </a:xfrm>
                      </wpg:grpSpPr>
                      <wps:wsp>
                        <wps:cNvPr id="631" name="Freeform 893"/>
                        <wps:cNvSpPr>
                          <a:spLocks/>
                        </wps:cNvSpPr>
                        <wps:spPr bwMode="auto">
                          <a:xfrm>
                            <a:off x="10484"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894"/>
                        <wps:cNvSpPr>
                          <a:spLocks/>
                        </wps:cNvSpPr>
                        <wps:spPr bwMode="auto">
                          <a:xfrm>
                            <a:off x="10484"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C9A5" id="Group 892" o:spid="_x0000_s1026" style="position:absolute;margin-left:523.8pt;margin-top:31.9pt;width:62.05pt;height:683.95pt;z-index:251610112;mso-position-horizontal-relative:page;mso-position-vertical-relative:page" coordorigin="10476,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" o:allowincell="f">
                <v:shape id="Freeform 893" o:spid="_x0000_s1027"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e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vEQ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1f3nHAAAA3AAAAA8AAAAAAAAAAAAAAAAAmAIAAGRy&#10;cy9kb3ducmV2LnhtbFBLBQYAAAAABAAEAPUAAACMAwAAAAA=&#10;" path="m,l1225,r,13663l,13663,,xe" fillcolor="#010101" stroked="f">
                  <v:path arrowok="t" o:connecttype="custom" o:connectlocs="0,0;1225,0;1225,13663;0,13663;0,0" o:connectangles="0,0,0,0,0"/>
                </v:shape>
                <v:shape id="Freeform 894" o:spid="_x0000_s1028" style="position:absolute;left:10484;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PcIA&#10;AADcAAAADwAAAGRycy9kb3ducmV2LnhtbESPQYvCMBSE78L+h/AW9qaJCiLVKOIiuIKgtQePj+bZ&#10;ljYvpclq/fdmYcHjMDPfMMt1bxtxp85XjjWMRwoEce5MxYWG7LIbzkH4gGywcUwanuRhvfoYLDEx&#10;7sFnuqehEBHCPkENZQhtIqXPS7LoR64ljt7NdRZDlF0hTYePCLeNnCg1kxYrjgsltrQtKa/TX6vh&#10;u1B1VuOPml4Puz2nfKz5FLT++uw3CxCB+vAO/7f3RsNsOo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3E9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39A040C6" w14:textId="77777777" w:rsidR="00F2064B" w:rsidRDefault="00F2064B">
      <w:pPr>
        <w:pStyle w:val="BodyText"/>
        <w:kinsoku w:val="0"/>
        <w:overflowPunct w:val="0"/>
        <w:rPr>
          <w:sz w:val="20"/>
          <w:szCs w:val="20"/>
        </w:rPr>
      </w:pPr>
    </w:p>
    <w:p w14:paraId="53E1AC38" w14:textId="77777777" w:rsidR="00F2064B" w:rsidRDefault="00F2064B">
      <w:pPr>
        <w:pStyle w:val="BodyText"/>
        <w:kinsoku w:val="0"/>
        <w:overflowPunct w:val="0"/>
        <w:rPr>
          <w:sz w:val="20"/>
          <w:szCs w:val="20"/>
        </w:rPr>
      </w:pPr>
    </w:p>
    <w:p w14:paraId="1398B457" w14:textId="77777777" w:rsidR="00F2064B" w:rsidRDefault="00F2064B">
      <w:pPr>
        <w:pStyle w:val="BodyText"/>
        <w:kinsoku w:val="0"/>
        <w:overflowPunct w:val="0"/>
        <w:spacing w:before="2" w:after="1"/>
        <w:rPr>
          <w:sz w:val="21"/>
          <w:szCs w:val="21"/>
        </w:rPr>
      </w:pPr>
    </w:p>
    <w:p w14:paraId="644B38D5" w14:textId="77777777" w:rsidR="00F2064B" w:rsidRDefault="00F26641">
      <w:pPr>
        <w:pStyle w:val="BodyText"/>
        <w:kinsoku w:val="0"/>
        <w:overflowPunct w:val="0"/>
        <w:ind w:left="1424"/>
        <w:rPr>
          <w:b w:val="0"/>
          <w:bCs w:val="0"/>
          <w:sz w:val="20"/>
          <w:szCs w:val="20"/>
        </w:rPr>
      </w:pPr>
      <w:r>
        <w:rPr>
          <w:b w:val="0"/>
          <w:bCs w:val="0"/>
          <w:noProof/>
          <w:sz w:val="20"/>
          <w:szCs w:val="20"/>
        </w:rPr>
        <mc:AlternateContent>
          <mc:Choice Requires="wpg">
            <w:drawing>
              <wp:inline distT="0" distB="0" distL="0" distR="0" wp14:anchorId="2A7A6F51" wp14:editId="360D3A50">
                <wp:extent cx="4381500" cy="1066800"/>
                <wp:effectExtent l="20955" t="8255" r="26670" b="20320"/>
                <wp:docPr id="626"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1066800"/>
                          <a:chOff x="0" y="0"/>
                          <a:chExt cx="6900" cy="1680"/>
                        </a:xfrm>
                      </wpg:grpSpPr>
                      <wps:wsp>
                        <wps:cNvPr id="627" name="Freeform 896"/>
                        <wps:cNvSpPr>
                          <a:spLocks/>
                        </wps:cNvSpPr>
                        <wps:spPr bwMode="auto">
                          <a:xfrm>
                            <a:off x="30" y="30"/>
                            <a:ext cx="6840" cy="1620"/>
                          </a:xfrm>
                          <a:custGeom>
                            <a:avLst/>
                            <a:gdLst>
                              <a:gd name="T0" fmla="*/ 3077 w 6840"/>
                              <a:gd name="T1" fmla="*/ 4 h 1620"/>
                              <a:gd name="T2" fmla="*/ 2635 w 6840"/>
                              <a:gd name="T3" fmla="*/ 21 h 1620"/>
                              <a:gd name="T4" fmla="*/ 2215 w 6840"/>
                              <a:gd name="T5" fmla="*/ 51 h 1620"/>
                              <a:gd name="T6" fmla="*/ 1819 w 6840"/>
                              <a:gd name="T7" fmla="*/ 93 h 1620"/>
                              <a:gd name="T8" fmla="*/ 1452 w 6840"/>
                              <a:gd name="T9" fmla="*/ 147 h 1620"/>
                              <a:gd name="T10" fmla="*/ 1117 w 6840"/>
                              <a:gd name="T11" fmla="*/ 210 h 1620"/>
                              <a:gd name="T12" fmla="*/ 819 w 6840"/>
                              <a:gd name="T13" fmla="*/ 283 h 1620"/>
                              <a:gd name="T14" fmla="*/ 561 w 6840"/>
                              <a:gd name="T15" fmla="*/ 364 h 1620"/>
                              <a:gd name="T16" fmla="*/ 347 w 6840"/>
                              <a:gd name="T17" fmla="*/ 453 h 1620"/>
                              <a:gd name="T18" fmla="*/ 181 w 6840"/>
                              <a:gd name="T19" fmla="*/ 548 h 1620"/>
                              <a:gd name="T20" fmla="*/ 66 w 6840"/>
                              <a:gd name="T21" fmla="*/ 649 h 1620"/>
                              <a:gd name="T22" fmla="*/ 7 w 6840"/>
                              <a:gd name="T23" fmla="*/ 755 h 1620"/>
                              <a:gd name="T24" fmla="*/ 7 w 6840"/>
                              <a:gd name="T25" fmla="*/ 864 h 1620"/>
                              <a:gd name="T26" fmla="*/ 66 w 6840"/>
                              <a:gd name="T27" fmla="*/ 969 h 1620"/>
                              <a:gd name="T28" fmla="*/ 181 w 6840"/>
                              <a:gd name="T29" fmla="*/ 1070 h 1620"/>
                              <a:gd name="T30" fmla="*/ 347 w 6840"/>
                              <a:gd name="T31" fmla="*/ 1165 h 1620"/>
                              <a:gd name="T32" fmla="*/ 561 w 6840"/>
                              <a:gd name="T33" fmla="*/ 1254 h 1620"/>
                              <a:gd name="T34" fmla="*/ 819 w 6840"/>
                              <a:gd name="T35" fmla="*/ 1335 h 1620"/>
                              <a:gd name="T36" fmla="*/ 1117 w 6840"/>
                              <a:gd name="T37" fmla="*/ 1408 h 1620"/>
                              <a:gd name="T38" fmla="*/ 1452 w 6840"/>
                              <a:gd name="T39" fmla="*/ 1472 h 1620"/>
                              <a:gd name="T40" fmla="*/ 1819 w 6840"/>
                              <a:gd name="T41" fmla="*/ 1525 h 1620"/>
                              <a:gd name="T42" fmla="*/ 2215 w 6840"/>
                              <a:gd name="T43" fmla="*/ 1568 h 1620"/>
                              <a:gd name="T44" fmla="*/ 2635 w 6840"/>
                              <a:gd name="T45" fmla="*/ 1598 h 1620"/>
                              <a:gd name="T46" fmla="*/ 3077 w 6840"/>
                              <a:gd name="T47" fmla="*/ 1615 h 1620"/>
                              <a:gd name="T48" fmla="*/ 3535 w 6840"/>
                              <a:gd name="T49" fmla="*/ 1619 h 1620"/>
                              <a:gd name="T50" fmla="*/ 3985 w 6840"/>
                              <a:gd name="T51" fmla="*/ 1608 h 1620"/>
                              <a:gd name="T52" fmla="*/ 4417 w 6840"/>
                              <a:gd name="T53" fmla="*/ 1584 h 1620"/>
                              <a:gd name="T54" fmla="*/ 4825 w 6840"/>
                              <a:gd name="T55" fmla="*/ 1548 h 1620"/>
                              <a:gd name="T56" fmla="*/ 5207 w 6840"/>
                              <a:gd name="T57" fmla="*/ 1500 h 1620"/>
                              <a:gd name="T58" fmla="*/ 5559 w 6840"/>
                              <a:gd name="T59" fmla="*/ 1441 h 1620"/>
                              <a:gd name="T60" fmla="*/ 5875 w 6840"/>
                              <a:gd name="T61" fmla="*/ 1373 h 1620"/>
                              <a:gd name="T62" fmla="*/ 6154 w 6840"/>
                              <a:gd name="T63" fmla="*/ 1296 h 1620"/>
                              <a:gd name="T64" fmla="*/ 6391 w 6840"/>
                              <a:gd name="T65" fmla="*/ 1211 h 1620"/>
                              <a:gd name="T66" fmla="*/ 6581 w 6840"/>
                              <a:gd name="T67" fmla="*/ 1118 h 1620"/>
                              <a:gd name="T68" fmla="*/ 6722 w 6840"/>
                              <a:gd name="T69" fmla="*/ 1020 h 1620"/>
                              <a:gd name="T70" fmla="*/ 6810 w 6840"/>
                              <a:gd name="T71" fmla="*/ 917 h 1620"/>
                              <a:gd name="T72" fmla="*/ 6840 w 6840"/>
                              <a:gd name="T73" fmla="*/ 810 h 1620"/>
                              <a:gd name="T74" fmla="*/ 6810 w 6840"/>
                              <a:gd name="T75" fmla="*/ 702 h 1620"/>
                              <a:gd name="T76" fmla="*/ 6722 w 6840"/>
                              <a:gd name="T77" fmla="*/ 598 h 1620"/>
                              <a:gd name="T78" fmla="*/ 6581 w 6840"/>
                              <a:gd name="T79" fmla="*/ 500 h 1620"/>
                              <a:gd name="T80" fmla="*/ 6391 w 6840"/>
                              <a:gd name="T81" fmla="*/ 408 h 1620"/>
                              <a:gd name="T82" fmla="*/ 6154 w 6840"/>
                              <a:gd name="T83" fmla="*/ 323 h 1620"/>
                              <a:gd name="T84" fmla="*/ 5875 w 6840"/>
                              <a:gd name="T85" fmla="*/ 246 h 1620"/>
                              <a:gd name="T86" fmla="*/ 5559 w 6840"/>
                              <a:gd name="T87" fmla="*/ 177 h 1620"/>
                              <a:gd name="T88" fmla="*/ 5207 w 6840"/>
                              <a:gd name="T89" fmla="*/ 119 h 1620"/>
                              <a:gd name="T90" fmla="*/ 4825 w 6840"/>
                              <a:gd name="T91" fmla="*/ 71 h 1620"/>
                              <a:gd name="T92" fmla="*/ 4417 w 6840"/>
                              <a:gd name="T93" fmla="*/ 34 h 1620"/>
                              <a:gd name="T94" fmla="*/ 3985 w 6840"/>
                              <a:gd name="T95" fmla="*/ 11 h 1620"/>
                              <a:gd name="T96" fmla="*/ 3535 w 6840"/>
                              <a:gd name="T97"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840" h="1620">
                                <a:moveTo>
                                  <a:pt x="3420" y="0"/>
                                </a:moveTo>
                                <a:lnTo>
                                  <a:pt x="3304" y="0"/>
                                </a:lnTo>
                                <a:lnTo>
                                  <a:pt x="3190" y="1"/>
                                </a:lnTo>
                                <a:lnTo>
                                  <a:pt x="3077" y="4"/>
                                </a:lnTo>
                                <a:lnTo>
                                  <a:pt x="2965" y="7"/>
                                </a:lnTo>
                                <a:lnTo>
                                  <a:pt x="2854" y="11"/>
                                </a:lnTo>
                                <a:lnTo>
                                  <a:pt x="2744" y="15"/>
                                </a:lnTo>
                                <a:lnTo>
                                  <a:pt x="2635" y="21"/>
                                </a:lnTo>
                                <a:lnTo>
                                  <a:pt x="2528" y="27"/>
                                </a:lnTo>
                                <a:lnTo>
                                  <a:pt x="2422" y="34"/>
                                </a:lnTo>
                                <a:lnTo>
                                  <a:pt x="2318" y="42"/>
                                </a:lnTo>
                                <a:lnTo>
                                  <a:pt x="2215" y="51"/>
                                </a:lnTo>
                                <a:lnTo>
                                  <a:pt x="2113" y="61"/>
                                </a:lnTo>
                                <a:lnTo>
                                  <a:pt x="2014" y="71"/>
                                </a:lnTo>
                                <a:lnTo>
                                  <a:pt x="1915" y="82"/>
                                </a:lnTo>
                                <a:lnTo>
                                  <a:pt x="1819" y="93"/>
                                </a:lnTo>
                                <a:lnTo>
                                  <a:pt x="1724" y="106"/>
                                </a:lnTo>
                                <a:lnTo>
                                  <a:pt x="1632" y="119"/>
                                </a:lnTo>
                                <a:lnTo>
                                  <a:pt x="1541" y="132"/>
                                </a:lnTo>
                                <a:lnTo>
                                  <a:pt x="1452" y="147"/>
                                </a:lnTo>
                                <a:lnTo>
                                  <a:pt x="1365" y="162"/>
                                </a:lnTo>
                                <a:lnTo>
                                  <a:pt x="1280" y="177"/>
                                </a:lnTo>
                                <a:lnTo>
                                  <a:pt x="1198" y="194"/>
                                </a:lnTo>
                                <a:lnTo>
                                  <a:pt x="1117" y="210"/>
                                </a:lnTo>
                                <a:lnTo>
                                  <a:pt x="1039" y="228"/>
                                </a:lnTo>
                                <a:lnTo>
                                  <a:pt x="964" y="246"/>
                                </a:lnTo>
                                <a:lnTo>
                                  <a:pt x="890" y="264"/>
                                </a:lnTo>
                                <a:lnTo>
                                  <a:pt x="819" y="283"/>
                                </a:lnTo>
                                <a:lnTo>
                                  <a:pt x="751" y="303"/>
                                </a:lnTo>
                                <a:lnTo>
                                  <a:pt x="685" y="323"/>
                                </a:lnTo>
                                <a:lnTo>
                                  <a:pt x="622" y="343"/>
                                </a:lnTo>
                                <a:lnTo>
                                  <a:pt x="561" y="364"/>
                                </a:lnTo>
                                <a:lnTo>
                                  <a:pt x="503" y="386"/>
                                </a:lnTo>
                                <a:lnTo>
                                  <a:pt x="448" y="408"/>
                                </a:lnTo>
                                <a:lnTo>
                                  <a:pt x="396" y="430"/>
                                </a:lnTo>
                                <a:lnTo>
                                  <a:pt x="347" y="453"/>
                                </a:lnTo>
                                <a:lnTo>
                                  <a:pt x="301" y="476"/>
                                </a:lnTo>
                                <a:lnTo>
                                  <a:pt x="258" y="500"/>
                                </a:lnTo>
                                <a:lnTo>
                                  <a:pt x="218" y="524"/>
                                </a:lnTo>
                                <a:lnTo>
                                  <a:pt x="181" y="548"/>
                                </a:lnTo>
                                <a:lnTo>
                                  <a:pt x="147" y="573"/>
                                </a:lnTo>
                                <a:lnTo>
                                  <a:pt x="117" y="598"/>
                                </a:lnTo>
                                <a:lnTo>
                                  <a:pt x="90" y="624"/>
                                </a:lnTo>
                                <a:lnTo>
                                  <a:pt x="66" y="649"/>
                                </a:lnTo>
                                <a:lnTo>
                                  <a:pt x="46" y="675"/>
                                </a:lnTo>
                                <a:lnTo>
                                  <a:pt x="29" y="702"/>
                                </a:lnTo>
                                <a:lnTo>
                                  <a:pt x="16" y="728"/>
                                </a:lnTo>
                                <a:lnTo>
                                  <a:pt x="7" y="755"/>
                                </a:lnTo>
                                <a:lnTo>
                                  <a:pt x="1" y="782"/>
                                </a:lnTo>
                                <a:lnTo>
                                  <a:pt x="0" y="810"/>
                                </a:lnTo>
                                <a:lnTo>
                                  <a:pt x="1" y="837"/>
                                </a:lnTo>
                                <a:lnTo>
                                  <a:pt x="7" y="864"/>
                                </a:lnTo>
                                <a:lnTo>
                                  <a:pt x="16" y="890"/>
                                </a:lnTo>
                                <a:lnTo>
                                  <a:pt x="29" y="917"/>
                                </a:lnTo>
                                <a:lnTo>
                                  <a:pt x="46" y="943"/>
                                </a:lnTo>
                                <a:lnTo>
                                  <a:pt x="66" y="969"/>
                                </a:lnTo>
                                <a:lnTo>
                                  <a:pt x="90" y="995"/>
                                </a:lnTo>
                                <a:lnTo>
                                  <a:pt x="117" y="1020"/>
                                </a:lnTo>
                                <a:lnTo>
                                  <a:pt x="147" y="1045"/>
                                </a:lnTo>
                                <a:lnTo>
                                  <a:pt x="181" y="1070"/>
                                </a:lnTo>
                                <a:lnTo>
                                  <a:pt x="218" y="1094"/>
                                </a:lnTo>
                                <a:lnTo>
                                  <a:pt x="258" y="1118"/>
                                </a:lnTo>
                                <a:lnTo>
                                  <a:pt x="301" y="1142"/>
                                </a:lnTo>
                                <a:lnTo>
                                  <a:pt x="347" y="1165"/>
                                </a:lnTo>
                                <a:lnTo>
                                  <a:pt x="396" y="1188"/>
                                </a:lnTo>
                                <a:lnTo>
                                  <a:pt x="448" y="1211"/>
                                </a:lnTo>
                                <a:lnTo>
                                  <a:pt x="503" y="1232"/>
                                </a:lnTo>
                                <a:lnTo>
                                  <a:pt x="561" y="1254"/>
                                </a:lnTo>
                                <a:lnTo>
                                  <a:pt x="622" y="1275"/>
                                </a:lnTo>
                                <a:lnTo>
                                  <a:pt x="685" y="1296"/>
                                </a:lnTo>
                                <a:lnTo>
                                  <a:pt x="751" y="1316"/>
                                </a:lnTo>
                                <a:lnTo>
                                  <a:pt x="819" y="1335"/>
                                </a:lnTo>
                                <a:lnTo>
                                  <a:pt x="890" y="1354"/>
                                </a:lnTo>
                                <a:lnTo>
                                  <a:pt x="964" y="1373"/>
                                </a:lnTo>
                                <a:lnTo>
                                  <a:pt x="1039" y="1391"/>
                                </a:lnTo>
                                <a:lnTo>
                                  <a:pt x="1117" y="1408"/>
                                </a:lnTo>
                                <a:lnTo>
                                  <a:pt x="1198" y="1425"/>
                                </a:lnTo>
                                <a:lnTo>
                                  <a:pt x="1280" y="1441"/>
                                </a:lnTo>
                                <a:lnTo>
                                  <a:pt x="1365" y="1457"/>
                                </a:lnTo>
                                <a:lnTo>
                                  <a:pt x="1452" y="1472"/>
                                </a:lnTo>
                                <a:lnTo>
                                  <a:pt x="1541" y="1486"/>
                                </a:lnTo>
                                <a:lnTo>
                                  <a:pt x="1632" y="1500"/>
                                </a:lnTo>
                                <a:lnTo>
                                  <a:pt x="1724" y="1513"/>
                                </a:lnTo>
                                <a:lnTo>
                                  <a:pt x="1819" y="1525"/>
                                </a:lnTo>
                                <a:lnTo>
                                  <a:pt x="1915" y="1537"/>
                                </a:lnTo>
                                <a:lnTo>
                                  <a:pt x="2014" y="1548"/>
                                </a:lnTo>
                                <a:lnTo>
                                  <a:pt x="2113" y="1558"/>
                                </a:lnTo>
                                <a:lnTo>
                                  <a:pt x="2215" y="1568"/>
                                </a:lnTo>
                                <a:lnTo>
                                  <a:pt x="2318" y="1576"/>
                                </a:lnTo>
                                <a:lnTo>
                                  <a:pt x="2422" y="1584"/>
                                </a:lnTo>
                                <a:lnTo>
                                  <a:pt x="2528" y="1592"/>
                                </a:lnTo>
                                <a:lnTo>
                                  <a:pt x="2635" y="1598"/>
                                </a:lnTo>
                                <a:lnTo>
                                  <a:pt x="2744" y="1604"/>
                                </a:lnTo>
                                <a:lnTo>
                                  <a:pt x="2854" y="1608"/>
                                </a:lnTo>
                                <a:lnTo>
                                  <a:pt x="2965" y="1612"/>
                                </a:lnTo>
                                <a:lnTo>
                                  <a:pt x="3077" y="1615"/>
                                </a:lnTo>
                                <a:lnTo>
                                  <a:pt x="3190" y="1618"/>
                                </a:lnTo>
                                <a:lnTo>
                                  <a:pt x="3304" y="1619"/>
                                </a:lnTo>
                                <a:lnTo>
                                  <a:pt x="3420" y="1620"/>
                                </a:lnTo>
                                <a:lnTo>
                                  <a:pt x="3535" y="1619"/>
                                </a:lnTo>
                                <a:lnTo>
                                  <a:pt x="3649" y="1618"/>
                                </a:lnTo>
                                <a:lnTo>
                                  <a:pt x="3762" y="1615"/>
                                </a:lnTo>
                                <a:lnTo>
                                  <a:pt x="3874" y="1612"/>
                                </a:lnTo>
                                <a:lnTo>
                                  <a:pt x="3985" y="1608"/>
                                </a:lnTo>
                                <a:lnTo>
                                  <a:pt x="4095" y="1604"/>
                                </a:lnTo>
                                <a:lnTo>
                                  <a:pt x="4204" y="1598"/>
                                </a:lnTo>
                                <a:lnTo>
                                  <a:pt x="4311" y="1592"/>
                                </a:lnTo>
                                <a:lnTo>
                                  <a:pt x="4417" y="1584"/>
                                </a:lnTo>
                                <a:lnTo>
                                  <a:pt x="4521" y="1576"/>
                                </a:lnTo>
                                <a:lnTo>
                                  <a:pt x="4624" y="1568"/>
                                </a:lnTo>
                                <a:lnTo>
                                  <a:pt x="4726" y="1558"/>
                                </a:lnTo>
                                <a:lnTo>
                                  <a:pt x="4825" y="1548"/>
                                </a:lnTo>
                                <a:lnTo>
                                  <a:pt x="4924" y="1537"/>
                                </a:lnTo>
                                <a:lnTo>
                                  <a:pt x="5020" y="1525"/>
                                </a:lnTo>
                                <a:lnTo>
                                  <a:pt x="5115" y="1513"/>
                                </a:lnTo>
                                <a:lnTo>
                                  <a:pt x="5207" y="1500"/>
                                </a:lnTo>
                                <a:lnTo>
                                  <a:pt x="5298" y="1486"/>
                                </a:lnTo>
                                <a:lnTo>
                                  <a:pt x="5387" y="1472"/>
                                </a:lnTo>
                                <a:lnTo>
                                  <a:pt x="5474" y="1457"/>
                                </a:lnTo>
                                <a:lnTo>
                                  <a:pt x="5559" y="1441"/>
                                </a:lnTo>
                                <a:lnTo>
                                  <a:pt x="5641" y="1425"/>
                                </a:lnTo>
                                <a:lnTo>
                                  <a:pt x="5722" y="1408"/>
                                </a:lnTo>
                                <a:lnTo>
                                  <a:pt x="5800" y="1391"/>
                                </a:lnTo>
                                <a:lnTo>
                                  <a:pt x="5875" y="1373"/>
                                </a:lnTo>
                                <a:lnTo>
                                  <a:pt x="5949" y="1354"/>
                                </a:lnTo>
                                <a:lnTo>
                                  <a:pt x="6020" y="1335"/>
                                </a:lnTo>
                                <a:lnTo>
                                  <a:pt x="6088" y="1316"/>
                                </a:lnTo>
                                <a:lnTo>
                                  <a:pt x="6154" y="1296"/>
                                </a:lnTo>
                                <a:lnTo>
                                  <a:pt x="6217" y="1275"/>
                                </a:lnTo>
                                <a:lnTo>
                                  <a:pt x="6278" y="1254"/>
                                </a:lnTo>
                                <a:lnTo>
                                  <a:pt x="6336" y="1232"/>
                                </a:lnTo>
                                <a:lnTo>
                                  <a:pt x="6391" y="1211"/>
                                </a:lnTo>
                                <a:lnTo>
                                  <a:pt x="6443" y="1188"/>
                                </a:lnTo>
                                <a:lnTo>
                                  <a:pt x="6492" y="1165"/>
                                </a:lnTo>
                                <a:lnTo>
                                  <a:pt x="6538" y="1142"/>
                                </a:lnTo>
                                <a:lnTo>
                                  <a:pt x="6581" y="1118"/>
                                </a:lnTo>
                                <a:lnTo>
                                  <a:pt x="6621" y="1094"/>
                                </a:lnTo>
                                <a:lnTo>
                                  <a:pt x="6658" y="1070"/>
                                </a:lnTo>
                                <a:lnTo>
                                  <a:pt x="6692" y="1045"/>
                                </a:lnTo>
                                <a:lnTo>
                                  <a:pt x="6722" y="1020"/>
                                </a:lnTo>
                                <a:lnTo>
                                  <a:pt x="6749" y="995"/>
                                </a:lnTo>
                                <a:lnTo>
                                  <a:pt x="6773" y="969"/>
                                </a:lnTo>
                                <a:lnTo>
                                  <a:pt x="6793" y="943"/>
                                </a:lnTo>
                                <a:lnTo>
                                  <a:pt x="6810" y="917"/>
                                </a:lnTo>
                                <a:lnTo>
                                  <a:pt x="6823" y="890"/>
                                </a:lnTo>
                                <a:lnTo>
                                  <a:pt x="6832" y="864"/>
                                </a:lnTo>
                                <a:lnTo>
                                  <a:pt x="6838" y="837"/>
                                </a:lnTo>
                                <a:lnTo>
                                  <a:pt x="6840" y="810"/>
                                </a:lnTo>
                                <a:lnTo>
                                  <a:pt x="6838" y="782"/>
                                </a:lnTo>
                                <a:lnTo>
                                  <a:pt x="6832" y="755"/>
                                </a:lnTo>
                                <a:lnTo>
                                  <a:pt x="6823" y="728"/>
                                </a:lnTo>
                                <a:lnTo>
                                  <a:pt x="6810" y="702"/>
                                </a:lnTo>
                                <a:lnTo>
                                  <a:pt x="6793" y="675"/>
                                </a:lnTo>
                                <a:lnTo>
                                  <a:pt x="6773" y="649"/>
                                </a:lnTo>
                                <a:lnTo>
                                  <a:pt x="6749" y="624"/>
                                </a:lnTo>
                                <a:lnTo>
                                  <a:pt x="6722" y="598"/>
                                </a:lnTo>
                                <a:lnTo>
                                  <a:pt x="6692" y="573"/>
                                </a:lnTo>
                                <a:lnTo>
                                  <a:pt x="6658" y="548"/>
                                </a:lnTo>
                                <a:lnTo>
                                  <a:pt x="6621" y="524"/>
                                </a:lnTo>
                                <a:lnTo>
                                  <a:pt x="6581" y="500"/>
                                </a:lnTo>
                                <a:lnTo>
                                  <a:pt x="6538" y="476"/>
                                </a:lnTo>
                                <a:lnTo>
                                  <a:pt x="6492" y="453"/>
                                </a:lnTo>
                                <a:lnTo>
                                  <a:pt x="6443" y="430"/>
                                </a:lnTo>
                                <a:lnTo>
                                  <a:pt x="6391" y="408"/>
                                </a:lnTo>
                                <a:lnTo>
                                  <a:pt x="6336" y="386"/>
                                </a:lnTo>
                                <a:lnTo>
                                  <a:pt x="6278" y="364"/>
                                </a:lnTo>
                                <a:lnTo>
                                  <a:pt x="6217" y="343"/>
                                </a:lnTo>
                                <a:lnTo>
                                  <a:pt x="6154" y="323"/>
                                </a:lnTo>
                                <a:lnTo>
                                  <a:pt x="6088" y="303"/>
                                </a:lnTo>
                                <a:lnTo>
                                  <a:pt x="6020" y="283"/>
                                </a:lnTo>
                                <a:lnTo>
                                  <a:pt x="5949" y="264"/>
                                </a:lnTo>
                                <a:lnTo>
                                  <a:pt x="5875" y="246"/>
                                </a:lnTo>
                                <a:lnTo>
                                  <a:pt x="5800" y="228"/>
                                </a:lnTo>
                                <a:lnTo>
                                  <a:pt x="5722" y="210"/>
                                </a:lnTo>
                                <a:lnTo>
                                  <a:pt x="5641" y="194"/>
                                </a:lnTo>
                                <a:lnTo>
                                  <a:pt x="5559" y="177"/>
                                </a:lnTo>
                                <a:lnTo>
                                  <a:pt x="5474" y="162"/>
                                </a:lnTo>
                                <a:lnTo>
                                  <a:pt x="5387" y="147"/>
                                </a:lnTo>
                                <a:lnTo>
                                  <a:pt x="5298" y="132"/>
                                </a:lnTo>
                                <a:lnTo>
                                  <a:pt x="5207" y="119"/>
                                </a:lnTo>
                                <a:lnTo>
                                  <a:pt x="5115" y="106"/>
                                </a:lnTo>
                                <a:lnTo>
                                  <a:pt x="5020" y="93"/>
                                </a:lnTo>
                                <a:lnTo>
                                  <a:pt x="4924" y="82"/>
                                </a:lnTo>
                                <a:lnTo>
                                  <a:pt x="4825" y="71"/>
                                </a:lnTo>
                                <a:lnTo>
                                  <a:pt x="4726" y="61"/>
                                </a:lnTo>
                                <a:lnTo>
                                  <a:pt x="4624" y="51"/>
                                </a:lnTo>
                                <a:lnTo>
                                  <a:pt x="4521" y="42"/>
                                </a:lnTo>
                                <a:lnTo>
                                  <a:pt x="4417" y="34"/>
                                </a:lnTo>
                                <a:lnTo>
                                  <a:pt x="4311" y="27"/>
                                </a:lnTo>
                                <a:lnTo>
                                  <a:pt x="4204" y="21"/>
                                </a:lnTo>
                                <a:lnTo>
                                  <a:pt x="4095" y="15"/>
                                </a:lnTo>
                                <a:lnTo>
                                  <a:pt x="3985" y="11"/>
                                </a:lnTo>
                                <a:lnTo>
                                  <a:pt x="3874" y="7"/>
                                </a:lnTo>
                                <a:lnTo>
                                  <a:pt x="3762" y="4"/>
                                </a:lnTo>
                                <a:lnTo>
                                  <a:pt x="3649" y="1"/>
                                </a:lnTo>
                                <a:lnTo>
                                  <a:pt x="3535" y="0"/>
                                </a:lnTo>
                                <a:lnTo>
                                  <a:pt x="3420" y="0"/>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897"/>
                        <wps:cNvSpPr>
                          <a:spLocks/>
                        </wps:cNvSpPr>
                        <wps:spPr bwMode="auto">
                          <a:xfrm>
                            <a:off x="1648" y="1145"/>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22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898"/>
                        <wps:cNvSpPr txBox="1">
                          <a:spLocks noChangeArrowheads="1"/>
                        </wps:cNvSpPr>
                        <wps:spPr bwMode="auto">
                          <a:xfrm>
                            <a:off x="0" y="0"/>
                            <a:ext cx="690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3B85" w14:textId="77777777" w:rsidR="00F2064B" w:rsidRDefault="00BA4C96">
                              <w:pPr>
                                <w:pStyle w:val="BodyText"/>
                                <w:kinsoku w:val="0"/>
                                <w:overflowPunct w:val="0"/>
                                <w:spacing w:before="338"/>
                                <w:ind w:left="2579" w:right="2580"/>
                                <w:jc w:val="center"/>
                                <w:rPr>
                                  <w:sz w:val="36"/>
                                  <w:szCs w:val="36"/>
                                </w:rPr>
                              </w:pPr>
                              <w:r>
                                <w:rPr>
                                  <w:sz w:val="36"/>
                                  <w:szCs w:val="36"/>
                                </w:rPr>
                                <w:t>Character:</w:t>
                              </w:r>
                            </w:p>
                          </w:txbxContent>
                        </wps:txbx>
                        <wps:bodyPr rot="0" vert="horz" wrap="square" lIns="0" tIns="0" rIns="0" bIns="0" anchor="t" anchorCtr="0" upright="1">
                          <a:noAutofit/>
                        </wps:bodyPr>
                      </wps:wsp>
                    </wpg:wgp>
                  </a:graphicData>
                </a:graphic>
              </wp:inline>
            </w:drawing>
          </mc:Choice>
          <mc:Fallback>
            <w:pict>
              <v:group w14:anchorId="2A7A6F51" id="Group 895" o:spid="_x0000_s1347" style="width:345pt;height:84pt;mso-position-horizontal-relative:char;mso-position-vertical-relative:line" coordsize="690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">
                <v:shape id="Freeform 896" o:spid="_x0000_s1348" style="position:absolute;left:30;top:30;width:6840;height:1620;visibility:visible;mso-wrap-style:square;v-text-anchor:top" coordsize="68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" path="m3420,l3304,,3190,1,3077,4,2965,7r-111,4l2744,15r-109,6l2528,27r-106,7l2318,42r-103,9l2113,61r-99,10l1915,82r-96,11l1724,106r-92,13l1541,132r-89,15l1365,162r-85,15l1198,194r-81,16l1039,228r-75,18l890,264r-71,19l751,303r-66,20l622,343r-61,21l503,386r-55,22l396,430r-49,23l301,476r-43,24l218,524r-37,24l147,573r-30,25l90,624,66,649,46,675,29,702,16,728,7,755,1,782,,810r1,27l7,864r9,26l29,917r17,26l66,969r24,26l117,1020r30,25l181,1070r37,24l258,1118r43,24l347,1165r49,23l448,1211r55,21l561,1254r61,21l685,1296r66,20l819,1335r71,19l964,1373r75,18l1117,1408r81,17l1280,1441r85,16l1452,1472r89,14l1632,1500r92,13l1819,1525r96,12l2014,1548r99,10l2215,1568r103,8l2422,1584r106,8l2635,1598r109,6l2854,1608r111,4l3077,1615r113,3l3304,1619r116,1l3535,1619r114,-1l3762,1615r112,-3l3985,1608r110,-4l4204,1598r107,-6l4417,1584r104,-8l4624,1568r102,-10l4825,1548r99,-11l5020,1525r95,-12l5207,1500r91,-14l5387,1472r87,-15l5559,1441r82,-16l5722,1408r78,-17l5875,1373r74,-19l6020,1335r68,-19l6154,1296r63,-21l6278,1254r58,-22l6391,1211r52,-23l6492,1165r46,-23l6581,1118r40,-24l6658,1070r34,-25l6722,1020r27,-25l6773,969r20,-26l6810,917r13,-27l6832,864r6,-27l6840,810r-2,-28l6832,755r-9,-27l6810,702r-17,-27l6773,649r-24,-25l6722,598r-30,-25l6658,548r-37,-24l6581,500r-43,-24l6492,453r-49,-23l6391,408r-55,-22l6278,364r-61,-21l6154,323r-66,-20l6020,283r-71,-19l5875,246r-75,-18l5722,210r-81,-16l5559,177r-85,-15l5387,147r-89,-15l5207,119r-92,-13l5020,93,4924,82,4825,71,4726,61,4624,51,4521,42,4417,34,4311,27,4204,21,4095,15,3985,11,3874,7,3762,4,3649,1,3535,,3420,xe" filled="f" strokecolor="#010101" strokeweight="3pt">
                  <v:path arrowok="t" o:connecttype="custom" o:connectlocs="3077,4;2635,21;2215,51;1819,93;1452,147;1117,210;819,283;561,364;347,453;181,548;66,649;7,755;7,864;66,969;181,1070;347,1165;561,1254;819,1335;1117,1408;1452,1472;1819,1525;2215,1568;2635,1598;3077,1615;3535,1619;3985,1608;4417,1584;4825,1548;5207,1500;5559,1441;5875,1373;6154,1296;6391,1211;6581,1118;6722,1020;6810,917;6840,810;6810,702;6722,598;6581,500;6391,408;6154,323;5875,246;5559,177;5207,119;4825,71;4417,34;3985,11;3535,0" o:connectangles="0,0,0,0,0,0,0,0,0,0,0,0,0,0,0,0,0,0,0,0,0,0,0,0,0,0,0,0,0,0,0,0,0,0,0,0,0,0,0,0,0,0,0,0,0,0,0,0,0"/>
                </v:shape>
                <v:shape id="Freeform 897" o:spid="_x0000_s1349" style="position:absolute;left:1648;top:1145;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" path="m,l3600,e" filled="f" strokeweight="1.74pt">
                  <v:path arrowok="t" o:connecttype="custom" o:connectlocs="0,0;3600,0" o:connectangles="0,0"/>
                </v:shape>
                <v:shape id="Text Box 898" o:spid="_x0000_s1350" type="#_x0000_t202" style="position:absolute;width:690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3F93B85" w14:textId="77777777" w:rsidR="00F2064B" w:rsidRDefault="00BA4C96">
                        <w:pPr>
                          <w:pStyle w:val="BodyText"/>
                          <w:kinsoku w:val="0"/>
                          <w:overflowPunct w:val="0"/>
                          <w:spacing w:before="338"/>
                          <w:ind w:left="2579" w:right="2580"/>
                          <w:jc w:val="center"/>
                          <w:rPr>
                            <w:sz w:val="36"/>
                            <w:szCs w:val="36"/>
                          </w:rPr>
                        </w:pPr>
                        <w:r>
                          <w:rPr>
                            <w:sz w:val="36"/>
                            <w:szCs w:val="36"/>
                          </w:rPr>
                          <w:t>Character:</w:t>
                        </w:r>
                      </w:p>
                    </w:txbxContent>
                  </v:textbox>
                </v:shape>
                <w10:anchorlock/>
              </v:group>
            </w:pict>
          </mc:Fallback>
        </mc:AlternateContent>
      </w:r>
    </w:p>
    <w:p w14:paraId="34D02B4E" w14:textId="77777777" w:rsidR="00F2064B" w:rsidRDefault="00BA4C96">
      <w:pPr>
        <w:pStyle w:val="BodyText"/>
        <w:kinsoku w:val="0"/>
        <w:overflowPunct w:val="0"/>
        <w:spacing w:before="114"/>
        <w:ind w:left="554"/>
        <w:rPr>
          <w:rFonts w:ascii="Georgia" w:hAnsi="Georgia" w:cs="Georgia"/>
          <w:sz w:val="28"/>
          <w:szCs w:val="28"/>
        </w:rPr>
      </w:pPr>
      <w:r>
        <w:rPr>
          <w:rFonts w:ascii="Georgia" w:hAnsi="Georgia" w:cs="Georgia"/>
          <w:sz w:val="28"/>
          <w:szCs w:val="28"/>
        </w:rPr>
        <w:t>Physical Appearance:</w:t>
      </w:r>
    </w:p>
    <w:p w14:paraId="311A26B4" w14:textId="77777777" w:rsidR="00F2064B" w:rsidRDefault="00F2064B">
      <w:pPr>
        <w:pStyle w:val="BodyText"/>
        <w:kinsoku w:val="0"/>
        <w:overflowPunct w:val="0"/>
        <w:rPr>
          <w:rFonts w:ascii="Georgia" w:hAnsi="Georgia" w:cs="Georgia"/>
          <w:sz w:val="20"/>
          <w:szCs w:val="20"/>
        </w:rPr>
      </w:pPr>
    </w:p>
    <w:p w14:paraId="534B9949" w14:textId="77777777" w:rsidR="00F2064B"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1136" behindDoc="0" locked="0" layoutInCell="0" allowOverlap="1" wp14:anchorId="3482D845" wp14:editId="1AAF944E">
                <wp:simplePos x="0" y="0"/>
                <wp:positionH relativeFrom="page">
                  <wp:posOffset>1176655</wp:posOffset>
                </wp:positionH>
                <wp:positionV relativeFrom="paragraph">
                  <wp:posOffset>241300</wp:posOffset>
                </wp:positionV>
                <wp:extent cx="5029200" cy="12700"/>
                <wp:effectExtent l="0" t="0" r="0" b="0"/>
                <wp:wrapTopAndBottom/>
                <wp:docPr id="625"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3BCF7E" id="Freeform 899"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14:paraId="164473D1" w14:textId="77777777" w:rsidR="00F2064B" w:rsidRDefault="00F2064B">
      <w:pPr>
        <w:pStyle w:val="BodyText"/>
        <w:kinsoku w:val="0"/>
        <w:overflowPunct w:val="0"/>
        <w:rPr>
          <w:rFonts w:ascii="Georgia" w:hAnsi="Georgia" w:cs="Georgia"/>
          <w:sz w:val="20"/>
          <w:szCs w:val="20"/>
        </w:rPr>
      </w:pPr>
    </w:p>
    <w:p w14:paraId="5B1BDAC9" w14:textId="77777777" w:rsidR="00F2064B"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2160" behindDoc="0" locked="0" layoutInCell="0" allowOverlap="1" wp14:anchorId="5CD92184" wp14:editId="10E7B31A">
                <wp:simplePos x="0" y="0"/>
                <wp:positionH relativeFrom="page">
                  <wp:posOffset>1176655</wp:posOffset>
                </wp:positionH>
                <wp:positionV relativeFrom="paragraph">
                  <wp:posOffset>234950</wp:posOffset>
                </wp:positionV>
                <wp:extent cx="5029200" cy="12700"/>
                <wp:effectExtent l="0" t="0" r="0" b="0"/>
                <wp:wrapTopAndBottom/>
                <wp:docPr id="624"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44BCA7" id="Freeform 900"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" o:allowincell="f" filled="f" strokeweight=".84pt">
                <v:path arrowok="t" o:connecttype="custom" o:connectlocs="0,0;5029200,0" o:connectangles="0,0"/>
                <w10:wrap type="topAndBottom" anchorx="page"/>
              </v:polyline>
            </w:pict>
          </mc:Fallback>
        </mc:AlternateContent>
      </w:r>
    </w:p>
    <w:p w14:paraId="56A54442" w14:textId="77777777" w:rsidR="00F2064B" w:rsidRDefault="00F2064B">
      <w:pPr>
        <w:pStyle w:val="BodyText"/>
        <w:kinsoku w:val="0"/>
        <w:overflowPunct w:val="0"/>
        <w:rPr>
          <w:rFonts w:ascii="Georgia" w:hAnsi="Georgia" w:cs="Georgia"/>
          <w:sz w:val="20"/>
          <w:szCs w:val="20"/>
        </w:rPr>
      </w:pPr>
    </w:p>
    <w:p w14:paraId="1D387FC1" w14:textId="77777777" w:rsidR="00F2064B" w:rsidRDefault="00F2064B">
      <w:pPr>
        <w:pStyle w:val="BodyText"/>
        <w:kinsoku w:val="0"/>
        <w:overflowPunct w:val="0"/>
        <w:spacing w:before="7"/>
        <w:rPr>
          <w:rFonts w:ascii="Georgia" w:hAnsi="Georgia" w:cs="Georgia"/>
          <w:sz w:val="19"/>
          <w:szCs w:val="19"/>
        </w:rPr>
      </w:pPr>
    </w:p>
    <w:p w14:paraId="1B89D88C" w14:textId="77777777" w:rsidR="00F2064B" w:rsidRDefault="00F26641">
      <w:pPr>
        <w:pStyle w:val="BodyText"/>
        <w:kinsoku w:val="0"/>
        <w:overflowPunct w:val="0"/>
        <w:spacing w:before="100"/>
        <w:ind w:left="553"/>
        <w:rPr>
          <w:rFonts w:ascii="Georgia" w:hAnsi="Georgia" w:cs="Georgia"/>
          <w:i/>
          <w:iCs/>
          <w:sz w:val="28"/>
          <w:szCs w:val="28"/>
        </w:rPr>
      </w:pPr>
      <w:r>
        <w:rPr>
          <w:noProof/>
        </w:rPr>
        <mc:AlternateContent>
          <mc:Choice Requires="wps">
            <w:drawing>
              <wp:anchor distT="0" distB="0" distL="114300" distR="114300" simplePos="0" relativeHeight="251613184" behindDoc="0" locked="0" layoutInCell="0" allowOverlap="1" wp14:anchorId="23CEA05F" wp14:editId="48EB31A1">
                <wp:simplePos x="0" y="0"/>
                <wp:positionH relativeFrom="page">
                  <wp:posOffset>6890385</wp:posOffset>
                </wp:positionH>
                <wp:positionV relativeFrom="paragraph">
                  <wp:posOffset>-160020</wp:posOffset>
                </wp:positionV>
                <wp:extent cx="458470" cy="2921000"/>
                <wp:effectExtent l="0" t="0" r="0" b="0"/>
                <wp:wrapNone/>
                <wp:docPr id="623"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C710"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A05F" id="Text Box 901" o:spid="_x0000_s1351" type="#_x0000_t202" style="position:absolute;left:0;text-align:left;margin-left:542.55pt;margin-top:-12.6pt;width:36.1pt;height:23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" o:allowincell="f" filled="f" stroked="f">
                <v:textbox style="layout-flow:vertical" inset="0,0,0,0">
                  <w:txbxContent>
                    <w:p w14:paraId="5845C710"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Character Map</w:t>
                      </w:r>
                    </w:p>
                  </w:txbxContent>
                </v:textbox>
                <w10:wrap anchorx="page"/>
              </v:shape>
            </w:pict>
          </mc:Fallback>
        </mc:AlternateContent>
      </w:r>
      <w:r w:rsidR="00BA4C96">
        <w:rPr>
          <w:rFonts w:ascii="Georgia" w:hAnsi="Georgia" w:cs="Georgia"/>
          <w:i/>
          <w:iCs/>
          <w:sz w:val="28"/>
          <w:szCs w:val="28"/>
        </w:rPr>
        <w:t>Actions:</w:t>
      </w:r>
    </w:p>
    <w:p w14:paraId="124526A3" w14:textId="77777777" w:rsidR="00F2064B" w:rsidRDefault="00F2064B">
      <w:pPr>
        <w:pStyle w:val="BodyText"/>
        <w:kinsoku w:val="0"/>
        <w:overflowPunct w:val="0"/>
        <w:rPr>
          <w:rFonts w:ascii="Georgia" w:hAnsi="Georgia" w:cs="Georgia"/>
          <w:i/>
          <w:iCs/>
          <w:sz w:val="20"/>
          <w:szCs w:val="20"/>
        </w:rPr>
      </w:pPr>
    </w:p>
    <w:p w14:paraId="01E80267" w14:textId="77777777" w:rsidR="00F2064B" w:rsidRDefault="00F2064B">
      <w:pPr>
        <w:pStyle w:val="BodyText"/>
        <w:kinsoku w:val="0"/>
        <w:overflowPunct w:val="0"/>
        <w:rPr>
          <w:rFonts w:ascii="Georgia" w:hAnsi="Georgia" w:cs="Georgia"/>
          <w:i/>
          <w:iCs/>
          <w:sz w:val="20"/>
          <w:szCs w:val="20"/>
        </w:rPr>
      </w:pPr>
    </w:p>
    <w:p w14:paraId="3CB0CBF6" w14:textId="77777777" w:rsidR="00F2064B" w:rsidRDefault="00F26641">
      <w:pPr>
        <w:pStyle w:val="BodyText"/>
        <w:kinsoku w:val="0"/>
        <w:overflowPunct w:val="0"/>
        <w:spacing w:before="5"/>
        <w:rPr>
          <w:rFonts w:ascii="Georgia" w:hAnsi="Georgia" w:cs="Georgia"/>
          <w:i/>
          <w:iCs/>
          <w:sz w:val="14"/>
          <w:szCs w:val="14"/>
        </w:rPr>
      </w:pPr>
      <w:r>
        <w:rPr>
          <w:noProof/>
        </w:rPr>
        <mc:AlternateContent>
          <mc:Choice Requires="wps">
            <w:drawing>
              <wp:anchor distT="0" distB="0" distL="0" distR="0" simplePos="0" relativeHeight="251614208" behindDoc="0" locked="0" layoutInCell="0" allowOverlap="1" wp14:anchorId="01DBD485" wp14:editId="69749C6D">
                <wp:simplePos x="0" y="0"/>
                <wp:positionH relativeFrom="page">
                  <wp:posOffset>1176655</wp:posOffset>
                </wp:positionH>
                <wp:positionV relativeFrom="paragraph">
                  <wp:posOffset>134620</wp:posOffset>
                </wp:positionV>
                <wp:extent cx="5029200" cy="12700"/>
                <wp:effectExtent l="0" t="0" r="0" b="0"/>
                <wp:wrapTopAndBottom/>
                <wp:docPr id="622"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E52F03" id="Freeform 902"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0.6pt,488.65pt,10.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" o:allowincell="f" filled="f" strokeweight=".29631mm">
                <v:path arrowok="t" o:connecttype="custom" o:connectlocs="0,0;5029200,0" o:connectangles="0,0"/>
                <w10:wrap type="topAndBottom" anchorx="page"/>
              </v:polyline>
            </w:pict>
          </mc:Fallback>
        </mc:AlternateContent>
      </w:r>
    </w:p>
    <w:p w14:paraId="658D6C17" w14:textId="77777777" w:rsidR="00F2064B" w:rsidRDefault="00F2064B">
      <w:pPr>
        <w:pStyle w:val="BodyText"/>
        <w:kinsoku w:val="0"/>
        <w:overflowPunct w:val="0"/>
        <w:rPr>
          <w:rFonts w:ascii="Georgia" w:hAnsi="Georgia" w:cs="Georgia"/>
          <w:i/>
          <w:iCs/>
          <w:sz w:val="20"/>
          <w:szCs w:val="20"/>
        </w:rPr>
      </w:pPr>
    </w:p>
    <w:p w14:paraId="7D78A962" w14:textId="77777777" w:rsidR="00F2064B" w:rsidRDefault="00F26641">
      <w:pPr>
        <w:pStyle w:val="BodyText"/>
        <w:kinsoku w:val="0"/>
        <w:overflowPunct w:val="0"/>
        <w:spacing w:before="4"/>
        <w:rPr>
          <w:rFonts w:ascii="Georgia" w:hAnsi="Georgia" w:cs="Georgia"/>
          <w:i/>
          <w:iCs/>
          <w:sz w:val="28"/>
          <w:szCs w:val="28"/>
        </w:rPr>
      </w:pPr>
      <w:r>
        <w:rPr>
          <w:noProof/>
        </w:rPr>
        <mc:AlternateContent>
          <mc:Choice Requires="wps">
            <w:drawing>
              <wp:anchor distT="0" distB="0" distL="0" distR="0" simplePos="0" relativeHeight="251615232" behindDoc="0" locked="0" layoutInCell="0" allowOverlap="1" wp14:anchorId="39A1DE96" wp14:editId="11E4FAEF">
                <wp:simplePos x="0" y="0"/>
                <wp:positionH relativeFrom="page">
                  <wp:posOffset>1176655</wp:posOffset>
                </wp:positionH>
                <wp:positionV relativeFrom="paragraph">
                  <wp:posOffset>234950</wp:posOffset>
                </wp:positionV>
                <wp:extent cx="5029200" cy="12700"/>
                <wp:effectExtent l="0" t="0" r="0" b="0"/>
                <wp:wrapTopAndBottom/>
                <wp:docPr id="621"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91C8A" id="Freeform 90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" o:allowincell="f" filled="f" strokeweight=".29631mm">
                <v:path arrowok="t" o:connecttype="custom" o:connectlocs="0,0;5029200,0" o:connectangles="0,0"/>
                <w10:wrap type="topAndBottom" anchorx="page"/>
              </v:polyline>
            </w:pict>
          </mc:Fallback>
        </mc:AlternateContent>
      </w:r>
    </w:p>
    <w:p w14:paraId="19071E8C" w14:textId="77777777" w:rsidR="00F2064B" w:rsidRDefault="00F2064B">
      <w:pPr>
        <w:pStyle w:val="BodyText"/>
        <w:kinsoku w:val="0"/>
        <w:overflowPunct w:val="0"/>
        <w:rPr>
          <w:rFonts w:ascii="Georgia" w:hAnsi="Georgia" w:cs="Georgia"/>
          <w:i/>
          <w:iCs/>
          <w:sz w:val="20"/>
          <w:szCs w:val="20"/>
        </w:rPr>
      </w:pPr>
    </w:p>
    <w:p w14:paraId="412BA3C5" w14:textId="77777777" w:rsidR="00F2064B" w:rsidRDefault="00F2064B">
      <w:pPr>
        <w:pStyle w:val="BodyText"/>
        <w:kinsoku w:val="0"/>
        <w:overflowPunct w:val="0"/>
        <w:spacing w:before="5"/>
        <w:rPr>
          <w:rFonts w:ascii="Georgia" w:hAnsi="Georgia" w:cs="Georgia"/>
          <w:i/>
          <w:iCs/>
          <w:sz w:val="26"/>
          <w:szCs w:val="26"/>
        </w:rPr>
      </w:pPr>
    </w:p>
    <w:p w14:paraId="42369E46" w14:textId="77777777" w:rsidR="00F2064B"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Thoughts and Words:</w:t>
      </w:r>
    </w:p>
    <w:p w14:paraId="4462B7E0" w14:textId="77777777" w:rsidR="00F2064B" w:rsidRDefault="00F2064B">
      <w:pPr>
        <w:pStyle w:val="BodyText"/>
        <w:kinsoku w:val="0"/>
        <w:overflowPunct w:val="0"/>
        <w:rPr>
          <w:rFonts w:ascii="Georgia" w:hAnsi="Georgia" w:cs="Georgia"/>
          <w:sz w:val="20"/>
          <w:szCs w:val="20"/>
        </w:rPr>
      </w:pPr>
    </w:p>
    <w:p w14:paraId="1A34DB0D" w14:textId="77777777" w:rsidR="00F2064B" w:rsidRDefault="00F26641">
      <w:pPr>
        <w:pStyle w:val="BodyText"/>
        <w:kinsoku w:val="0"/>
        <w:overflowPunct w:val="0"/>
        <w:spacing w:before="2"/>
        <w:rPr>
          <w:rFonts w:ascii="Georgia" w:hAnsi="Georgia" w:cs="Georgia"/>
          <w:sz w:val="29"/>
          <w:szCs w:val="29"/>
        </w:rPr>
      </w:pPr>
      <w:r>
        <w:rPr>
          <w:noProof/>
        </w:rPr>
        <mc:AlternateContent>
          <mc:Choice Requires="wps">
            <w:drawing>
              <wp:anchor distT="0" distB="0" distL="0" distR="0" simplePos="0" relativeHeight="251616256" behindDoc="0" locked="0" layoutInCell="0" allowOverlap="1" wp14:anchorId="187B5F85" wp14:editId="500C29BD">
                <wp:simplePos x="0" y="0"/>
                <wp:positionH relativeFrom="page">
                  <wp:posOffset>1176655</wp:posOffset>
                </wp:positionH>
                <wp:positionV relativeFrom="paragraph">
                  <wp:posOffset>241300</wp:posOffset>
                </wp:positionV>
                <wp:extent cx="5029200" cy="12700"/>
                <wp:effectExtent l="0" t="0" r="0" b="0"/>
                <wp:wrapTopAndBottom/>
                <wp:docPr id="620"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54D83" id="Freeform 904"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pt,488.65pt,19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" o:allowincell="f" filled="f" strokeweight=".29631mm">
                <v:path arrowok="t" o:connecttype="custom" o:connectlocs="0,0;5029200,0" o:connectangles="0,0"/>
                <w10:wrap type="topAndBottom" anchorx="page"/>
              </v:polyline>
            </w:pict>
          </mc:Fallback>
        </mc:AlternateContent>
      </w:r>
    </w:p>
    <w:p w14:paraId="78C450EB" w14:textId="77777777" w:rsidR="00F2064B" w:rsidRDefault="00F2064B">
      <w:pPr>
        <w:pStyle w:val="BodyText"/>
        <w:kinsoku w:val="0"/>
        <w:overflowPunct w:val="0"/>
        <w:rPr>
          <w:rFonts w:ascii="Georgia" w:hAnsi="Georgia" w:cs="Georgia"/>
          <w:sz w:val="20"/>
          <w:szCs w:val="20"/>
        </w:rPr>
      </w:pPr>
    </w:p>
    <w:p w14:paraId="1E61475A" w14:textId="77777777" w:rsidR="00F2064B"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7280" behindDoc="0" locked="0" layoutInCell="0" allowOverlap="1" wp14:anchorId="7DAA08E1" wp14:editId="7F239C0A">
                <wp:simplePos x="0" y="0"/>
                <wp:positionH relativeFrom="page">
                  <wp:posOffset>1176655</wp:posOffset>
                </wp:positionH>
                <wp:positionV relativeFrom="paragraph">
                  <wp:posOffset>234950</wp:posOffset>
                </wp:positionV>
                <wp:extent cx="5029200" cy="12700"/>
                <wp:effectExtent l="0" t="0" r="0" b="0"/>
                <wp:wrapTopAndBottom/>
                <wp:docPr id="619"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D100AA" id="Freeform 90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" o:allowincell="f" filled="f" strokeweight=".29631mm">
                <v:path arrowok="t" o:connecttype="custom" o:connectlocs="0,0;5029200,0" o:connectangles="0,0"/>
                <w10:wrap type="topAndBottom" anchorx="page"/>
              </v:polyline>
            </w:pict>
          </mc:Fallback>
        </mc:AlternateContent>
      </w:r>
    </w:p>
    <w:p w14:paraId="14FB0477" w14:textId="77777777" w:rsidR="00F2064B" w:rsidRDefault="00F2064B">
      <w:pPr>
        <w:pStyle w:val="BodyText"/>
        <w:kinsoku w:val="0"/>
        <w:overflowPunct w:val="0"/>
        <w:rPr>
          <w:rFonts w:ascii="Georgia" w:hAnsi="Georgia" w:cs="Georgia"/>
          <w:sz w:val="20"/>
          <w:szCs w:val="20"/>
        </w:rPr>
      </w:pPr>
    </w:p>
    <w:p w14:paraId="7CE7089E" w14:textId="77777777" w:rsidR="00F2064B" w:rsidRDefault="00F2064B">
      <w:pPr>
        <w:pStyle w:val="BodyText"/>
        <w:kinsoku w:val="0"/>
        <w:overflowPunct w:val="0"/>
        <w:spacing w:before="4"/>
        <w:rPr>
          <w:rFonts w:ascii="Georgia" w:hAnsi="Georgia" w:cs="Georgia"/>
          <w:sz w:val="26"/>
          <w:szCs w:val="26"/>
        </w:rPr>
      </w:pPr>
    </w:p>
    <w:p w14:paraId="464288DD" w14:textId="77777777" w:rsidR="00F2064B" w:rsidRDefault="00BA4C96">
      <w:pPr>
        <w:pStyle w:val="BodyText"/>
        <w:kinsoku w:val="0"/>
        <w:overflowPunct w:val="0"/>
        <w:spacing w:before="100"/>
        <w:ind w:left="553"/>
        <w:rPr>
          <w:rFonts w:ascii="Georgia" w:hAnsi="Georgia" w:cs="Georgia"/>
          <w:sz w:val="28"/>
          <w:szCs w:val="28"/>
        </w:rPr>
      </w:pPr>
      <w:r>
        <w:rPr>
          <w:rFonts w:ascii="Georgia" w:hAnsi="Georgia" w:cs="Georgia"/>
          <w:sz w:val="28"/>
          <w:szCs w:val="28"/>
        </w:rPr>
        <w:t>Other Characters Thoughts and Feelings:</w:t>
      </w:r>
    </w:p>
    <w:p w14:paraId="01895CAE" w14:textId="77777777" w:rsidR="00F2064B" w:rsidRDefault="00F2064B">
      <w:pPr>
        <w:pStyle w:val="BodyText"/>
        <w:kinsoku w:val="0"/>
        <w:overflowPunct w:val="0"/>
        <w:rPr>
          <w:rFonts w:ascii="Georgia" w:hAnsi="Georgia" w:cs="Georgia"/>
          <w:sz w:val="20"/>
          <w:szCs w:val="20"/>
        </w:rPr>
      </w:pPr>
    </w:p>
    <w:p w14:paraId="0DB54340" w14:textId="77777777" w:rsidR="00F2064B" w:rsidRDefault="00F26641">
      <w:pPr>
        <w:pStyle w:val="BodyText"/>
        <w:kinsoku w:val="0"/>
        <w:overflowPunct w:val="0"/>
        <w:spacing w:before="3"/>
        <w:rPr>
          <w:rFonts w:ascii="Georgia" w:hAnsi="Georgia" w:cs="Georgia"/>
          <w:sz w:val="29"/>
          <w:szCs w:val="29"/>
        </w:rPr>
      </w:pPr>
      <w:r>
        <w:rPr>
          <w:noProof/>
        </w:rPr>
        <mc:AlternateContent>
          <mc:Choice Requires="wps">
            <w:drawing>
              <wp:anchor distT="0" distB="0" distL="0" distR="0" simplePos="0" relativeHeight="251618304" behindDoc="0" locked="0" layoutInCell="0" allowOverlap="1" wp14:anchorId="14263907" wp14:editId="19666BBB">
                <wp:simplePos x="0" y="0"/>
                <wp:positionH relativeFrom="page">
                  <wp:posOffset>1176655</wp:posOffset>
                </wp:positionH>
                <wp:positionV relativeFrom="paragraph">
                  <wp:posOffset>241935</wp:posOffset>
                </wp:positionV>
                <wp:extent cx="5029200" cy="12700"/>
                <wp:effectExtent l="0" t="0" r="0" b="0"/>
                <wp:wrapTopAndBottom/>
                <wp:docPr id="618"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1A033" id="Freeform 906"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9.05pt,488.65pt,19.0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Fi9g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" o:allowincell="f" filled="f" strokeweight=".84pt">
                <v:path arrowok="t" o:connecttype="custom" o:connectlocs="0,0;5029200,0" o:connectangles="0,0"/>
                <w10:wrap type="topAndBottom" anchorx="page"/>
              </v:polyline>
            </w:pict>
          </mc:Fallback>
        </mc:AlternateContent>
      </w:r>
    </w:p>
    <w:p w14:paraId="7DE19F07" w14:textId="77777777" w:rsidR="00F2064B" w:rsidRDefault="00F2064B">
      <w:pPr>
        <w:pStyle w:val="BodyText"/>
        <w:kinsoku w:val="0"/>
        <w:overflowPunct w:val="0"/>
        <w:rPr>
          <w:rFonts w:ascii="Georgia" w:hAnsi="Georgia" w:cs="Georgia"/>
          <w:sz w:val="20"/>
          <w:szCs w:val="20"/>
        </w:rPr>
      </w:pPr>
    </w:p>
    <w:p w14:paraId="539EBE66" w14:textId="77777777" w:rsidR="00F2064B" w:rsidRDefault="00F26641">
      <w:pPr>
        <w:pStyle w:val="BodyText"/>
        <w:kinsoku w:val="0"/>
        <w:overflowPunct w:val="0"/>
        <w:spacing w:before="4"/>
        <w:rPr>
          <w:rFonts w:ascii="Georgia" w:hAnsi="Georgia" w:cs="Georgia"/>
          <w:sz w:val="28"/>
          <w:szCs w:val="28"/>
        </w:rPr>
      </w:pPr>
      <w:r>
        <w:rPr>
          <w:noProof/>
        </w:rPr>
        <mc:AlternateContent>
          <mc:Choice Requires="wps">
            <w:drawing>
              <wp:anchor distT="0" distB="0" distL="0" distR="0" simplePos="0" relativeHeight="251619328" behindDoc="0" locked="0" layoutInCell="0" allowOverlap="1" wp14:anchorId="093FA287" wp14:editId="694AD45B">
                <wp:simplePos x="0" y="0"/>
                <wp:positionH relativeFrom="page">
                  <wp:posOffset>1176655</wp:posOffset>
                </wp:positionH>
                <wp:positionV relativeFrom="paragraph">
                  <wp:posOffset>234950</wp:posOffset>
                </wp:positionV>
                <wp:extent cx="5029200" cy="12700"/>
                <wp:effectExtent l="0" t="0" r="0" b="0"/>
                <wp:wrapTopAndBottom/>
                <wp:docPr id="617"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3575DD" id="Freeform 90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" o:allowincell="f" filled="f" strokeweight=".84pt">
                <v:path arrowok="t" o:connecttype="custom" o:connectlocs="0,0;5029200,0" o:connectangles="0,0"/>
                <w10:wrap type="topAndBottom" anchorx="page"/>
              </v:polyline>
            </w:pict>
          </mc:Fallback>
        </mc:AlternateContent>
      </w:r>
    </w:p>
    <w:p w14:paraId="0BFB320A" w14:textId="77777777" w:rsidR="00F2064B" w:rsidRDefault="00F2064B">
      <w:pPr>
        <w:pStyle w:val="BodyText"/>
        <w:kinsoku w:val="0"/>
        <w:overflowPunct w:val="0"/>
        <w:rPr>
          <w:rFonts w:ascii="Georgia" w:hAnsi="Georgia" w:cs="Georgia"/>
          <w:sz w:val="20"/>
          <w:szCs w:val="20"/>
        </w:rPr>
      </w:pPr>
    </w:p>
    <w:p w14:paraId="3EBB5B16" w14:textId="77777777" w:rsidR="00F2064B" w:rsidRDefault="00F2064B">
      <w:pPr>
        <w:pStyle w:val="BodyText"/>
        <w:kinsoku w:val="0"/>
        <w:overflowPunct w:val="0"/>
        <w:spacing w:before="6"/>
        <w:rPr>
          <w:rFonts w:ascii="Georgia" w:hAnsi="Georgia" w:cs="Georgia"/>
          <w:sz w:val="19"/>
          <w:szCs w:val="19"/>
        </w:rPr>
      </w:pPr>
    </w:p>
    <w:p w14:paraId="34A23056" w14:textId="77777777" w:rsidR="00F2064B" w:rsidRDefault="00BA4C96">
      <w:pPr>
        <w:pStyle w:val="BodyText"/>
        <w:kinsoku w:val="0"/>
        <w:overflowPunct w:val="0"/>
        <w:spacing w:before="99"/>
        <w:ind w:left="553"/>
        <w:rPr>
          <w:rFonts w:ascii="Georgia" w:hAnsi="Georgia" w:cs="Georgia"/>
          <w:i/>
          <w:iCs/>
          <w:sz w:val="28"/>
          <w:szCs w:val="28"/>
        </w:rPr>
      </w:pPr>
      <w:r>
        <w:rPr>
          <w:rFonts w:ascii="Georgia" w:hAnsi="Georgia" w:cs="Georgia"/>
          <w:i/>
          <w:iCs/>
          <w:sz w:val="28"/>
          <w:szCs w:val="28"/>
        </w:rPr>
        <w:t>Author Tells Directly:</w:t>
      </w:r>
    </w:p>
    <w:p w14:paraId="4D2528CF" w14:textId="77777777" w:rsidR="00F2064B" w:rsidRDefault="00F2064B">
      <w:pPr>
        <w:pStyle w:val="BodyText"/>
        <w:kinsoku w:val="0"/>
        <w:overflowPunct w:val="0"/>
        <w:rPr>
          <w:rFonts w:ascii="Georgia" w:hAnsi="Georgia" w:cs="Georgia"/>
          <w:i/>
          <w:iCs/>
          <w:sz w:val="20"/>
          <w:szCs w:val="20"/>
        </w:rPr>
      </w:pPr>
    </w:p>
    <w:p w14:paraId="259B77AD" w14:textId="77777777" w:rsidR="00F2064B" w:rsidRDefault="00F26641">
      <w:pPr>
        <w:pStyle w:val="BodyText"/>
        <w:kinsoku w:val="0"/>
        <w:overflowPunct w:val="0"/>
        <w:spacing w:before="1"/>
        <w:rPr>
          <w:rFonts w:ascii="Georgia" w:hAnsi="Georgia" w:cs="Georgia"/>
          <w:i/>
          <w:iCs/>
          <w:sz w:val="28"/>
          <w:szCs w:val="28"/>
        </w:rPr>
      </w:pPr>
      <w:r>
        <w:rPr>
          <w:noProof/>
        </w:rPr>
        <mc:AlternateContent>
          <mc:Choice Requires="wps">
            <w:drawing>
              <wp:anchor distT="0" distB="0" distL="0" distR="0" simplePos="0" relativeHeight="251620352" behindDoc="0" locked="0" layoutInCell="0" allowOverlap="1" wp14:anchorId="76C1938D" wp14:editId="7B468905">
                <wp:simplePos x="0" y="0"/>
                <wp:positionH relativeFrom="page">
                  <wp:posOffset>1176655</wp:posOffset>
                </wp:positionH>
                <wp:positionV relativeFrom="paragraph">
                  <wp:posOffset>234950</wp:posOffset>
                </wp:positionV>
                <wp:extent cx="5029200" cy="12700"/>
                <wp:effectExtent l="0" t="0" r="0" b="0"/>
                <wp:wrapTopAndBottom/>
                <wp:docPr id="616"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A4813" id="Freeform 908"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8.5pt,488.65pt,18.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" o:allowincell="f" filled="f" strokeweight=".40214mm">
                <v:path arrowok="t" o:connecttype="custom" o:connectlocs="0,0;5029200,0" o:connectangles="0,0"/>
                <w10:wrap type="topAndBottom" anchorx="page"/>
              </v:polyline>
            </w:pict>
          </mc:Fallback>
        </mc:AlternateContent>
      </w:r>
    </w:p>
    <w:p w14:paraId="584ADF98" w14:textId="77777777" w:rsidR="00F2064B" w:rsidRDefault="00F2064B">
      <w:pPr>
        <w:pStyle w:val="BodyText"/>
        <w:kinsoku w:val="0"/>
        <w:overflowPunct w:val="0"/>
        <w:rPr>
          <w:rFonts w:ascii="Georgia" w:hAnsi="Georgia" w:cs="Georgia"/>
          <w:i/>
          <w:iCs/>
          <w:sz w:val="20"/>
          <w:szCs w:val="20"/>
        </w:rPr>
      </w:pPr>
    </w:p>
    <w:p w14:paraId="4B70A974" w14:textId="77777777" w:rsidR="00F2064B" w:rsidRDefault="00F26641">
      <w:pPr>
        <w:pStyle w:val="BodyText"/>
        <w:kinsoku w:val="0"/>
        <w:overflowPunct w:val="0"/>
        <w:spacing w:before="5"/>
        <w:rPr>
          <w:rFonts w:ascii="Georgia" w:hAnsi="Georgia" w:cs="Georgia"/>
          <w:i/>
          <w:iCs/>
          <w:sz w:val="20"/>
          <w:szCs w:val="20"/>
        </w:rPr>
      </w:pPr>
      <w:r>
        <w:rPr>
          <w:noProof/>
        </w:rPr>
        <mc:AlternateContent>
          <mc:Choice Requires="wps">
            <w:drawing>
              <wp:anchor distT="0" distB="0" distL="0" distR="0" simplePos="0" relativeHeight="251621376" behindDoc="0" locked="0" layoutInCell="0" allowOverlap="1" wp14:anchorId="5C038E4F" wp14:editId="0F775288">
                <wp:simplePos x="0" y="0"/>
                <wp:positionH relativeFrom="page">
                  <wp:posOffset>1176655</wp:posOffset>
                </wp:positionH>
                <wp:positionV relativeFrom="paragraph">
                  <wp:posOffset>179705</wp:posOffset>
                </wp:positionV>
                <wp:extent cx="5029200" cy="12700"/>
                <wp:effectExtent l="0" t="0" r="0" b="0"/>
                <wp:wrapTopAndBottom/>
                <wp:docPr id="615"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AEA25" id="Freeform 909"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15pt,488.65pt,14.1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" o:allowincell="f" filled="f" strokeweight="1.14pt">
                <v:path arrowok="t" o:connecttype="custom" o:connectlocs="0,0;5029200,0" o:connectangles="0,0"/>
                <w10:wrap type="topAndBottom" anchorx="page"/>
              </v:polyline>
            </w:pict>
          </mc:Fallback>
        </mc:AlternateContent>
      </w:r>
    </w:p>
    <w:p w14:paraId="3C219BCF" w14:textId="77777777" w:rsidR="00F2064B" w:rsidRDefault="00F2064B">
      <w:pPr>
        <w:pStyle w:val="BodyText"/>
        <w:kinsoku w:val="0"/>
        <w:overflowPunct w:val="0"/>
        <w:spacing w:before="5"/>
        <w:rPr>
          <w:rFonts w:ascii="Georgia" w:hAnsi="Georgia" w:cs="Georgia"/>
          <w:i/>
          <w:iCs/>
          <w:sz w:val="20"/>
          <w:szCs w:val="20"/>
        </w:rPr>
        <w:sectPr w:rsidR="00F2064B">
          <w:pgSz w:w="12240" w:h="15840"/>
          <w:pgMar w:top="640" w:right="0" w:bottom="280" w:left="580" w:header="720" w:footer="720" w:gutter="0"/>
          <w:cols w:space="720"/>
          <w:noEndnote/>
        </w:sectPr>
      </w:pPr>
    </w:p>
    <w:p w14:paraId="706337C7" w14:textId="77777777" w:rsidR="00F2064B" w:rsidRDefault="00F26641">
      <w:pPr>
        <w:pStyle w:val="BodyText"/>
        <w:kinsoku w:val="0"/>
        <w:overflowPunct w:val="0"/>
        <w:rPr>
          <w:rFonts w:ascii="Georgia" w:hAnsi="Georgia" w:cs="Georgia"/>
          <w:i/>
          <w:iCs/>
          <w:sz w:val="20"/>
          <w:szCs w:val="20"/>
        </w:rPr>
      </w:pPr>
      <w:r>
        <w:rPr>
          <w:noProof/>
        </w:rPr>
        <w:lastRenderedPageBreak/>
        <mc:AlternateContent>
          <mc:Choice Requires="wpg">
            <w:drawing>
              <wp:anchor distT="0" distB="0" distL="114300" distR="114300" simplePos="0" relativeHeight="251622400" behindDoc="0" locked="0" layoutInCell="0" allowOverlap="1" wp14:anchorId="6FA5D91C" wp14:editId="4886FFBB">
                <wp:simplePos x="0" y="0"/>
                <wp:positionH relativeFrom="page">
                  <wp:posOffset>6727825</wp:posOffset>
                </wp:positionH>
                <wp:positionV relativeFrom="page">
                  <wp:posOffset>405130</wp:posOffset>
                </wp:positionV>
                <wp:extent cx="788035" cy="8686165"/>
                <wp:effectExtent l="0" t="0" r="0" b="0"/>
                <wp:wrapNone/>
                <wp:docPr id="612"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613" name="Freeform 91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91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9547" id="Group 910" o:spid="_x0000_s1026" style="position:absolute;margin-left:529.75pt;margin-top:31.9pt;width:62.05pt;height:683.95pt;z-index:251622400;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" o:allowincell="f">
                <v:shape id="Freeform 91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Y9ccA&#10;AADcAAAADwAAAGRycy9kb3ducmV2LnhtbESPT0sDMRTE74LfITzBm832D0u7Ni3SVvAm1ra0t+fm&#10;uVndvCxJbHe/vSkIHoeZ+Q0zX3a2EWfyoXasYDjIQBCXTtdcKdi9Pz9MQYSIrLFxTAp6CrBc3N7M&#10;sdDuwm903sZKJAiHAhWYGNtCylAashgGriVO3qfzFmOSvpLa4yXBbSNHWZZLizWnBYMtrQyV39sf&#10;q2DW9qfpyHxNDq/9ejPp9x/HOvdK3d91T48gInXxP/zXftEK8uEYr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GPXHAAAA3AAAAA8AAAAAAAAAAAAAAAAAmAIAAGRy&#10;cy9kb3ducmV2LnhtbFBLBQYAAAAABAAEAPUAAACMAwAAAAA=&#10;" path="m,l1225,r,13663l,13663,,xe" fillcolor="#010101" stroked="f">
                  <v:path arrowok="t" o:connecttype="custom" o:connectlocs="0,0;1225,0;1225,13663;0,13663;0,0" o:connectangles="0,0,0,0,0"/>
                </v:shape>
                <v:shape id="Freeform 91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ssQA&#10;AADcAAAADwAAAGRycy9kb3ducmV2LnhtbESPQWvCQBSE74X+h+UVemt2tSIldRVpEaxQ0DSHHh/Z&#10;ZxKSfRuya5L+e1coeBxm5htmtZlsKwbqfe1YwyxRIIgLZ2ouNeQ/u5c3ED4gG2wdk4Y/8rBZPz6s&#10;MDVu5BMNWShFhLBPUUMVQpdK6YuKLPrEdcTRO7veYoiyL6XpcYxw28q5Uktpsea4UGFHHxUVTXax&#10;Gj5L1eQNfqnX38Nuzxl/N3wMWj8/Tdt3EIGmcA//t/dGw3K2gN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EL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23424" behindDoc="0" locked="0" layoutInCell="0" allowOverlap="1" wp14:anchorId="7E0D8CCF" wp14:editId="68DFE645">
                <wp:simplePos x="0" y="0"/>
                <wp:positionH relativeFrom="page">
                  <wp:posOffset>6964680</wp:posOffset>
                </wp:positionH>
                <wp:positionV relativeFrom="page">
                  <wp:posOffset>3289935</wp:posOffset>
                </wp:positionV>
                <wp:extent cx="458470" cy="2921000"/>
                <wp:effectExtent l="0" t="0" r="0" b="0"/>
                <wp:wrapNone/>
                <wp:docPr id="61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559E" w14:textId="77777777" w:rsidR="00F2064B" w:rsidRPr="0001017E" w:rsidRDefault="00BA4C96">
                            <w:pPr>
                              <w:pStyle w:val="BodyText"/>
                              <w:kinsoku w:val="0"/>
                              <w:overflowPunct w:val="0"/>
                              <w:spacing w:before="20"/>
                              <w:ind w:left="20"/>
                              <w:rPr>
                                <w:rFonts w:ascii="Lato" w:hAnsi="Lato" w:cs="Verdana"/>
                                <w:color w:val="FFFFFF"/>
                                <w:sz w:val="56"/>
                                <w:szCs w:val="56"/>
                              </w:rPr>
                            </w:pPr>
                            <w:r w:rsidRPr="0001017E">
                              <w:rPr>
                                <w:rFonts w:ascii="Lato" w:hAnsi="Lato" w:cs="Verdana"/>
                                <w:color w:val="FFFFFF"/>
                                <w:sz w:val="56"/>
                                <w:szCs w:val="56"/>
                              </w:rPr>
                              <w:t>Character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D8CCF" id="Text Box 913" o:spid="_x0000_s1352" type="#_x0000_t202" style="position:absolute;margin-left:548.4pt;margin-top:259.05pt;width:36.1pt;height:23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" o:allowincell="f" filled="f" stroked="f">
                <v:textbox style="layout-flow:vertical" inset="0,0,0,0">
                  <w:txbxContent>
                    <w:p w14:paraId="01EE559E" w14:textId="77777777" w:rsidR="00F2064B" w:rsidRPr="0001017E" w:rsidRDefault="00BA4C96">
                      <w:pPr>
                        <w:pStyle w:val="BodyText"/>
                        <w:kinsoku w:val="0"/>
                        <w:overflowPunct w:val="0"/>
                        <w:spacing w:before="20"/>
                        <w:ind w:left="20"/>
                        <w:rPr>
                          <w:rFonts w:ascii="Lato" w:hAnsi="Lato" w:cs="Verdana"/>
                          <w:color w:val="FFFFFF"/>
                          <w:sz w:val="56"/>
                          <w:szCs w:val="56"/>
                        </w:rPr>
                      </w:pPr>
                      <w:r w:rsidRPr="0001017E">
                        <w:rPr>
                          <w:rFonts w:ascii="Lato" w:hAnsi="Lato" w:cs="Verdana"/>
                          <w:color w:val="FFFFFF"/>
                          <w:sz w:val="56"/>
                          <w:szCs w:val="56"/>
                        </w:rPr>
                        <w:t>Character Map</w:t>
                      </w:r>
                    </w:p>
                  </w:txbxContent>
                </v:textbox>
                <w10:wrap anchorx="page" anchory="page"/>
              </v:shape>
            </w:pict>
          </mc:Fallback>
        </mc:AlternateContent>
      </w:r>
    </w:p>
    <w:p w14:paraId="295FB67E" w14:textId="77777777" w:rsidR="00F2064B" w:rsidRDefault="00F2064B">
      <w:pPr>
        <w:pStyle w:val="BodyText"/>
        <w:kinsoku w:val="0"/>
        <w:overflowPunct w:val="0"/>
        <w:rPr>
          <w:rFonts w:ascii="Georgia" w:hAnsi="Georgia" w:cs="Georgia"/>
          <w:i/>
          <w:iCs/>
          <w:sz w:val="20"/>
          <w:szCs w:val="20"/>
        </w:rPr>
      </w:pPr>
    </w:p>
    <w:p w14:paraId="57E8DA83" w14:textId="77777777" w:rsidR="00F2064B" w:rsidRDefault="00F2064B">
      <w:pPr>
        <w:pStyle w:val="BodyText"/>
        <w:kinsoku w:val="0"/>
        <w:overflowPunct w:val="0"/>
        <w:rPr>
          <w:rFonts w:ascii="Georgia" w:hAnsi="Georgia" w:cs="Georgia"/>
          <w:i/>
          <w:iCs/>
          <w:sz w:val="20"/>
          <w:szCs w:val="20"/>
        </w:rPr>
      </w:pPr>
    </w:p>
    <w:p w14:paraId="1B13AC28" w14:textId="77777777" w:rsidR="00F2064B" w:rsidRDefault="00F2064B">
      <w:pPr>
        <w:pStyle w:val="BodyText"/>
        <w:kinsoku w:val="0"/>
        <w:overflowPunct w:val="0"/>
        <w:rPr>
          <w:rFonts w:ascii="Georgia" w:hAnsi="Georgia" w:cs="Georgia"/>
          <w:i/>
          <w:iCs/>
          <w:sz w:val="20"/>
          <w:szCs w:val="20"/>
        </w:rPr>
      </w:pPr>
    </w:p>
    <w:p w14:paraId="5CC048D4" w14:textId="77777777" w:rsidR="00F2064B" w:rsidRDefault="00F2064B">
      <w:pPr>
        <w:pStyle w:val="BodyText"/>
        <w:kinsoku w:val="0"/>
        <w:overflowPunct w:val="0"/>
        <w:rPr>
          <w:rFonts w:ascii="Georgia" w:hAnsi="Georgia" w:cs="Georgia"/>
          <w:i/>
          <w:iCs/>
          <w:sz w:val="20"/>
          <w:szCs w:val="20"/>
        </w:rPr>
      </w:pPr>
    </w:p>
    <w:p w14:paraId="57B6E619" w14:textId="77777777" w:rsidR="00F2064B" w:rsidRDefault="00F2064B">
      <w:pPr>
        <w:pStyle w:val="BodyText"/>
        <w:kinsoku w:val="0"/>
        <w:overflowPunct w:val="0"/>
        <w:rPr>
          <w:rFonts w:ascii="Georgia" w:hAnsi="Georgia" w:cs="Georgia"/>
          <w:i/>
          <w:iCs/>
          <w:sz w:val="20"/>
          <w:szCs w:val="20"/>
        </w:rPr>
      </w:pPr>
    </w:p>
    <w:p w14:paraId="1EA63B4E" w14:textId="77777777" w:rsidR="00F2064B" w:rsidRDefault="00F2064B">
      <w:pPr>
        <w:pStyle w:val="BodyText"/>
        <w:kinsoku w:val="0"/>
        <w:overflowPunct w:val="0"/>
        <w:rPr>
          <w:rFonts w:ascii="Georgia" w:hAnsi="Georgia" w:cs="Georgia"/>
          <w:i/>
          <w:iCs/>
          <w:sz w:val="20"/>
          <w:szCs w:val="20"/>
        </w:rPr>
      </w:pPr>
    </w:p>
    <w:p w14:paraId="6A3DDA3A" w14:textId="77777777" w:rsidR="00F2064B" w:rsidRDefault="00F2064B">
      <w:pPr>
        <w:pStyle w:val="BodyText"/>
        <w:kinsoku w:val="0"/>
        <w:overflowPunct w:val="0"/>
        <w:rPr>
          <w:rFonts w:ascii="Georgia" w:hAnsi="Georgia" w:cs="Georgia"/>
          <w:i/>
          <w:iCs/>
          <w:sz w:val="20"/>
          <w:szCs w:val="20"/>
        </w:rPr>
      </w:pPr>
    </w:p>
    <w:p w14:paraId="61E9DA6E" w14:textId="77777777" w:rsidR="00F2064B" w:rsidRDefault="00F2064B">
      <w:pPr>
        <w:pStyle w:val="BodyText"/>
        <w:kinsoku w:val="0"/>
        <w:overflowPunct w:val="0"/>
        <w:rPr>
          <w:rFonts w:ascii="Georgia" w:hAnsi="Georgia" w:cs="Georgia"/>
          <w:i/>
          <w:iCs/>
          <w:sz w:val="20"/>
          <w:szCs w:val="20"/>
        </w:rPr>
      </w:pPr>
    </w:p>
    <w:p w14:paraId="636D955C" w14:textId="77777777" w:rsidR="00F2064B" w:rsidRDefault="00F2064B">
      <w:pPr>
        <w:pStyle w:val="BodyText"/>
        <w:kinsoku w:val="0"/>
        <w:overflowPunct w:val="0"/>
        <w:rPr>
          <w:rFonts w:ascii="Georgia" w:hAnsi="Georgia" w:cs="Georgia"/>
          <w:i/>
          <w:iCs/>
          <w:sz w:val="20"/>
          <w:szCs w:val="20"/>
        </w:rPr>
      </w:pPr>
    </w:p>
    <w:p w14:paraId="7E07DDBC" w14:textId="77777777" w:rsidR="00F2064B" w:rsidRDefault="00F2064B">
      <w:pPr>
        <w:pStyle w:val="BodyText"/>
        <w:kinsoku w:val="0"/>
        <w:overflowPunct w:val="0"/>
        <w:rPr>
          <w:rFonts w:ascii="Georgia" w:hAnsi="Georgia" w:cs="Georgia"/>
          <w:i/>
          <w:iCs/>
          <w:sz w:val="20"/>
          <w:szCs w:val="20"/>
        </w:rPr>
      </w:pPr>
    </w:p>
    <w:p w14:paraId="0ED2640B" w14:textId="77777777" w:rsidR="00F2064B" w:rsidRDefault="00F2064B">
      <w:pPr>
        <w:pStyle w:val="BodyText"/>
        <w:kinsoku w:val="0"/>
        <w:overflowPunct w:val="0"/>
        <w:rPr>
          <w:rFonts w:ascii="Georgia" w:hAnsi="Georgia" w:cs="Georgia"/>
          <w:i/>
          <w:iCs/>
          <w:sz w:val="20"/>
          <w:szCs w:val="20"/>
        </w:rPr>
      </w:pPr>
    </w:p>
    <w:p w14:paraId="3854BF75" w14:textId="77777777" w:rsidR="00F2064B" w:rsidRDefault="00F2064B">
      <w:pPr>
        <w:pStyle w:val="BodyText"/>
        <w:kinsoku w:val="0"/>
        <w:overflowPunct w:val="0"/>
        <w:rPr>
          <w:rFonts w:ascii="Georgia" w:hAnsi="Georgia" w:cs="Georgia"/>
          <w:i/>
          <w:iCs/>
          <w:sz w:val="20"/>
          <w:szCs w:val="20"/>
        </w:rPr>
      </w:pPr>
    </w:p>
    <w:p w14:paraId="2641AD98" w14:textId="77777777" w:rsidR="00F2064B" w:rsidRDefault="00F2064B">
      <w:pPr>
        <w:pStyle w:val="BodyText"/>
        <w:kinsoku w:val="0"/>
        <w:overflowPunct w:val="0"/>
        <w:spacing w:before="3"/>
        <w:rPr>
          <w:rFonts w:ascii="Georgia" w:hAnsi="Georgia" w:cs="Georgia"/>
          <w:i/>
          <w:iCs/>
          <w:sz w:val="11"/>
          <w:szCs w:val="11"/>
        </w:rPr>
      </w:pPr>
    </w:p>
    <w:p w14:paraId="40AD5BA3" w14:textId="77777777" w:rsidR="00F2064B" w:rsidRDefault="00F26641">
      <w:pPr>
        <w:pStyle w:val="BodyText"/>
        <w:tabs>
          <w:tab w:val="left" w:pos="6471"/>
        </w:tabs>
        <w:kinsoku w:val="0"/>
        <w:overflowPunct w:val="0"/>
        <w:ind w:left="891"/>
        <w:rPr>
          <w:rFonts w:ascii="Georgia" w:hAnsi="Georgia" w:cs="Georgia"/>
          <w:b w:val="0"/>
          <w:bCs w:val="0"/>
          <w:sz w:val="20"/>
          <w:szCs w:val="20"/>
        </w:rPr>
      </w:pPr>
      <w:r>
        <w:rPr>
          <w:rFonts w:ascii="Georgia" w:hAnsi="Georgia" w:cs="Georgia"/>
          <w:b w:val="0"/>
          <w:bCs w:val="0"/>
          <w:noProof/>
          <w:sz w:val="20"/>
          <w:szCs w:val="20"/>
        </w:rPr>
        <mc:AlternateContent>
          <mc:Choice Requires="wps">
            <w:drawing>
              <wp:inline distT="0" distB="0" distL="0" distR="0" wp14:anchorId="7091D5AE" wp14:editId="25BF74A4">
                <wp:extent cx="1986280" cy="1843405"/>
                <wp:effectExtent l="1270" t="2540" r="3175" b="1905"/>
                <wp:docPr id="61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F2064B" w14:paraId="501FA756" w14:textId="77777777">
                              <w:trPr>
                                <w:trHeight w:val="157"/>
                              </w:trPr>
                              <w:tc>
                                <w:tcPr>
                                  <w:tcW w:w="1440" w:type="dxa"/>
                                  <w:tcBorders>
                                    <w:top w:val="none" w:sz="6" w:space="0" w:color="auto"/>
                                    <w:left w:val="none" w:sz="6" w:space="0" w:color="auto"/>
                                    <w:bottom w:val="single" w:sz="18" w:space="0" w:color="010101"/>
                                    <w:right w:val="single" w:sz="24" w:space="0" w:color="010101"/>
                                  </w:tcBorders>
                                </w:tcPr>
                                <w:p w14:paraId="3E8A6273" w14:textId="77777777" w:rsidR="00F2064B" w:rsidRDefault="00F2064B">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14:paraId="5DEFB5D5" w14:textId="77777777" w:rsidR="00F2064B" w:rsidRDefault="00F2064B">
                                  <w:pPr>
                                    <w:pStyle w:val="TableParagraph"/>
                                    <w:kinsoku w:val="0"/>
                                    <w:overflowPunct w:val="0"/>
                                    <w:rPr>
                                      <w:sz w:val="10"/>
                                      <w:szCs w:val="10"/>
                                    </w:rPr>
                                  </w:pPr>
                                </w:p>
                              </w:tc>
                            </w:tr>
                            <w:tr w:rsidR="00F2064B" w14:paraId="26071A85"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69636ADA" w14:textId="77777777" w:rsidR="00F2064B" w:rsidRDefault="00BA4C96">
                                  <w:pPr>
                                    <w:pStyle w:val="TableParagraph"/>
                                    <w:kinsoku w:val="0"/>
                                    <w:overflowPunct w:val="0"/>
                                    <w:spacing w:before="76"/>
                                    <w:ind w:left="166"/>
                                    <w:rPr>
                                      <w:b/>
                                      <w:bCs/>
                                    </w:rPr>
                                  </w:pPr>
                                  <w:r>
                                    <w:rPr>
                                      <w:b/>
                                      <w:bCs/>
                                    </w:rPr>
                                    <w:t>Proof, page #</w:t>
                                  </w:r>
                                </w:p>
                              </w:tc>
                            </w:tr>
                            <w:tr w:rsidR="00F2064B" w14:paraId="23BBDB92" w14:textId="77777777">
                              <w:trPr>
                                <w:trHeight w:val="135"/>
                              </w:trPr>
                              <w:tc>
                                <w:tcPr>
                                  <w:tcW w:w="1440" w:type="dxa"/>
                                  <w:tcBorders>
                                    <w:top w:val="single" w:sz="18" w:space="0" w:color="010101"/>
                                    <w:left w:val="none" w:sz="6" w:space="0" w:color="auto"/>
                                    <w:bottom w:val="single" w:sz="18" w:space="0" w:color="010101"/>
                                    <w:right w:val="single" w:sz="24" w:space="0" w:color="010101"/>
                                  </w:tcBorders>
                                </w:tcPr>
                                <w:p w14:paraId="79911450" w14:textId="77777777" w:rsidR="00F2064B" w:rsidRDefault="00F2064B">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14:paraId="4DC54383" w14:textId="77777777" w:rsidR="00F2064B" w:rsidRDefault="00F2064B">
                                  <w:pPr>
                                    <w:pStyle w:val="TableParagraph"/>
                                    <w:kinsoku w:val="0"/>
                                    <w:overflowPunct w:val="0"/>
                                    <w:rPr>
                                      <w:sz w:val="8"/>
                                      <w:szCs w:val="8"/>
                                    </w:rPr>
                                  </w:pPr>
                                </w:p>
                              </w:tc>
                            </w:tr>
                            <w:tr w:rsidR="00F2064B" w14:paraId="424871E7"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78E347DA" w14:textId="77777777" w:rsidR="00F2064B" w:rsidRDefault="00BA4C96">
                                  <w:pPr>
                                    <w:pStyle w:val="TableParagraph"/>
                                    <w:kinsoku w:val="0"/>
                                    <w:overflowPunct w:val="0"/>
                                    <w:spacing w:before="76"/>
                                    <w:ind w:left="166"/>
                                    <w:rPr>
                                      <w:b/>
                                      <w:bCs/>
                                    </w:rPr>
                                  </w:pPr>
                                  <w:r>
                                    <w:rPr>
                                      <w:b/>
                                      <w:bCs/>
                                    </w:rPr>
                                    <w:t>Proof, page #</w:t>
                                  </w:r>
                                </w:p>
                              </w:tc>
                            </w:tr>
                          </w:tbl>
                          <w:p w14:paraId="7046808F"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w14:anchorId="7091D5AE" id="Text Box 914" o:spid="_x0000_s1353"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F2064B" w14:paraId="501FA756" w14:textId="77777777">
                        <w:trPr>
                          <w:trHeight w:val="157"/>
                        </w:trPr>
                        <w:tc>
                          <w:tcPr>
                            <w:tcW w:w="1440" w:type="dxa"/>
                            <w:tcBorders>
                              <w:top w:val="none" w:sz="6" w:space="0" w:color="auto"/>
                              <w:left w:val="none" w:sz="6" w:space="0" w:color="auto"/>
                              <w:bottom w:val="single" w:sz="18" w:space="0" w:color="010101"/>
                              <w:right w:val="single" w:sz="24" w:space="0" w:color="010101"/>
                            </w:tcBorders>
                          </w:tcPr>
                          <w:p w14:paraId="3E8A6273" w14:textId="77777777" w:rsidR="00F2064B" w:rsidRDefault="00F2064B">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14:paraId="5DEFB5D5" w14:textId="77777777" w:rsidR="00F2064B" w:rsidRDefault="00F2064B">
                            <w:pPr>
                              <w:pStyle w:val="TableParagraph"/>
                              <w:kinsoku w:val="0"/>
                              <w:overflowPunct w:val="0"/>
                              <w:rPr>
                                <w:sz w:val="10"/>
                                <w:szCs w:val="10"/>
                              </w:rPr>
                            </w:pPr>
                          </w:p>
                        </w:tc>
                      </w:tr>
                      <w:tr w:rsidR="00F2064B" w14:paraId="26071A85"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69636ADA" w14:textId="77777777" w:rsidR="00F2064B" w:rsidRDefault="00BA4C96">
                            <w:pPr>
                              <w:pStyle w:val="TableParagraph"/>
                              <w:kinsoku w:val="0"/>
                              <w:overflowPunct w:val="0"/>
                              <w:spacing w:before="76"/>
                              <w:ind w:left="166"/>
                              <w:rPr>
                                <w:b/>
                                <w:bCs/>
                              </w:rPr>
                            </w:pPr>
                            <w:r>
                              <w:rPr>
                                <w:b/>
                                <w:bCs/>
                              </w:rPr>
                              <w:t>Proof, page #</w:t>
                            </w:r>
                          </w:p>
                        </w:tc>
                      </w:tr>
                      <w:tr w:rsidR="00F2064B" w14:paraId="23BBDB92" w14:textId="77777777">
                        <w:trPr>
                          <w:trHeight w:val="135"/>
                        </w:trPr>
                        <w:tc>
                          <w:tcPr>
                            <w:tcW w:w="1440" w:type="dxa"/>
                            <w:tcBorders>
                              <w:top w:val="single" w:sz="18" w:space="0" w:color="010101"/>
                              <w:left w:val="none" w:sz="6" w:space="0" w:color="auto"/>
                              <w:bottom w:val="single" w:sz="18" w:space="0" w:color="010101"/>
                              <w:right w:val="single" w:sz="24" w:space="0" w:color="010101"/>
                            </w:tcBorders>
                          </w:tcPr>
                          <w:p w14:paraId="79911450" w14:textId="77777777" w:rsidR="00F2064B" w:rsidRDefault="00F2064B">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14:paraId="4DC54383" w14:textId="77777777" w:rsidR="00F2064B" w:rsidRDefault="00F2064B">
                            <w:pPr>
                              <w:pStyle w:val="TableParagraph"/>
                              <w:kinsoku w:val="0"/>
                              <w:overflowPunct w:val="0"/>
                              <w:rPr>
                                <w:sz w:val="8"/>
                                <w:szCs w:val="8"/>
                              </w:rPr>
                            </w:pPr>
                          </w:p>
                        </w:tc>
                      </w:tr>
                      <w:tr w:rsidR="00F2064B" w14:paraId="424871E7"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78E347DA" w14:textId="77777777" w:rsidR="00F2064B" w:rsidRDefault="00BA4C96">
                            <w:pPr>
                              <w:pStyle w:val="TableParagraph"/>
                              <w:kinsoku w:val="0"/>
                              <w:overflowPunct w:val="0"/>
                              <w:spacing w:before="76"/>
                              <w:ind w:left="166"/>
                              <w:rPr>
                                <w:b/>
                                <w:bCs/>
                              </w:rPr>
                            </w:pPr>
                            <w:r>
                              <w:rPr>
                                <w:b/>
                                <w:bCs/>
                              </w:rPr>
                              <w:t>Proof, page #</w:t>
                            </w:r>
                          </w:p>
                        </w:tc>
                      </w:tr>
                    </w:tbl>
                    <w:p w14:paraId="7046808F" w14:textId="77777777" w:rsidR="00F2064B" w:rsidRDefault="00F2064B">
                      <w:pPr>
                        <w:pStyle w:val="BodyText"/>
                        <w:kinsoku w:val="0"/>
                        <w:overflowPunct w:val="0"/>
                        <w:rPr>
                          <w:rFonts w:cs="Vrinda"/>
                          <w:b w:val="0"/>
                          <w:bCs w:val="0"/>
                        </w:rPr>
                      </w:pPr>
                    </w:p>
                  </w:txbxContent>
                </v:textbox>
                <w10:anchorlock/>
              </v:shape>
            </w:pict>
          </mc:Fallback>
        </mc:AlternateContent>
      </w:r>
      <w:r w:rsidR="00BA4C96">
        <w:rPr>
          <w:rFonts w:ascii="Georgia" w:hAnsi="Georgia" w:cs="Georgia"/>
          <w:b w:val="0"/>
          <w:bCs w:val="0"/>
          <w:sz w:val="20"/>
          <w:szCs w:val="20"/>
        </w:rPr>
        <w:t xml:space="preserve"> </w:t>
      </w:r>
      <w:r w:rsidR="00BA4C96">
        <w:rPr>
          <w:rFonts w:ascii="Georgia" w:hAnsi="Georgia" w:cs="Georgia"/>
          <w:b w:val="0"/>
          <w:bCs w:val="0"/>
          <w:sz w:val="20"/>
          <w:szCs w:val="20"/>
        </w:rPr>
        <w:tab/>
      </w:r>
      <w:r>
        <w:rPr>
          <w:rFonts w:ascii="Georgia" w:hAnsi="Georgia" w:cs="Georgia"/>
          <w:b w:val="0"/>
          <w:bCs w:val="0"/>
          <w:noProof/>
          <w:sz w:val="20"/>
          <w:szCs w:val="20"/>
        </w:rPr>
        <mc:AlternateContent>
          <mc:Choice Requires="wps">
            <w:drawing>
              <wp:inline distT="0" distB="0" distL="0" distR="0" wp14:anchorId="3CEA77F1" wp14:editId="0A083384">
                <wp:extent cx="1986280" cy="1843405"/>
                <wp:effectExtent l="1270" t="2540" r="3175" b="1905"/>
                <wp:docPr id="60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4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F2064B" w14:paraId="3BEE7633" w14:textId="77777777">
                              <w:trPr>
                                <w:trHeight w:val="157"/>
                              </w:trPr>
                              <w:tc>
                                <w:tcPr>
                                  <w:tcW w:w="1440" w:type="dxa"/>
                                  <w:tcBorders>
                                    <w:top w:val="none" w:sz="6" w:space="0" w:color="auto"/>
                                    <w:left w:val="none" w:sz="6" w:space="0" w:color="auto"/>
                                    <w:bottom w:val="single" w:sz="18" w:space="0" w:color="010101"/>
                                    <w:right w:val="single" w:sz="24" w:space="0" w:color="010101"/>
                                  </w:tcBorders>
                                </w:tcPr>
                                <w:p w14:paraId="448CD978" w14:textId="77777777" w:rsidR="00F2064B" w:rsidRDefault="00F2064B">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14:paraId="6A7F97C6" w14:textId="77777777" w:rsidR="00F2064B" w:rsidRDefault="00F2064B">
                                  <w:pPr>
                                    <w:pStyle w:val="TableParagraph"/>
                                    <w:kinsoku w:val="0"/>
                                    <w:overflowPunct w:val="0"/>
                                    <w:rPr>
                                      <w:sz w:val="10"/>
                                      <w:szCs w:val="10"/>
                                    </w:rPr>
                                  </w:pPr>
                                </w:p>
                              </w:tc>
                            </w:tr>
                            <w:tr w:rsidR="00F2064B" w14:paraId="20154548"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46395240" w14:textId="77777777" w:rsidR="00F2064B" w:rsidRDefault="00BA4C96">
                                  <w:pPr>
                                    <w:pStyle w:val="TableParagraph"/>
                                    <w:kinsoku w:val="0"/>
                                    <w:overflowPunct w:val="0"/>
                                    <w:spacing w:before="76"/>
                                    <w:ind w:left="166"/>
                                    <w:rPr>
                                      <w:b/>
                                      <w:bCs/>
                                    </w:rPr>
                                  </w:pPr>
                                  <w:r>
                                    <w:rPr>
                                      <w:b/>
                                      <w:bCs/>
                                    </w:rPr>
                                    <w:t>Proof, page #</w:t>
                                  </w:r>
                                </w:p>
                              </w:tc>
                            </w:tr>
                            <w:tr w:rsidR="00F2064B" w14:paraId="1540F6B4" w14:textId="77777777">
                              <w:trPr>
                                <w:trHeight w:val="135"/>
                              </w:trPr>
                              <w:tc>
                                <w:tcPr>
                                  <w:tcW w:w="1440" w:type="dxa"/>
                                  <w:tcBorders>
                                    <w:top w:val="single" w:sz="18" w:space="0" w:color="010101"/>
                                    <w:left w:val="none" w:sz="6" w:space="0" w:color="auto"/>
                                    <w:bottom w:val="single" w:sz="18" w:space="0" w:color="010101"/>
                                    <w:right w:val="single" w:sz="24" w:space="0" w:color="010101"/>
                                  </w:tcBorders>
                                </w:tcPr>
                                <w:p w14:paraId="6B0FA170" w14:textId="77777777" w:rsidR="00F2064B" w:rsidRDefault="00F2064B">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14:paraId="51B12E10" w14:textId="77777777" w:rsidR="00F2064B" w:rsidRDefault="00F2064B">
                                  <w:pPr>
                                    <w:pStyle w:val="TableParagraph"/>
                                    <w:kinsoku w:val="0"/>
                                    <w:overflowPunct w:val="0"/>
                                    <w:rPr>
                                      <w:sz w:val="8"/>
                                      <w:szCs w:val="8"/>
                                    </w:rPr>
                                  </w:pPr>
                                </w:p>
                              </w:tc>
                            </w:tr>
                            <w:tr w:rsidR="00F2064B" w14:paraId="0DA48278"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78451787" w14:textId="77777777" w:rsidR="00F2064B" w:rsidRDefault="00BA4C96">
                                  <w:pPr>
                                    <w:pStyle w:val="TableParagraph"/>
                                    <w:kinsoku w:val="0"/>
                                    <w:overflowPunct w:val="0"/>
                                    <w:spacing w:before="76"/>
                                    <w:ind w:left="166"/>
                                    <w:rPr>
                                      <w:b/>
                                      <w:bCs/>
                                    </w:rPr>
                                  </w:pPr>
                                  <w:r>
                                    <w:rPr>
                                      <w:b/>
                                      <w:bCs/>
                                    </w:rPr>
                                    <w:t>Proof, page #</w:t>
                                  </w:r>
                                </w:p>
                              </w:tc>
                            </w:tr>
                          </w:tbl>
                          <w:p w14:paraId="7B2DE2C6"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inline>
            </w:drawing>
          </mc:Choice>
          <mc:Fallback>
            <w:pict>
              <v:shape w14:anchorId="3CEA77F1" id="Text Box 915" o:spid="_x0000_s1354" type="#_x0000_t202" style="width:156.4pt;height:1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40"/>
                        <w:gridCol w:w="1620"/>
                      </w:tblGrid>
                      <w:tr w:rsidR="00F2064B" w14:paraId="3BEE7633" w14:textId="77777777">
                        <w:trPr>
                          <w:trHeight w:val="157"/>
                        </w:trPr>
                        <w:tc>
                          <w:tcPr>
                            <w:tcW w:w="1440" w:type="dxa"/>
                            <w:tcBorders>
                              <w:top w:val="none" w:sz="6" w:space="0" w:color="auto"/>
                              <w:left w:val="none" w:sz="6" w:space="0" w:color="auto"/>
                              <w:bottom w:val="single" w:sz="18" w:space="0" w:color="010101"/>
                              <w:right w:val="single" w:sz="24" w:space="0" w:color="010101"/>
                            </w:tcBorders>
                          </w:tcPr>
                          <w:p w14:paraId="448CD978" w14:textId="77777777" w:rsidR="00F2064B" w:rsidRDefault="00F2064B">
                            <w:pPr>
                              <w:pStyle w:val="TableParagraph"/>
                              <w:kinsoku w:val="0"/>
                              <w:overflowPunct w:val="0"/>
                              <w:rPr>
                                <w:sz w:val="10"/>
                                <w:szCs w:val="10"/>
                              </w:rPr>
                            </w:pPr>
                          </w:p>
                        </w:tc>
                        <w:tc>
                          <w:tcPr>
                            <w:tcW w:w="1620" w:type="dxa"/>
                            <w:tcBorders>
                              <w:top w:val="none" w:sz="6" w:space="0" w:color="auto"/>
                              <w:left w:val="single" w:sz="24" w:space="0" w:color="010101"/>
                              <w:bottom w:val="single" w:sz="18" w:space="0" w:color="010101"/>
                              <w:right w:val="none" w:sz="6" w:space="0" w:color="auto"/>
                            </w:tcBorders>
                          </w:tcPr>
                          <w:p w14:paraId="6A7F97C6" w14:textId="77777777" w:rsidR="00F2064B" w:rsidRDefault="00F2064B">
                            <w:pPr>
                              <w:pStyle w:val="TableParagraph"/>
                              <w:kinsoku w:val="0"/>
                              <w:overflowPunct w:val="0"/>
                              <w:rPr>
                                <w:sz w:val="10"/>
                                <w:szCs w:val="10"/>
                              </w:rPr>
                            </w:pPr>
                          </w:p>
                        </w:tc>
                      </w:tr>
                      <w:tr w:rsidR="00F2064B" w14:paraId="20154548"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46395240" w14:textId="77777777" w:rsidR="00F2064B" w:rsidRDefault="00BA4C96">
                            <w:pPr>
                              <w:pStyle w:val="TableParagraph"/>
                              <w:kinsoku w:val="0"/>
                              <w:overflowPunct w:val="0"/>
                              <w:spacing w:before="76"/>
                              <w:ind w:left="166"/>
                              <w:rPr>
                                <w:b/>
                                <w:bCs/>
                              </w:rPr>
                            </w:pPr>
                            <w:r>
                              <w:rPr>
                                <w:b/>
                                <w:bCs/>
                              </w:rPr>
                              <w:t>Proof, page #</w:t>
                            </w:r>
                          </w:p>
                        </w:tc>
                      </w:tr>
                      <w:tr w:rsidR="00F2064B" w14:paraId="1540F6B4" w14:textId="77777777">
                        <w:trPr>
                          <w:trHeight w:val="135"/>
                        </w:trPr>
                        <w:tc>
                          <w:tcPr>
                            <w:tcW w:w="1440" w:type="dxa"/>
                            <w:tcBorders>
                              <w:top w:val="single" w:sz="18" w:space="0" w:color="010101"/>
                              <w:left w:val="none" w:sz="6" w:space="0" w:color="auto"/>
                              <w:bottom w:val="single" w:sz="18" w:space="0" w:color="010101"/>
                              <w:right w:val="single" w:sz="24" w:space="0" w:color="010101"/>
                            </w:tcBorders>
                          </w:tcPr>
                          <w:p w14:paraId="6B0FA170" w14:textId="77777777" w:rsidR="00F2064B" w:rsidRDefault="00F2064B">
                            <w:pPr>
                              <w:pStyle w:val="TableParagraph"/>
                              <w:kinsoku w:val="0"/>
                              <w:overflowPunct w:val="0"/>
                              <w:rPr>
                                <w:sz w:val="8"/>
                                <w:szCs w:val="8"/>
                              </w:rPr>
                            </w:pPr>
                          </w:p>
                        </w:tc>
                        <w:tc>
                          <w:tcPr>
                            <w:tcW w:w="1620" w:type="dxa"/>
                            <w:tcBorders>
                              <w:top w:val="single" w:sz="18" w:space="0" w:color="010101"/>
                              <w:left w:val="single" w:sz="24" w:space="0" w:color="010101"/>
                              <w:bottom w:val="single" w:sz="18" w:space="0" w:color="010101"/>
                              <w:right w:val="none" w:sz="6" w:space="0" w:color="auto"/>
                            </w:tcBorders>
                          </w:tcPr>
                          <w:p w14:paraId="51B12E10" w14:textId="77777777" w:rsidR="00F2064B" w:rsidRDefault="00F2064B">
                            <w:pPr>
                              <w:pStyle w:val="TableParagraph"/>
                              <w:kinsoku w:val="0"/>
                              <w:overflowPunct w:val="0"/>
                              <w:rPr>
                                <w:sz w:val="8"/>
                                <w:szCs w:val="8"/>
                              </w:rPr>
                            </w:pPr>
                          </w:p>
                        </w:tc>
                      </w:tr>
                      <w:tr w:rsidR="00F2064B" w14:paraId="0DA48278" w14:textId="77777777">
                        <w:trPr>
                          <w:trHeight w:val="1215"/>
                        </w:trPr>
                        <w:tc>
                          <w:tcPr>
                            <w:tcW w:w="3060" w:type="dxa"/>
                            <w:gridSpan w:val="2"/>
                            <w:tcBorders>
                              <w:top w:val="single" w:sz="18" w:space="0" w:color="010101"/>
                              <w:left w:val="single" w:sz="18" w:space="0" w:color="010101"/>
                              <w:bottom w:val="single" w:sz="18" w:space="0" w:color="010101"/>
                              <w:right w:val="single" w:sz="18" w:space="0" w:color="010101"/>
                            </w:tcBorders>
                          </w:tcPr>
                          <w:p w14:paraId="78451787" w14:textId="77777777" w:rsidR="00F2064B" w:rsidRDefault="00BA4C96">
                            <w:pPr>
                              <w:pStyle w:val="TableParagraph"/>
                              <w:kinsoku w:val="0"/>
                              <w:overflowPunct w:val="0"/>
                              <w:spacing w:before="76"/>
                              <w:ind w:left="166"/>
                              <w:rPr>
                                <w:b/>
                                <w:bCs/>
                              </w:rPr>
                            </w:pPr>
                            <w:r>
                              <w:rPr>
                                <w:b/>
                                <w:bCs/>
                              </w:rPr>
                              <w:t>Proof, page #</w:t>
                            </w:r>
                          </w:p>
                        </w:tc>
                      </w:tr>
                    </w:tbl>
                    <w:p w14:paraId="7B2DE2C6" w14:textId="77777777" w:rsidR="00F2064B" w:rsidRDefault="00F2064B">
                      <w:pPr>
                        <w:pStyle w:val="BodyText"/>
                        <w:kinsoku w:val="0"/>
                        <w:overflowPunct w:val="0"/>
                        <w:rPr>
                          <w:rFonts w:cs="Vrinda"/>
                          <w:b w:val="0"/>
                          <w:bCs w:val="0"/>
                        </w:rPr>
                      </w:pPr>
                    </w:p>
                  </w:txbxContent>
                </v:textbox>
                <w10:anchorlock/>
              </v:shape>
            </w:pict>
          </mc:Fallback>
        </mc:AlternateContent>
      </w:r>
    </w:p>
    <w:p w14:paraId="55A157A0" w14:textId="77777777" w:rsidR="00F2064B" w:rsidRDefault="00F2064B">
      <w:pPr>
        <w:pStyle w:val="BodyText"/>
        <w:kinsoku w:val="0"/>
        <w:overflowPunct w:val="0"/>
        <w:rPr>
          <w:rFonts w:ascii="Georgia" w:hAnsi="Georgia" w:cs="Georgia"/>
          <w:i/>
          <w:iCs/>
          <w:sz w:val="20"/>
          <w:szCs w:val="20"/>
        </w:rPr>
      </w:pPr>
    </w:p>
    <w:p w14:paraId="29AB860B" w14:textId="77777777" w:rsidR="00F2064B" w:rsidRDefault="00F2064B">
      <w:pPr>
        <w:pStyle w:val="BodyText"/>
        <w:kinsoku w:val="0"/>
        <w:overflowPunct w:val="0"/>
        <w:rPr>
          <w:rFonts w:ascii="Georgia" w:hAnsi="Georgia" w:cs="Georgia"/>
          <w:i/>
          <w:iCs/>
          <w:sz w:val="20"/>
          <w:szCs w:val="20"/>
        </w:rPr>
      </w:pPr>
    </w:p>
    <w:p w14:paraId="34422392" w14:textId="77777777" w:rsidR="00F2064B" w:rsidRDefault="00F2064B">
      <w:pPr>
        <w:pStyle w:val="BodyText"/>
        <w:kinsoku w:val="0"/>
        <w:overflowPunct w:val="0"/>
        <w:rPr>
          <w:rFonts w:ascii="Georgia" w:hAnsi="Georgia" w:cs="Georgia"/>
          <w:i/>
          <w:iCs/>
          <w:sz w:val="20"/>
          <w:szCs w:val="20"/>
        </w:rPr>
      </w:pPr>
    </w:p>
    <w:p w14:paraId="685B6E21" w14:textId="77777777" w:rsidR="00F2064B" w:rsidRDefault="00F2064B">
      <w:pPr>
        <w:pStyle w:val="BodyText"/>
        <w:kinsoku w:val="0"/>
        <w:overflowPunct w:val="0"/>
        <w:rPr>
          <w:rFonts w:ascii="Georgia" w:hAnsi="Georgia" w:cs="Georgia"/>
          <w:i/>
          <w:iCs/>
          <w:sz w:val="20"/>
          <w:szCs w:val="20"/>
        </w:rPr>
      </w:pPr>
    </w:p>
    <w:p w14:paraId="169CDCE1" w14:textId="77777777" w:rsidR="00F2064B" w:rsidRDefault="00F2064B">
      <w:pPr>
        <w:pStyle w:val="BodyText"/>
        <w:kinsoku w:val="0"/>
        <w:overflowPunct w:val="0"/>
        <w:rPr>
          <w:rFonts w:ascii="Georgia" w:hAnsi="Georgia" w:cs="Georgia"/>
          <w:i/>
          <w:iCs/>
          <w:sz w:val="20"/>
          <w:szCs w:val="20"/>
        </w:rPr>
      </w:pPr>
    </w:p>
    <w:p w14:paraId="1AD26501" w14:textId="77777777" w:rsidR="00F2064B" w:rsidRDefault="00F2064B">
      <w:pPr>
        <w:pStyle w:val="BodyText"/>
        <w:kinsoku w:val="0"/>
        <w:overflowPunct w:val="0"/>
        <w:rPr>
          <w:rFonts w:ascii="Georgia" w:hAnsi="Georgia" w:cs="Georgia"/>
          <w:i/>
          <w:iCs/>
          <w:sz w:val="20"/>
          <w:szCs w:val="20"/>
        </w:rPr>
      </w:pPr>
    </w:p>
    <w:p w14:paraId="147992DC" w14:textId="77777777" w:rsidR="00F2064B" w:rsidRDefault="00F2064B">
      <w:pPr>
        <w:pStyle w:val="BodyText"/>
        <w:kinsoku w:val="0"/>
        <w:overflowPunct w:val="0"/>
        <w:rPr>
          <w:rFonts w:ascii="Georgia" w:hAnsi="Georgia" w:cs="Georgia"/>
          <w:i/>
          <w:iCs/>
          <w:sz w:val="20"/>
          <w:szCs w:val="20"/>
        </w:rPr>
      </w:pPr>
    </w:p>
    <w:p w14:paraId="1703BDF1" w14:textId="77777777" w:rsidR="00F2064B" w:rsidRDefault="00F2064B">
      <w:pPr>
        <w:pStyle w:val="BodyText"/>
        <w:kinsoku w:val="0"/>
        <w:overflowPunct w:val="0"/>
        <w:rPr>
          <w:rFonts w:ascii="Georgia" w:hAnsi="Georgia" w:cs="Georgia"/>
          <w:i/>
          <w:iCs/>
          <w:sz w:val="20"/>
          <w:szCs w:val="20"/>
        </w:rPr>
      </w:pPr>
    </w:p>
    <w:p w14:paraId="059A8CFD" w14:textId="77777777" w:rsidR="00F2064B" w:rsidRDefault="00F2064B">
      <w:pPr>
        <w:pStyle w:val="BodyText"/>
        <w:kinsoku w:val="0"/>
        <w:overflowPunct w:val="0"/>
        <w:rPr>
          <w:rFonts w:ascii="Georgia" w:hAnsi="Georgia" w:cs="Georgia"/>
          <w:i/>
          <w:iCs/>
          <w:sz w:val="20"/>
          <w:szCs w:val="20"/>
        </w:rPr>
      </w:pPr>
    </w:p>
    <w:p w14:paraId="151F6F80" w14:textId="77777777" w:rsidR="00F2064B" w:rsidRDefault="00F2064B">
      <w:pPr>
        <w:pStyle w:val="BodyText"/>
        <w:kinsoku w:val="0"/>
        <w:overflowPunct w:val="0"/>
        <w:rPr>
          <w:rFonts w:ascii="Georgia" w:hAnsi="Georgia" w:cs="Georgia"/>
          <w:i/>
          <w:iCs/>
          <w:sz w:val="20"/>
          <w:szCs w:val="20"/>
        </w:rPr>
      </w:pPr>
    </w:p>
    <w:p w14:paraId="72052DB4" w14:textId="77777777" w:rsidR="00F2064B" w:rsidRDefault="00F2064B">
      <w:pPr>
        <w:pStyle w:val="BodyText"/>
        <w:kinsoku w:val="0"/>
        <w:overflowPunct w:val="0"/>
        <w:rPr>
          <w:rFonts w:ascii="Georgia" w:hAnsi="Georgia" w:cs="Georgia"/>
          <w:i/>
          <w:iCs/>
          <w:sz w:val="20"/>
          <w:szCs w:val="20"/>
        </w:rPr>
      </w:pPr>
    </w:p>
    <w:p w14:paraId="4BB75909" w14:textId="77777777" w:rsidR="00F2064B" w:rsidRDefault="00F2064B">
      <w:pPr>
        <w:pStyle w:val="BodyText"/>
        <w:kinsoku w:val="0"/>
        <w:overflowPunct w:val="0"/>
        <w:rPr>
          <w:rFonts w:ascii="Georgia" w:hAnsi="Georgia" w:cs="Georgia"/>
          <w:i/>
          <w:iCs/>
          <w:sz w:val="20"/>
          <w:szCs w:val="20"/>
        </w:rPr>
      </w:pPr>
    </w:p>
    <w:p w14:paraId="53DF97D8" w14:textId="77777777" w:rsidR="00F2064B" w:rsidRDefault="00F2064B">
      <w:pPr>
        <w:pStyle w:val="BodyText"/>
        <w:kinsoku w:val="0"/>
        <w:overflowPunct w:val="0"/>
        <w:rPr>
          <w:rFonts w:ascii="Georgia" w:hAnsi="Georgia" w:cs="Georgia"/>
          <w:i/>
          <w:iCs/>
          <w:sz w:val="20"/>
          <w:szCs w:val="20"/>
        </w:rPr>
      </w:pPr>
    </w:p>
    <w:p w14:paraId="43D110AF" w14:textId="77777777" w:rsidR="00F2064B" w:rsidRDefault="00F2064B">
      <w:pPr>
        <w:pStyle w:val="BodyText"/>
        <w:kinsoku w:val="0"/>
        <w:overflowPunct w:val="0"/>
        <w:rPr>
          <w:rFonts w:ascii="Georgia" w:hAnsi="Georgia" w:cs="Georgia"/>
          <w:i/>
          <w:iCs/>
          <w:sz w:val="20"/>
          <w:szCs w:val="20"/>
        </w:rPr>
      </w:pPr>
    </w:p>
    <w:p w14:paraId="4679F3E6" w14:textId="77777777" w:rsidR="00F2064B" w:rsidRDefault="00F2064B">
      <w:pPr>
        <w:pStyle w:val="BodyText"/>
        <w:kinsoku w:val="0"/>
        <w:overflowPunct w:val="0"/>
        <w:rPr>
          <w:rFonts w:ascii="Georgia" w:hAnsi="Georgia" w:cs="Georgia"/>
          <w:i/>
          <w:iCs/>
          <w:sz w:val="20"/>
          <w:szCs w:val="20"/>
        </w:rPr>
      </w:pPr>
    </w:p>
    <w:p w14:paraId="4F8E8EBA" w14:textId="77777777" w:rsidR="00F2064B" w:rsidRDefault="00F2064B">
      <w:pPr>
        <w:pStyle w:val="BodyText"/>
        <w:kinsoku w:val="0"/>
        <w:overflowPunct w:val="0"/>
        <w:rPr>
          <w:rFonts w:ascii="Georgia" w:hAnsi="Georgia" w:cs="Georgia"/>
          <w:i/>
          <w:iCs/>
          <w:sz w:val="20"/>
          <w:szCs w:val="20"/>
        </w:rPr>
      </w:pPr>
    </w:p>
    <w:p w14:paraId="2B065D0C" w14:textId="77777777" w:rsidR="00F2064B" w:rsidRDefault="00F2064B">
      <w:pPr>
        <w:pStyle w:val="BodyText"/>
        <w:kinsoku w:val="0"/>
        <w:overflowPunct w:val="0"/>
        <w:rPr>
          <w:rFonts w:ascii="Georgia" w:hAnsi="Georgia" w:cs="Georgia"/>
          <w:i/>
          <w:iCs/>
          <w:sz w:val="20"/>
          <w:szCs w:val="20"/>
        </w:rPr>
      </w:pPr>
    </w:p>
    <w:p w14:paraId="2E2C6948" w14:textId="77777777" w:rsidR="00F2064B" w:rsidRDefault="00F2064B">
      <w:pPr>
        <w:pStyle w:val="BodyText"/>
        <w:kinsoku w:val="0"/>
        <w:overflowPunct w:val="0"/>
        <w:rPr>
          <w:rFonts w:ascii="Georgia" w:hAnsi="Georgia" w:cs="Georgia"/>
          <w:i/>
          <w:iCs/>
          <w:sz w:val="20"/>
          <w:szCs w:val="20"/>
        </w:rPr>
      </w:pPr>
    </w:p>
    <w:p w14:paraId="78CFB36A" w14:textId="77777777" w:rsidR="00F2064B" w:rsidRDefault="00F2064B">
      <w:pPr>
        <w:pStyle w:val="BodyText"/>
        <w:kinsoku w:val="0"/>
        <w:overflowPunct w:val="0"/>
        <w:rPr>
          <w:rFonts w:ascii="Georgia" w:hAnsi="Georgia" w:cs="Georgia"/>
          <w:i/>
          <w:iCs/>
          <w:sz w:val="20"/>
          <w:szCs w:val="20"/>
        </w:rPr>
      </w:pPr>
    </w:p>
    <w:p w14:paraId="5322D58E" w14:textId="77777777" w:rsidR="00F2064B" w:rsidRDefault="00F2064B">
      <w:pPr>
        <w:pStyle w:val="BodyText"/>
        <w:kinsoku w:val="0"/>
        <w:overflowPunct w:val="0"/>
        <w:rPr>
          <w:rFonts w:ascii="Georgia" w:hAnsi="Georgia" w:cs="Georgia"/>
          <w:i/>
          <w:iCs/>
          <w:sz w:val="20"/>
          <w:szCs w:val="20"/>
        </w:rPr>
      </w:pPr>
    </w:p>
    <w:p w14:paraId="7A677FB9" w14:textId="77777777" w:rsidR="00F2064B" w:rsidRDefault="00F2064B">
      <w:pPr>
        <w:pStyle w:val="BodyText"/>
        <w:kinsoku w:val="0"/>
        <w:overflowPunct w:val="0"/>
        <w:rPr>
          <w:rFonts w:ascii="Georgia" w:hAnsi="Georgia" w:cs="Georgia"/>
          <w:i/>
          <w:iCs/>
          <w:sz w:val="20"/>
          <w:szCs w:val="20"/>
        </w:rPr>
      </w:pPr>
    </w:p>
    <w:p w14:paraId="6F9BE5EC" w14:textId="77777777" w:rsidR="00F2064B" w:rsidRDefault="00F2064B">
      <w:pPr>
        <w:pStyle w:val="BodyText"/>
        <w:kinsoku w:val="0"/>
        <w:overflowPunct w:val="0"/>
        <w:rPr>
          <w:rFonts w:ascii="Georgia" w:hAnsi="Georgia" w:cs="Georgia"/>
          <w:i/>
          <w:iCs/>
          <w:sz w:val="20"/>
          <w:szCs w:val="20"/>
        </w:rPr>
      </w:pPr>
    </w:p>
    <w:p w14:paraId="4AD0898B" w14:textId="77777777" w:rsidR="00F2064B" w:rsidRDefault="00F2064B">
      <w:pPr>
        <w:pStyle w:val="BodyText"/>
        <w:kinsoku w:val="0"/>
        <w:overflowPunct w:val="0"/>
        <w:rPr>
          <w:rFonts w:ascii="Georgia" w:hAnsi="Georgia" w:cs="Georgia"/>
          <w:i/>
          <w:iCs/>
          <w:sz w:val="20"/>
          <w:szCs w:val="20"/>
        </w:rPr>
      </w:pPr>
    </w:p>
    <w:p w14:paraId="3D39683F" w14:textId="77777777" w:rsidR="00F2064B" w:rsidRDefault="00F2064B">
      <w:pPr>
        <w:pStyle w:val="BodyText"/>
        <w:kinsoku w:val="0"/>
        <w:overflowPunct w:val="0"/>
        <w:rPr>
          <w:rFonts w:ascii="Georgia" w:hAnsi="Georgia" w:cs="Georgia"/>
          <w:i/>
          <w:iCs/>
          <w:sz w:val="20"/>
          <w:szCs w:val="20"/>
        </w:rPr>
      </w:pPr>
    </w:p>
    <w:p w14:paraId="5E610F0D" w14:textId="77777777" w:rsidR="00F2064B" w:rsidRDefault="00F2064B">
      <w:pPr>
        <w:pStyle w:val="BodyText"/>
        <w:kinsoku w:val="0"/>
        <w:overflowPunct w:val="0"/>
        <w:rPr>
          <w:rFonts w:ascii="Georgia" w:hAnsi="Georgia" w:cs="Georgia"/>
          <w:i/>
          <w:iCs/>
          <w:sz w:val="20"/>
          <w:szCs w:val="20"/>
        </w:rPr>
      </w:pPr>
    </w:p>
    <w:p w14:paraId="4C8B6194" w14:textId="77777777" w:rsidR="00F2064B" w:rsidRDefault="00F2064B">
      <w:pPr>
        <w:pStyle w:val="BodyText"/>
        <w:kinsoku w:val="0"/>
        <w:overflowPunct w:val="0"/>
        <w:rPr>
          <w:rFonts w:ascii="Georgia" w:hAnsi="Georgia" w:cs="Georgia"/>
          <w:i/>
          <w:iCs/>
          <w:sz w:val="20"/>
          <w:szCs w:val="20"/>
        </w:rPr>
      </w:pPr>
    </w:p>
    <w:p w14:paraId="1A2B4E46" w14:textId="77777777" w:rsidR="00F2064B" w:rsidRDefault="00F2064B">
      <w:pPr>
        <w:pStyle w:val="BodyText"/>
        <w:kinsoku w:val="0"/>
        <w:overflowPunct w:val="0"/>
        <w:rPr>
          <w:rFonts w:ascii="Georgia" w:hAnsi="Georgia" w:cs="Georgia"/>
          <w:i/>
          <w:iCs/>
          <w:sz w:val="20"/>
          <w:szCs w:val="20"/>
        </w:rPr>
      </w:pPr>
    </w:p>
    <w:p w14:paraId="0A668F4D" w14:textId="77777777" w:rsidR="00F2064B" w:rsidRDefault="00F2064B">
      <w:pPr>
        <w:pStyle w:val="BodyText"/>
        <w:kinsoku w:val="0"/>
        <w:overflowPunct w:val="0"/>
        <w:rPr>
          <w:rFonts w:ascii="Georgia" w:hAnsi="Georgia" w:cs="Georgia"/>
          <w:i/>
          <w:iCs/>
          <w:sz w:val="20"/>
          <w:szCs w:val="20"/>
        </w:rPr>
      </w:pPr>
    </w:p>
    <w:p w14:paraId="1B943579" w14:textId="77777777" w:rsidR="00F2064B" w:rsidRDefault="00F2064B">
      <w:pPr>
        <w:pStyle w:val="BodyText"/>
        <w:kinsoku w:val="0"/>
        <w:overflowPunct w:val="0"/>
        <w:rPr>
          <w:rFonts w:ascii="Georgia" w:hAnsi="Georgia" w:cs="Georgia"/>
          <w:i/>
          <w:iCs/>
          <w:sz w:val="20"/>
          <w:szCs w:val="20"/>
        </w:rPr>
      </w:pPr>
    </w:p>
    <w:p w14:paraId="1FD414C9" w14:textId="77777777" w:rsidR="00F2064B" w:rsidRDefault="00F2064B">
      <w:pPr>
        <w:pStyle w:val="BodyText"/>
        <w:kinsoku w:val="0"/>
        <w:overflowPunct w:val="0"/>
        <w:rPr>
          <w:rFonts w:ascii="Georgia" w:hAnsi="Georgia" w:cs="Georgia"/>
          <w:i/>
          <w:iCs/>
          <w:sz w:val="20"/>
          <w:szCs w:val="20"/>
        </w:rPr>
      </w:pPr>
    </w:p>
    <w:p w14:paraId="262E34D8" w14:textId="77777777" w:rsidR="00F2064B" w:rsidRDefault="00F26641">
      <w:pPr>
        <w:pStyle w:val="Heading1"/>
        <w:tabs>
          <w:tab w:val="left" w:pos="8087"/>
        </w:tabs>
        <w:kinsoku w:val="0"/>
        <w:overflowPunct w:val="0"/>
        <w:spacing w:before="246"/>
        <w:ind w:left="2327"/>
      </w:pPr>
      <w:r>
        <w:rPr>
          <w:noProof/>
        </w:rPr>
        <mc:AlternateContent>
          <mc:Choice Requires="wpg">
            <w:drawing>
              <wp:anchor distT="0" distB="0" distL="114300" distR="114300" simplePos="0" relativeHeight="251624448" behindDoc="1" locked="0" layoutInCell="0" allowOverlap="1" wp14:anchorId="77AD160F" wp14:editId="463425C0">
                <wp:simplePos x="0" y="0"/>
                <wp:positionH relativeFrom="page">
                  <wp:posOffset>805815</wp:posOffset>
                </wp:positionH>
                <wp:positionV relativeFrom="paragraph">
                  <wp:posOffset>-7237730</wp:posOffset>
                </wp:positionV>
                <wp:extent cx="5772150" cy="6794500"/>
                <wp:effectExtent l="0" t="0" r="0" b="0"/>
                <wp:wrapNone/>
                <wp:docPr id="591"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6794500"/>
                          <a:chOff x="1269" y="-11398"/>
                          <a:chExt cx="9090" cy="10700"/>
                        </a:xfrm>
                      </wpg:grpSpPr>
                      <wpg:grpSp>
                        <wpg:cNvPr id="592" name="Group 917"/>
                        <wpg:cNvGrpSpPr>
                          <a:grpSpLocks/>
                        </wpg:cNvGrpSpPr>
                        <wpg:grpSpPr bwMode="auto">
                          <a:xfrm>
                            <a:off x="4014" y="-11353"/>
                            <a:ext cx="6300" cy="6672"/>
                            <a:chOff x="4014" y="-11353"/>
                            <a:chExt cx="6300" cy="6672"/>
                          </a:xfrm>
                        </wpg:grpSpPr>
                        <wps:wsp>
                          <wps:cNvPr id="593" name="Freeform 918"/>
                          <wps:cNvSpPr>
                            <a:spLocks/>
                          </wps:cNvSpPr>
                          <wps:spPr bwMode="auto">
                            <a:xfrm>
                              <a:off x="4014" y="-11353"/>
                              <a:ext cx="6300" cy="6672"/>
                            </a:xfrm>
                            <a:custGeom>
                              <a:avLst/>
                              <a:gdLst>
                                <a:gd name="T0" fmla="*/ 1609 w 6300"/>
                                <a:gd name="T1" fmla="*/ 5053 h 6672"/>
                                <a:gd name="T2" fmla="*/ 1413 w 6300"/>
                                <a:gd name="T3" fmla="*/ 5064 h 6672"/>
                                <a:gd name="T4" fmla="*/ 1224 w 6300"/>
                                <a:gd name="T5" fmla="*/ 5085 h 6672"/>
                                <a:gd name="T6" fmla="*/ 1044 w 6300"/>
                                <a:gd name="T7" fmla="*/ 5115 h 6672"/>
                                <a:gd name="T8" fmla="*/ 874 w 6300"/>
                                <a:gd name="T9" fmla="*/ 5155 h 6672"/>
                                <a:gd name="T10" fmla="*/ 715 w 6300"/>
                                <a:gd name="T11" fmla="*/ 5202 h 6672"/>
                                <a:gd name="T12" fmla="*/ 568 w 6300"/>
                                <a:gd name="T13" fmla="*/ 5258 h 6672"/>
                                <a:gd name="T14" fmla="*/ 436 w 6300"/>
                                <a:gd name="T15" fmla="*/ 5321 h 6672"/>
                                <a:gd name="T16" fmla="*/ 318 w 6300"/>
                                <a:gd name="T17" fmla="*/ 5390 h 6672"/>
                                <a:gd name="T18" fmla="*/ 217 w 6300"/>
                                <a:gd name="T19" fmla="*/ 5465 h 6672"/>
                                <a:gd name="T20" fmla="*/ 134 w 6300"/>
                                <a:gd name="T21" fmla="*/ 5546 h 6672"/>
                                <a:gd name="T22" fmla="*/ 69 w 6300"/>
                                <a:gd name="T23" fmla="*/ 5631 h 6672"/>
                                <a:gd name="T24" fmla="*/ 25 w 6300"/>
                                <a:gd name="T25" fmla="*/ 5721 h 6672"/>
                                <a:gd name="T26" fmla="*/ 2 w 6300"/>
                                <a:gd name="T27" fmla="*/ 5814 h 6672"/>
                                <a:gd name="T28" fmla="*/ 2 w 6300"/>
                                <a:gd name="T29" fmla="*/ 5909 h 6672"/>
                                <a:gd name="T30" fmla="*/ 25 w 6300"/>
                                <a:gd name="T31" fmla="*/ 6002 h 6672"/>
                                <a:gd name="T32" fmla="*/ 69 w 6300"/>
                                <a:gd name="T33" fmla="*/ 6091 h 6672"/>
                                <a:gd name="T34" fmla="*/ 134 w 6300"/>
                                <a:gd name="T35" fmla="*/ 6176 h 6672"/>
                                <a:gd name="T36" fmla="*/ 217 w 6300"/>
                                <a:gd name="T37" fmla="*/ 6257 h 6672"/>
                                <a:gd name="T38" fmla="*/ 318 w 6300"/>
                                <a:gd name="T39" fmla="*/ 6332 h 6672"/>
                                <a:gd name="T40" fmla="*/ 436 w 6300"/>
                                <a:gd name="T41" fmla="*/ 6402 h 6672"/>
                                <a:gd name="T42" fmla="*/ 568 w 6300"/>
                                <a:gd name="T43" fmla="*/ 6464 h 6672"/>
                                <a:gd name="T44" fmla="*/ 715 w 6300"/>
                                <a:gd name="T45" fmla="*/ 6520 h 6672"/>
                                <a:gd name="T46" fmla="*/ 874 w 6300"/>
                                <a:gd name="T47" fmla="*/ 6568 h 6672"/>
                                <a:gd name="T48" fmla="*/ 1044 w 6300"/>
                                <a:gd name="T49" fmla="*/ 6608 h 6672"/>
                                <a:gd name="T50" fmla="*/ 1224 w 6300"/>
                                <a:gd name="T51" fmla="*/ 6638 h 6672"/>
                                <a:gd name="T52" fmla="*/ 1413 w 6300"/>
                                <a:gd name="T53" fmla="*/ 6659 h 6672"/>
                                <a:gd name="T54" fmla="*/ 1609 w 6300"/>
                                <a:gd name="T55" fmla="*/ 6670 h 6672"/>
                                <a:gd name="T56" fmla="*/ 1810 w 6300"/>
                                <a:gd name="T57" fmla="*/ 6670 h 6672"/>
                                <a:gd name="T58" fmla="*/ 2006 w 6300"/>
                                <a:gd name="T59" fmla="*/ 6659 h 6672"/>
                                <a:gd name="T60" fmla="*/ 2195 w 6300"/>
                                <a:gd name="T61" fmla="*/ 6638 h 6672"/>
                                <a:gd name="T62" fmla="*/ 2375 w 6300"/>
                                <a:gd name="T63" fmla="*/ 6608 h 6672"/>
                                <a:gd name="T64" fmla="*/ 2545 w 6300"/>
                                <a:gd name="T65" fmla="*/ 6568 h 6672"/>
                                <a:gd name="T66" fmla="*/ 2704 w 6300"/>
                                <a:gd name="T67" fmla="*/ 6520 h 6672"/>
                                <a:gd name="T68" fmla="*/ 2851 w 6300"/>
                                <a:gd name="T69" fmla="*/ 6464 h 6672"/>
                                <a:gd name="T70" fmla="*/ 2983 w 6300"/>
                                <a:gd name="T71" fmla="*/ 6402 h 6672"/>
                                <a:gd name="T72" fmla="*/ 3101 w 6300"/>
                                <a:gd name="T73" fmla="*/ 6332 h 6672"/>
                                <a:gd name="T74" fmla="*/ 3202 w 6300"/>
                                <a:gd name="T75" fmla="*/ 6257 h 6672"/>
                                <a:gd name="T76" fmla="*/ 3285 w 6300"/>
                                <a:gd name="T77" fmla="*/ 6176 h 6672"/>
                                <a:gd name="T78" fmla="*/ 3350 w 6300"/>
                                <a:gd name="T79" fmla="*/ 6091 h 6672"/>
                                <a:gd name="T80" fmla="*/ 3394 w 6300"/>
                                <a:gd name="T81" fmla="*/ 6002 h 6672"/>
                                <a:gd name="T82" fmla="*/ 3417 w 6300"/>
                                <a:gd name="T83" fmla="*/ 5909 h 6672"/>
                                <a:gd name="T84" fmla="*/ 3417 w 6300"/>
                                <a:gd name="T85" fmla="*/ 5814 h 6672"/>
                                <a:gd name="T86" fmla="*/ 3394 w 6300"/>
                                <a:gd name="T87" fmla="*/ 5721 h 6672"/>
                                <a:gd name="T88" fmla="*/ 3350 w 6300"/>
                                <a:gd name="T89" fmla="*/ 5631 h 6672"/>
                                <a:gd name="T90" fmla="*/ 3285 w 6300"/>
                                <a:gd name="T91" fmla="*/ 5546 h 6672"/>
                                <a:gd name="T92" fmla="*/ 3202 w 6300"/>
                                <a:gd name="T93" fmla="*/ 5465 h 6672"/>
                                <a:gd name="T94" fmla="*/ 3101 w 6300"/>
                                <a:gd name="T95" fmla="*/ 5390 h 6672"/>
                                <a:gd name="T96" fmla="*/ 2983 w 6300"/>
                                <a:gd name="T97" fmla="*/ 5321 h 6672"/>
                                <a:gd name="T98" fmla="*/ 2851 w 6300"/>
                                <a:gd name="T99" fmla="*/ 5258 h 6672"/>
                                <a:gd name="T100" fmla="*/ 2704 w 6300"/>
                                <a:gd name="T101" fmla="*/ 5202 h 6672"/>
                                <a:gd name="T102" fmla="*/ 2545 w 6300"/>
                                <a:gd name="T103" fmla="*/ 5155 h 6672"/>
                                <a:gd name="T104" fmla="*/ 2375 w 6300"/>
                                <a:gd name="T105" fmla="*/ 5115 h 6672"/>
                                <a:gd name="T106" fmla="*/ 2195 w 6300"/>
                                <a:gd name="T107" fmla="*/ 5085 h 6672"/>
                                <a:gd name="T108" fmla="*/ 2006 w 6300"/>
                                <a:gd name="T109" fmla="*/ 5064 h 6672"/>
                                <a:gd name="T110" fmla="*/ 1810 w 6300"/>
                                <a:gd name="T111" fmla="*/ 5053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1710" y="5052"/>
                                  </a:moveTo>
                                  <a:lnTo>
                                    <a:pt x="1609" y="5053"/>
                                  </a:lnTo>
                                  <a:lnTo>
                                    <a:pt x="1510" y="5057"/>
                                  </a:lnTo>
                                  <a:lnTo>
                                    <a:pt x="1413" y="5064"/>
                                  </a:lnTo>
                                  <a:lnTo>
                                    <a:pt x="1317" y="5073"/>
                                  </a:lnTo>
                                  <a:lnTo>
                                    <a:pt x="1224" y="5085"/>
                                  </a:lnTo>
                                  <a:lnTo>
                                    <a:pt x="1133" y="5099"/>
                                  </a:lnTo>
                                  <a:lnTo>
                                    <a:pt x="1044" y="5115"/>
                                  </a:lnTo>
                                  <a:lnTo>
                                    <a:pt x="957" y="5134"/>
                                  </a:lnTo>
                                  <a:lnTo>
                                    <a:pt x="874" y="5155"/>
                                  </a:lnTo>
                                  <a:lnTo>
                                    <a:pt x="793" y="5178"/>
                                  </a:lnTo>
                                  <a:lnTo>
                                    <a:pt x="715" y="5202"/>
                                  </a:lnTo>
                                  <a:lnTo>
                                    <a:pt x="640" y="5229"/>
                                  </a:lnTo>
                                  <a:lnTo>
                                    <a:pt x="568" y="5258"/>
                                  </a:lnTo>
                                  <a:lnTo>
                                    <a:pt x="500" y="5289"/>
                                  </a:lnTo>
                                  <a:lnTo>
                                    <a:pt x="436" y="5321"/>
                                  </a:lnTo>
                                  <a:lnTo>
                                    <a:pt x="375" y="5355"/>
                                  </a:lnTo>
                                  <a:lnTo>
                                    <a:pt x="318" y="5390"/>
                                  </a:lnTo>
                                  <a:lnTo>
                                    <a:pt x="266" y="5427"/>
                                  </a:lnTo>
                                  <a:lnTo>
                                    <a:pt x="217" y="5465"/>
                                  </a:lnTo>
                                  <a:lnTo>
                                    <a:pt x="173" y="5505"/>
                                  </a:lnTo>
                                  <a:lnTo>
                                    <a:pt x="134" y="5546"/>
                                  </a:lnTo>
                                  <a:lnTo>
                                    <a:pt x="99" y="5588"/>
                                  </a:lnTo>
                                  <a:lnTo>
                                    <a:pt x="69" y="5631"/>
                                  </a:lnTo>
                                  <a:lnTo>
                                    <a:pt x="45" y="5676"/>
                                  </a:lnTo>
                                  <a:lnTo>
                                    <a:pt x="25" y="5721"/>
                                  </a:lnTo>
                                  <a:lnTo>
                                    <a:pt x="11" y="5767"/>
                                  </a:lnTo>
                                  <a:lnTo>
                                    <a:pt x="2" y="5814"/>
                                  </a:lnTo>
                                  <a:lnTo>
                                    <a:pt x="0" y="5862"/>
                                  </a:lnTo>
                                  <a:lnTo>
                                    <a:pt x="2" y="5909"/>
                                  </a:lnTo>
                                  <a:lnTo>
                                    <a:pt x="11" y="5956"/>
                                  </a:lnTo>
                                  <a:lnTo>
                                    <a:pt x="25" y="6002"/>
                                  </a:lnTo>
                                  <a:lnTo>
                                    <a:pt x="45" y="6047"/>
                                  </a:lnTo>
                                  <a:lnTo>
                                    <a:pt x="69" y="6091"/>
                                  </a:lnTo>
                                  <a:lnTo>
                                    <a:pt x="99" y="6134"/>
                                  </a:lnTo>
                                  <a:lnTo>
                                    <a:pt x="134" y="6176"/>
                                  </a:lnTo>
                                  <a:lnTo>
                                    <a:pt x="173" y="6217"/>
                                  </a:lnTo>
                                  <a:lnTo>
                                    <a:pt x="217" y="6257"/>
                                  </a:lnTo>
                                  <a:lnTo>
                                    <a:pt x="266" y="6295"/>
                                  </a:lnTo>
                                  <a:lnTo>
                                    <a:pt x="318" y="6332"/>
                                  </a:lnTo>
                                  <a:lnTo>
                                    <a:pt x="375" y="6368"/>
                                  </a:lnTo>
                                  <a:lnTo>
                                    <a:pt x="436" y="6402"/>
                                  </a:lnTo>
                                  <a:lnTo>
                                    <a:pt x="500" y="6434"/>
                                  </a:lnTo>
                                  <a:lnTo>
                                    <a:pt x="568" y="6464"/>
                                  </a:lnTo>
                                  <a:lnTo>
                                    <a:pt x="640" y="6493"/>
                                  </a:lnTo>
                                  <a:lnTo>
                                    <a:pt x="715" y="6520"/>
                                  </a:lnTo>
                                  <a:lnTo>
                                    <a:pt x="793" y="6545"/>
                                  </a:lnTo>
                                  <a:lnTo>
                                    <a:pt x="874" y="6568"/>
                                  </a:lnTo>
                                  <a:lnTo>
                                    <a:pt x="957" y="6589"/>
                                  </a:lnTo>
                                  <a:lnTo>
                                    <a:pt x="1044" y="6608"/>
                                  </a:lnTo>
                                  <a:lnTo>
                                    <a:pt x="1133" y="6624"/>
                                  </a:lnTo>
                                  <a:lnTo>
                                    <a:pt x="1224" y="6638"/>
                                  </a:lnTo>
                                  <a:lnTo>
                                    <a:pt x="1317" y="6650"/>
                                  </a:lnTo>
                                  <a:lnTo>
                                    <a:pt x="1413" y="6659"/>
                                  </a:lnTo>
                                  <a:lnTo>
                                    <a:pt x="1510" y="6666"/>
                                  </a:lnTo>
                                  <a:lnTo>
                                    <a:pt x="1609" y="6670"/>
                                  </a:lnTo>
                                  <a:lnTo>
                                    <a:pt x="1710" y="6672"/>
                                  </a:lnTo>
                                  <a:lnTo>
                                    <a:pt x="1810" y="6670"/>
                                  </a:lnTo>
                                  <a:lnTo>
                                    <a:pt x="1909" y="6666"/>
                                  </a:lnTo>
                                  <a:lnTo>
                                    <a:pt x="2006" y="6659"/>
                                  </a:lnTo>
                                  <a:lnTo>
                                    <a:pt x="2102" y="6650"/>
                                  </a:lnTo>
                                  <a:lnTo>
                                    <a:pt x="2195" y="6638"/>
                                  </a:lnTo>
                                  <a:lnTo>
                                    <a:pt x="2286" y="6624"/>
                                  </a:lnTo>
                                  <a:lnTo>
                                    <a:pt x="2375" y="6608"/>
                                  </a:lnTo>
                                  <a:lnTo>
                                    <a:pt x="2462" y="6589"/>
                                  </a:lnTo>
                                  <a:lnTo>
                                    <a:pt x="2545" y="6568"/>
                                  </a:lnTo>
                                  <a:lnTo>
                                    <a:pt x="2626" y="6545"/>
                                  </a:lnTo>
                                  <a:lnTo>
                                    <a:pt x="2704" y="6520"/>
                                  </a:lnTo>
                                  <a:lnTo>
                                    <a:pt x="2779" y="6493"/>
                                  </a:lnTo>
                                  <a:lnTo>
                                    <a:pt x="2851" y="6464"/>
                                  </a:lnTo>
                                  <a:lnTo>
                                    <a:pt x="2919" y="6434"/>
                                  </a:lnTo>
                                  <a:lnTo>
                                    <a:pt x="2983" y="6402"/>
                                  </a:lnTo>
                                  <a:lnTo>
                                    <a:pt x="3044" y="6368"/>
                                  </a:lnTo>
                                  <a:lnTo>
                                    <a:pt x="3101" y="6332"/>
                                  </a:lnTo>
                                  <a:lnTo>
                                    <a:pt x="3153" y="6295"/>
                                  </a:lnTo>
                                  <a:lnTo>
                                    <a:pt x="3202" y="6257"/>
                                  </a:lnTo>
                                  <a:lnTo>
                                    <a:pt x="3246" y="6217"/>
                                  </a:lnTo>
                                  <a:lnTo>
                                    <a:pt x="3285" y="6176"/>
                                  </a:lnTo>
                                  <a:lnTo>
                                    <a:pt x="3320" y="6134"/>
                                  </a:lnTo>
                                  <a:lnTo>
                                    <a:pt x="3350" y="6091"/>
                                  </a:lnTo>
                                  <a:lnTo>
                                    <a:pt x="3374" y="6047"/>
                                  </a:lnTo>
                                  <a:lnTo>
                                    <a:pt x="3394" y="6002"/>
                                  </a:lnTo>
                                  <a:lnTo>
                                    <a:pt x="3408" y="5956"/>
                                  </a:lnTo>
                                  <a:lnTo>
                                    <a:pt x="3417" y="5909"/>
                                  </a:lnTo>
                                  <a:lnTo>
                                    <a:pt x="3420" y="5862"/>
                                  </a:lnTo>
                                  <a:lnTo>
                                    <a:pt x="3417" y="5814"/>
                                  </a:lnTo>
                                  <a:lnTo>
                                    <a:pt x="3408" y="5767"/>
                                  </a:lnTo>
                                  <a:lnTo>
                                    <a:pt x="3394" y="5721"/>
                                  </a:lnTo>
                                  <a:lnTo>
                                    <a:pt x="3374" y="5676"/>
                                  </a:lnTo>
                                  <a:lnTo>
                                    <a:pt x="3350" y="5631"/>
                                  </a:lnTo>
                                  <a:lnTo>
                                    <a:pt x="3320" y="5588"/>
                                  </a:lnTo>
                                  <a:lnTo>
                                    <a:pt x="3285" y="5546"/>
                                  </a:lnTo>
                                  <a:lnTo>
                                    <a:pt x="3246" y="5505"/>
                                  </a:lnTo>
                                  <a:lnTo>
                                    <a:pt x="3202" y="5465"/>
                                  </a:lnTo>
                                  <a:lnTo>
                                    <a:pt x="3153" y="5427"/>
                                  </a:lnTo>
                                  <a:lnTo>
                                    <a:pt x="3101" y="5390"/>
                                  </a:lnTo>
                                  <a:lnTo>
                                    <a:pt x="3044" y="5355"/>
                                  </a:lnTo>
                                  <a:lnTo>
                                    <a:pt x="2983" y="5321"/>
                                  </a:lnTo>
                                  <a:lnTo>
                                    <a:pt x="2919" y="5289"/>
                                  </a:lnTo>
                                  <a:lnTo>
                                    <a:pt x="2851" y="5258"/>
                                  </a:lnTo>
                                  <a:lnTo>
                                    <a:pt x="2779" y="5229"/>
                                  </a:lnTo>
                                  <a:lnTo>
                                    <a:pt x="2704" y="5202"/>
                                  </a:lnTo>
                                  <a:lnTo>
                                    <a:pt x="2626" y="5178"/>
                                  </a:lnTo>
                                  <a:lnTo>
                                    <a:pt x="2545" y="5155"/>
                                  </a:lnTo>
                                  <a:lnTo>
                                    <a:pt x="2462" y="5134"/>
                                  </a:lnTo>
                                  <a:lnTo>
                                    <a:pt x="2375" y="5115"/>
                                  </a:lnTo>
                                  <a:lnTo>
                                    <a:pt x="2286" y="5099"/>
                                  </a:lnTo>
                                  <a:lnTo>
                                    <a:pt x="2195" y="5085"/>
                                  </a:lnTo>
                                  <a:lnTo>
                                    <a:pt x="2102" y="5073"/>
                                  </a:lnTo>
                                  <a:lnTo>
                                    <a:pt x="2006" y="5064"/>
                                  </a:lnTo>
                                  <a:lnTo>
                                    <a:pt x="1909" y="5057"/>
                                  </a:lnTo>
                                  <a:lnTo>
                                    <a:pt x="1810" y="5053"/>
                                  </a:lnTo>
                                  <a:lnTo>
                                    <a:pt x="1710" y="5052"/>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19"/>
                          <wps:cNvSpPr>
                            <a:spLocks/>
                          </wps:cNvSpPr>
                          <wps:spPr bwMode="auto">
                            <a:xfrm>
                              <a:off x="4014" y="-11353"/>
                              <a:ext cx="6300" cy="6672"/>
                            </a:xfrm>
                            <a:custGeom>
                              <a:avLst/>
                              <a:gdLst>
                                <a:gd name="T0" fmla="*/ 4489 w 6300"/>
                                <a:gd name="T1" fmla="*/ 1 h 6672"/>
                                <a:gd name="T2" fmla="*/ 4293 w 6300"/>
                                <a:gd name="T3" fmla="*/ 12 h 6672"/>
                                <a:gd name="T4" fmla="*/ 4104 w 6300"/>
                                <a:gd name="T5" fmla="*/ 33 h 6672"/>
                                <a:gd name="T6" fmla="*/ 3924 w 6300"/>
                                <a:gd name="T7" fmla="*/ 63 h 6672"/>
                                <a:gd name="T8" fmla="*/ 3754 w 6300"/>
                                <a:gd name="T9" fmla="*/ 103 h 6672"/>
                                <a:gd name="T10" fmla="*/ 3595 w 6300"/>
                                <a:gd name="T11" fmla="*/ 150 h 6672"/>
                                <a:gd name="T12" fmla="*/ 3448 w 6300"/>
                                <a:gd name="T13" fmla="*/ 206 h 6672"/>
                                <a:gd name="T14" fmla="*/ 3316 w 6300"/>
                                <a:gd name="T15" fmla="*/ 269 h 6672"/>
                                <a:gd name="T16" fmla="*/ 3198 w 6300"/>
                                <a:gd name="T17" fmla="*/ 338 h 6672"/>
                                <a:gd name="T18" fmla="*/ 3097 w 6300"/>
                                <a:gd name="T19" fmla="*/ 413 h 6672"/>
                                <a:gd name="T20" fmla="*/ 3014 w 6300"/>
                                <a:gd name="T21" fmla="*/ 494 h 6672"/>
                                <a:gd name="T22" fmla="*/ 2949 w 6300"/>
                                <a:gd name="T23" fmla="*/ 579 h 6672"/>
                                <a:gd name="T24" fmla="*/ 2905 w 6300"/>
                                <a:gd name="T25" fmla="*/ 669 h 6672"/>
                                <a:gd name="T26" fmla="*/ 2882 w 6300"/>
                                <a:gd name="T27" fmla="*/ 762 h 6672"/>
                                <a:gd name="T28" fmla="*/ 2882 w 6300"/>
                                <a:gd name="T29" fmla="*/ 857 h 6672"/>
                                <a:gd name="T30" fmla="*/ 2905 w 6300"/>
                                <a:gd name="T31" fmla="*/ 950 h 6672"/>
                                <a:gd name="T32" fmla="*/ 2949 w 6300"/>
                                <a:gd name="T33" fmla="*/ 1039 h 6672"/>
                                <a:gd name="T34" fmla="*/ 3014 w 6300"/>
                                <a:gd name="T35" fmla="*/ 1124 h 6672"/>
                                <a:gd name="T36" fmla="*/ 3097 w 6300"/>
                                <a:gd name="T37" fmla="*/ 1205 h 6672"/>
                                <a:gd name="T38" fmla="*/ 3198 w 6300"/>
                                <a:gd name="T39" fmla="*/ 1280 h 6672"/>
                                <a:gd name="T40" fmla="*/ 3316 w 6300"/>
                                <a:gd name="T41" fmla="*/ 1350 h 6672"/>
                                <a:gd name="T42" fmla="*/ 3448 w 6300"/>
                                <a:gd name="T43" fmla="*/ 1412 h 6672"/>
                                <a:gd name="T44" fmla="*/ 3595 w 6300"/>
                                <a:gd name="T45" fmla="*/ 1468 h 6672"/>
                                <a:gd name="T46" fmla="*/ 3754 w 6300"/>
                                <a:gd name="T47" fmla="*/ 1516 h 6672"/>
                                <a:gd name="T48" fmla="*/ 3924 w 6300"/>
                                <a:gd name="T49" fmla="*/ 1556 h 6672"/>
                                <a:gd name="T50" fmla="*/ 4104 w 6300"/>
                                <a:gd name="T51" fmla="*/ 1586 h 6672"/>
                                <a:gd name="T52" fmla="*/ 4293 w 6300"/>
                                <a:gd name="T53" fmla="*/ 1607 h 6672"/>
                                <a:gd name="T54" fmla="*/ 4489 w 6300"/>
                                <a:gd name="T55" fmla="*/ 1618 h 6672"/>
                                <a:gd name="T56" fmla="*/ 4690 w 6300"/>
                                <a:gd name="T57" fmla="*/ 1618 h 6672"/>
                                <a:gd name="T58" fmla="*/ 4886 w 6300"/>
                                <a:gd name="T59" fmla="*/ 1607 h 6672"/>
                                <a:gd name="T60" fmla="*/ 5075 w 6300"/>
                                <a:gd name="T61" fmla="*/ 1586 h 6672"/>
                                <a:gd name="T62" fmla="*/ 5255 w 6300"/>
                                <a:gd name="T63" fmla="*/ 1556 h 6672"/>
                                <a:gd name="T64" fmla="*/ 5425 w 6300"/>
                                <a:gd name="T65" fmla="*/ 1516 h 6672"/>
                                <a:gd name="T66" fmla="*/ 5584 w 6300"/>
                                <a:gd name="T67" fmla="*/ 1468 h 6672"/>
                                <a:gd name="T68" fmla="*/ 5731 w 6300"/>
                                <a:gd name="T69" fmla="*/ 1412 h 6672"/>
                                <a:gd name="T70" fmla="*/ 5863 w 6300"/>
                                <a:gd name="T71" fmla="*/ 1350 h 6672"/>
                                <a:gd name="T72" fmla="*/ 5981 w 6300"/>
                                <a:gd name="T73" fmla="*/ 1280 h 6672"/>
                                <a:gd name="T74" fmla="*/ 6082 w 6300"/>
                                <a:gd name="T75" fmla="*/ 1205 h 6672"/>
                                <a:gd name="T76" fmla="*/ 6165 w 6300"/>
                                <a:gd name="T77" fmla="*/ 1124 h 6672"/>
                                <a:gd name="T78" fmla="*/ 6230 w 6300"/>
                                <a:gd name="T79" fmla="*/ 1039 h 6672"/>
                                <a:gd name="T80" fmla="*/ 6274 w 6300"/>
                                <a:gd name="T81" fmla="*/ 950 h 6672"/>
                                <a:gd name="T82" fmla="*/ 6297 w 6300"/>
                                <a:gd name="T83" fmla="*/ 857 h 6672"/>
                                <a:gd name="T84" fmla="*/ 6297 w 6300"/>
                                <a:gd name="T85" fmla="*/ 762 h 6672"/>
                                <a:gd name="T86" fmla="*/ 6274 w 6300"/>
                                <a:gd name="T87" fmla="*/ 669 h 6672"/>
                                <a:gd name="T88" fmla="*/ 6230 w 6300"/>
                                <a:gd name="T89" fmla="*/ 579 h 6672"/>
                                <a:gd name="T90" fmla="*/ 6165 w 6300"/>
                                <a:gd name="T91" fmla="*/ 494 h 6672"/>
                                <a:gd name="T92" fmla="*/ 6082 w 6300"/>
                                <a:gd name="T93" fmla="*/ 413 h 6672"/>
                                <a:gd name="T94" fmla="*/ 5981 w 6300"/>
                                <a:gd name="T95" fmla="*/ 338 h 6672"/>
                                <a:gd name="T96" fmla="*/ 5863 w 6300"/>
                                <a:gd name="T97" fmla="*/ 269 h 6672"/>
                                <a:gd name="T98" fmla="*/ 5731 w 6300"/>
                                <a:gd name="T99" fmla="*/ 206 h 6672"/>
                                <a:gd name="T100" fmla="*/ 5584 w 6300"/>
                                <a:gd name="T101" fmla="*/ 150 h 6672"/>
                                <a:gd name="T102" fmla="*/ 5425 w 6300"/>
                                <a:gd name="T103" fmla="*/ 103 h 6672"/>
                                <a:gd name="T104" fmla="*/ 5255 w 6300"/>
                                <a:gd name="T105" fmla="*/ 63 h 6672"/>
                                <a:gd name="T106" fmla="*/ 5075 w 6300"/>
                                <a:gd name="T107" fmla="*/ 33 h 6672"/>
                                <a:gd name="T108" fmla="*/ 4886 w 6300"/>
                                <a:gd name="T109" fmla="*/ 12 h 6672"/>
                                <a:gd name="T110" fmla="*/ 4690 w 6300"/>
                                <a:gd name="T111" fmla="*/ 1 h 6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300" h="6672">
                                  <a:moveTo>
                                    <a:pt x="4590" y="0"/>
                                  </a:moveTo>
                                  <a:lnTo>
                                    <a:pt x="4489" y="1"/>
                                  </a:lnTo>
                                  <a:lnTo>
                                    <a:pt x="4390" y="5"/>
                                  </a:lnTo>
                                  <a:lnTo>
                                    <a:pt x="4293" y="12"/>
                                  </a:lnTo>
                                  <a:lnTo>
                                    <a:pt x="4197" y="21"/>
                                  </a:lnTo>
                                  <a:lnTo>
                                    <a:pt x="4104" y="33"/>
                                  </a:lnTo>
                                  <a:lnTo>
                                    <a:pt x="4013" y="47"/>
                                  </a:lnTo>
                                  <a:lnTo>
                                    <a:pt x="3924" y="63"/>
                                  </a:lnTo>
                                  <a:lnTo>
                                    <a:pt x="3837" y="82"/>
                                  </a:lnTo>
                                  <a:lnTo>
                                    <a:pt x="3754" y="103"/>
                                  </a:lnTo>
                                  <a:lnTo>
                                    <a:pt x="3673" y="126"/>
                                  </a:lnTo>
                                  <a:lnTo>
                                    <a:pt x="3595" y="150"/>
                                  </a:lnTo>
                                  <a:lnTo>
                                    <a:pt x="3520" y="177"/>
                                  </a:lnTo>
                                  <a:lnTo>
                                    <a:pt x="3448" y="206"/>
                                  </a:lnTo>
                                  <a:lnTo>
                                    <a:pt x="3380" y="237"/>
                                  </a:lnTo>
                                  <a:lnTo>
                                    <a:pt x="3316" y="269"/>
                                  </a:lnTo>
                                  <a:lnTo>
                                    <a:pt x="3255" y="303"/>
                                  </a:lnTo>
                                  <a:lnTo>
                                    <a:pt x="3198" y="338"/>
                                  </a:lnTo>
                                  <a:lnTo>
                                    <a:pt x="3146" y="375"/>
                                  </a:lnTo>
                                  <a:lnTo>
                                    <a:pt x="3097" y="413"/>
                                  </a:lnTo>
                                  <a:lnTo>
                                    <a:pt x="3053" y="453"/>
                                  </a:lnTo>
                                  <a:lnTo>
                                    <a:pt x="3014" y="494"/>
                                  </a:lnTo>
                                  <a:lnTo>
                                    <a:pt x="2979" y="536"/>
                                  </a:lnTo>
                                  <a:lnTo>
                                    <a:pt x="2949" y="579"/>
                                  </a:lnTo>
                                  <a:lnTo>
                                    <a:pt x="2925" y="624"/>
                                  </a:lnTo>
                                  <a:lnTo>
                                    <a:pt x="2905" y="669"/>
                                  </a:lnTo>
                                  <a:lnTo>
                                    <a:pt x="2891" y="715"/>
                                  </a:lnTo>
                                  <a:lnTo>
                                    <a:pt x="2882" y="762"/>
                                  </a:lnTo>
                                  <a:lnTo>
                                    <a:pt x="2880" y="810"/>
                                  </a:lnTo>
                                  <a:lnTo>
                                    <a:pt x="2882" y="857"/>
                                  </a:lnTo>
                                  <a:lnTo>
                                    <a:pt x="2891" y="904"/>
                                  </a:lnTo>
                                  <a:lnTo>
                                    <a:pt x="2905" y="950"/>
                                  </a:lnTo>
                                  <a:lnTo>
                                    <a:pt x="2925" y="995"/>
                                  </a:lnTo>
                                  <a:lnTo>
                                    <a:pt x="2949" y="1039"/>
                                  </a:lnTo>
                                  <a:lnTo>
                                    <a:pt x="2979" y="1082"/>
                                  </a:lnTo>
                                  <a:lnTo>
                                    <a:pt x="3014" y="1124"/>
                                  </a:lnTo>
                                  <a:lnTo>
                                    <a:pt x="3053" y="1165"/>
                                  </a:lnTo>
                                  <a:lnTo>
                                    <a:pt x="3097" y="1205"/>
                                  </a:lnTo>
                                  <a:lnTo>
                                    <a:pt x="3146" y="1243"/>
                                  </a:lnTo>
                                  <a:lnTo>
                                    <a:pt x="3198" y="1280"/>
                                  </a:lnTo>
                                  <a:lnTo>
                                    <a:pt x="3255" y="1316"/>
                                  </a:lnTo>
                                  <a:lnTo>
                                    <a:pt x="3316" y="1350"/>
                                  </a:lnTo>
                                  <a:lnTo>
                                    <a:pt x="3380" y="1382"/>
                                  </a:lnTo>
                                  <a:lnTo>
                                    <a:pt x="3448" y="1412"/>
                                  </a:lnTo>
                                  <a:lnTo>
                                    <a:pt x="3520" y="1441"/>
                                  </a:lnTo>
                                  <a:lnTo>
                                    <a:pt x="3595" y="1468"/>
                                  </a:lnTo>
                                  <a:lnTo>
                                    <a:pt x="3673" y="1493"/>
                                  </a:lnTo>
                                  <a:lnTo>
                                    <a:pt x="3754" y="1516"/>
                                  </a:lnTo>
                                  <a:lnTo>
                                    <a:pt x="3837" y="1537"/>
                                  </a:lnTo>
                                  <a:lnTo>
                                    <a:pt x="3924" y="1556"/>
                                  </a:lnTo>
                                  <a:lnTo>
                                    <a:pt x="4013" y="1572"/>
                                  </a:lnTo>
                                  <a:lnTo>
                                    <a:pt x="4104" y="1586"/>
                                  </a:lnTo>
                                  <a:lnTo>
                                    <a:pt x="4197" y="1598"/>
                                  </a:lnTo>
                                  <a:lnTo>
                                    <a:pt x="4293" y="1607"/>
                                  </a:lnTo>
                                  <a:lnTo>
                                    <a:pt x="4390" y="1614"/>
                                  </a:lnTo>
                                  <a:lnTo>
                                    <a:pt x="4489" y="1618"/>
                                  </a:lnTo>
                                  <a:lnTo>
                                    <a:pt x="4590" y="1620"/>
                                  </a:lnTo>
                                  <a:lnTo>
                                    <a:pt x="4690" y="1618"/>
                                  </a:lnTo>
                                  <a:lnTo>
                                    <a:pt x="4789" y="1614"/>
                                  </a:lnTo>
                                  <a:lnTo>
                                    <a:pt x="4886" y="1607"/>
                                  </a:lnTo>
                                  <a:lnTo>
                                    <a:pt x="4982" y="1598"/>
                                  </a:lnTo>
                                  <a:lnTo>
                                    <a:pt x="5075" y="1586"/>
                                  </a:lnTo>
                                  <a:lnTo>
                                    <a:pt x="5166" y="1572"/>
                                  </a:lnTo>
                                  <a:lnTo>
                                    <a:pt x="5255" y="1556"/>
                                  </a:lnTo>
                                  <a:lnTo>
                                    <a:pt x="5342" y="1537"/>
                                  </a:lnTo>
                                  <a:lnTo>
                                    <a:pt x="5425" y="1516"/>
                                  </a:lnTo>
                                  <a:lnTo>
                                    <a:pt x="5506" y="1493"/>
                                  </a:lnTo>
                                  <a:lnTo>
                                    <a:pt x="5584" y="1468"/>
                                  </a:lnTo>
                                  <a:lnTo>
                                    <a:pt x="5659" y="1441"/>
                                  </a:lnTo>
                                  <a:lnTo>
                                    <a:pt x="5731" y="1412"/>
                                  </a:lnTo>
                                  <a:lnTo>
                                    <a:pt x="5799" y="1382"/>
                                  </a:lnTo>
                                  <a:lnTo>
                                    <a:pt x="5863" y="1350"/>
                                  </a:lnTo>
                                  <a:lnTo>
                                    <a:pt x="5924" y="1316"/>
                                  </a:lnTo>
                                  <a:lnTo>
                                    <a:pt x="5981" y="1280"/>
                                  </a:lnTo>
                                  <a:lnTo>
                                    <a:pt x="6033" y="1243"/>
                                  </a:lnTo>
                                  <a:lnTo>
                                    <a:pt x="6082" y="1205"/>
                                  </a:lnTo>
                                  <a:lnTo>
                                    <a:pt x="6126" y="1165"/>
                                  </a:lnTo>
                                  <a:lnTo>
                                    <a:pt x="6165" y="1124"/>
                                  </a:lnTo>
                                  <a:lnTo>
                                    <a:pt x="6200" y="1082"/>
                                  </a:lnTo>
                                  <a:lnTo>
                                    <a:pt x="6230" y="1039"/>
                                  </a:lnTo>
                                  <a:lnTo>
                                    <a:pt x="6254" y="995"/>
                                  </a:lnTo>
                                  <a:lnTo>
                                    <a:pt x="6274" y="950"/>
                                  </a:lnTo>
                                  <a:lnTo>
                                    <a:pt x="6288" y="904"/>
                                  </a:lnTo>
                                  <a:lnTo>
                                    <a:pt x="6297" y="857"/>
                                  </a:lnTo>
                                  <a:lnTo>
                                    <a:pt x="6300" y="810"/>
                                  </a:lnTo>
                                  <a:lnTo>
                                    <a:pt x="6297" y="762"/>
                                  </a:lnTo>
                                  <a:lnTo>
                                    <a:pt x="6288" y="715"/>
                                  </a:lnTo>
                                  <a:lnTo>
                                    <a:pt x="6274" y="669"/>
                                  </a:lnTo>
                                  <a:lnTo>
                                    <a:pt x="6254" y="624"/>
                                  </a:lnTo>
                                  <a:lnTo>
                                    <a:pt x="6230" y="579"/>
                                  </a:lnTo>
                                  <a:lnTo>
                                    <a:pt x="6200" y="536"/>
                                  </a:lnTo>
                                  <a:lnTo>
                                    <a:pt x="6165" y="494"/>
                                  </a:lnTo>
                                  <a:lnTo>
                                    <a:pt x="6126" y="453"/>
                                  </a:lnTo>
                                  <a:lnTo>
                                    <a:pt x="6082" y="413"/>
                                  </a:lnTo>
                                  <a:lnTo>
                                    <a:pt x="6033" y="375"/>
                                  </a:lnTo>
                                  <a:lnTo>
                                    <a:pt x="5981" y="338"/>
                                  </a:lnTo>
                                  <a:lnTo>
                                    <a:pt x="5924" y="303"/>
                                  </a:lnTo>
                                  <a:lnTo>
                                    <a:pt x="5863" y="269"/>
                                  </a:lnTo>
                                  <a:lnTo>
                                    <a:pt x="5799" y="237"/>
                                  </a:lnTo>
                                  <a:lnTo>
                                    <a:pt x="5731" y="206"/>
                                  </a:lnTo>
                                  <a:lnTo>
                                    <a:pt x="5659" y="177"/>
                                  </a:lnTo>
                                  <a:lnTo>
                                    <a:pt x="5584" y="150"/>
                                  </a:lnTo>
                                  <a:lnTo>
                                    <a:pt x="5506" y="126"/>
                                  </a:lnTo>
                                  <a:lnTo>
                                    <a:pt x="5425" y="103"/>
                                  </a:lnTo>
                                  <a:lnTo>
                                    <a:pt x="5342" y="82"/>
                                  </a:lnTo>
                                  <a:lnTo>
                                    <a:pt x="5255" y="63"/>
                                  </a:lnTo>
                                  <a:lnTo>
                                    <a:pt x="5166" y="47"/>
                                  </a:lnTo>
                                  <a:lnTo>
                                    <a:pt x="5075" y="33"/>
                                  </a:lnTo>
                                  <a:lnTo>
                                    <a:pt x="4982" y="21"/>
                                  </a:lnTo>
                                  <a:lnTo>
                                    <a:pt x="4886" y="12"/>
                                  </a:lnTo>
                                  <a:lnTo>
                                    <a:pt x="4789" y="5"/>
                                  </a:lnTo>
                                  <a:lnTo>
                                    <a:pt x="4690" y="1"/>
                                  </a:lnTo>
                                  <a:lnTo>
                                    <a:pt x="459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5" name="Freeform 920"/>
                        <wps:cNvSpPr>
                          <a:spLocks/>
                        </wps:cNvSpPr>
                        <wps:spPr bwMode="auto">
                          <a:xfrm>
                            <a:off x="6174" y="-10261"/>
                            <a:ext cx="900" cy="3960"/>
                          </a:xfrm>
                          <a:custGeom>
                            <a:avLst/>
                            <a:gdLst>
                              <a:gd name="T0" fmla="*/ 900 w 900"/>
                              <a:gd name="T1" fmla="*/ 0 h 3960"/>
                              <a:gd name="T2" fmla="*/ 0 w 900"/>
                              <a:gd name="T3" fmla="*/ 3960 h 3960"/>
                            </a:gdLst>
                            <a:ahLst/>
                            <a:cxnLst>
                              <a:cxn ang="0">
                                <a:pos x="T0" y="T1"/>
                              </a:cxn>
                              <a:cxn ang="0">
                                <a:pos x="T2" y="T3"/>
                              </a:cxn>
                            </a:cxnLst>
                            <a:rect l="0" t="0" r="r" b="b"/>
                            <a:pathLst>
                              <a:path w="900" h="3960">
                                <a:moveTo>
                                  <a:pt x="900" y="0"/>
                                </a:moveTo>
                                <a:lnTo>
                                  <a:pt x="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921"/>
                        <wps:cNvSpPr>
                          <a:spLocks/>
                        </wps:cNvSpPr>
                        <wps:spPr bwMode="auto">
                          <a:xfrm>
                            <a:off x="1314" y="-11353"/>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09"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09"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09"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922"/>
                        <wps:cNvSpPr>
                          <a:spLocks/>
                        </wps:cNvSpPr>
                        <wps:spPr bwMode="auto">
                          <a:xfrm>
                            <a:off x="4554" y="-10261"/>
                            <a:ext cx="900" cy="3960"/>
                          </a:xfrm>
                          <a:custGeom>
                            <a:avLst/>
                            <a:gdLst>
                              <a:gd name="T0" fmla="*/ 0 w 900"/>
                              <a:gd name="T1" fmla="*/ 0 h 3960"/>
                              <a:gd name="T2" fmla="*/ 900 w 900"/>
                              <a:gd name="T3" fmla="*/ 3960 h 3960"/>
                            </a:gdLst>
                            <a:ahLst/>
                            <a:cxnLst>
                              <a:cxn ang="0">
                                <a:pos x="T0" y="T1"/>
                              </a:cxn>
                              <a:cxn ang="0">
                                <a:pos x="T2" y="T3"/>
                              </a:cxn>
                            </a:cxnLst>
                            <a:rect l="0" t="0" r="r" b="b"/>
                            <a:pathLst>
                              <a:path w="900" h="3960">
                                <a:moveTo>
                                  <a:pt x="0" y="0"/>
                                </a:moveTo>
                                <a:lnTo>
                                  <a:pt x="900" y="39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923"/>
                        <wps:cNvSpPr>
                          <a:spLocks/>
                        </wps:cNvSpPr>
                        <wps:spPr bwMode="auto">
                          <a:xfrm>
                            <a:off x="4014" y="-3961"/>
                            <a:ext cx="3420" cy="1620"/>
                          </a:xfrm>
                          <a:custGeom>
                            <a:avLst/>
                            <a:gdLst>
                              <a:gd name="T0" fmla="*/ 1609 w 3420"/>
                              <a:gd name="T1" fmla="*/ 1 h 1620"/>
                              <a:gd name="T2" fmla="*/ 1413 w 3420"/>
                              <a:gd name="T3" fmla="*/ 12 h 1620"/>
                              <a:gd name="T4" fmla="*/ 1224 w 3420"/>
                              <a:gd name="T5" fmla="*/ 33 h 1620"/>
                              <a:gd name="T6" fmla="*/ 1044 w 3420"/>
                              <a:gd name="T7" fmla="*/ 63 h 1620"/>
                              <a:gd name="T8" fmla="*/ 874 w 3420"/>
                              <a:gd name="T9" fmla="*/ 103 h 1620"/>
                              <a:gd name="T10" fmla="*/ 715 w 3420"/>
                              <a:gd name="T11" fmla="*/ 150 h 1620"/>
                              <a:gd name="T12" fmla="*/ 568 w 3420"/>
                              <a:gd name="T13" fmla="*/ 206 h 1620"/>
                              <a:gd name="T14" fmla="*/ 436 w 3420"/>
                              <a:gd name="T15" fmla="*/ 269 h 1620"/>
                              <a:gd name="T16" fmla="*/ 318 w 3420"/>
                              <a:gd name="T17" fmla="*/ 338 h 1620"/>
                              <a:gd name="T18" fmla="*/ 217 w 3420"/>
                              <a:gd name="T19" fmla="*/ 413 h 1620"/>
                              <a:gd name="T20" fmla="*/ 134 w 3420"/>
                              <a:gd name="T21" fmla="*/ 494 h 1620"/>
                              <a:gd name="T22" fmla="*/ 69 w 3420"/>
                              <a:gd name="T23" fmla="*/ 579 h 1620"/>
                              <a:gd name="T24" fmla="*/ 25 w 3420"/>
                              <a:gd name="T25" fmla="*/ 669 h 1620"/>
                              <a:gd name="T26" fmla="*/ 2 w 3420"/>
                              <a:gd name="T27" fmla="*/ 762 h 1620"/>
                              <a:gd name="T28" fmla="*/ 2 w 3420"/>
                              <a:gd name="T29" fmla="*/ 857 h 1620"/>
                              <a:gd name="T30" fmla="*/ 25 w 3420"/>
                              <a:gd name="T31" fmla="*/ 950 h 1620"/>
                              <a:gd name="T32" fmla="*/ 69 w 3420"/>
                              <a:gd name="T33" fmla="*/ 1039 h 1620"/>
                              <a:gd name="T34" fmla="*/ 134 w 3420"/>
                              <a:gd name="T35" fmla="*/ 1124 h 1620"/>
                              <a:gd name="T36" fmla="*/ 217 w 3420"/>
                              <a:gd name="T37" fmla="*/ 1205 h 1620"/>
                              <a:gd name="T38" fmla="*/ 318 w 3420"/>
                              <a:gd name="T39" fmla="*/ 1280 h 1620"/>
                              <a:gd name="T40" fmla="*/ 436 w 3420"/>
                              <a:gd name="T41" fmla="*/ 1350 h 1620"/>
                              <a:gd name="T42" fmla="*/ 568 w 3420"/>
                              <a:gd name="T43" fmla="*/ 1412 h 1620"/>
                              <a:gd name="T44" fmla="*/ 715 w 3420"/>
                              <a:gd name="T45" fmla="*/ 1468 h 1620"/>
                              <a:gd name="T46" fmla="*/ 874 w 3420"/>
                              <a:gd name="T47" fmla="*/ 1516 h 1620"/>
                              <a:gd name="T48" fmla="*/ 1044 w 3420"/>
                              <a:gd name="T49" fmla="*/ 1556 h 1620"/>
                              <a:gd name="T50" fmla="*/ 1224 w 3420"/>
                              <a:gd name="T51" fmla="*/ 1586 h 1620"/>
                              <a:gd name="T52" fmla="*/ 1413 w 3420"/>
                              <a:gd name="T53" fmla="*/ 1607 h 1620"/>
                              <a:gd name="T54" fmla="*/ 1609 w 3420"/>
                              <a:gd name="T55" fmla="*/ 1618 h 1620"/>
                              <a:gd name="T56" fmla="*/ 1810 w 3420"/>
                              <a:gd name="T57" fmla="*/ 1618 h 1620"/>
                              <a:gd name="T58" fmla="*/ 2006 w 3420"/>
                              <a:gd name="T59" fmla="*/ 1607 h 1620"/>
                              <a:gd name="T60" fmla="*/ 2195 w 3420"/>
                              <a:gd name="T61" fmla="*/ 1586 h 1620"/>
                              <a:gd name="T62" fmla="*/ 2375 w 3420"/>
                              <a:gd name="T63" fmla="*/ 1556 h 1620"/>
                              <a:gd name="T64" fmla="*/ 2545 w 3420"/>
                              <a:gd name="T65" fmla="*/ 1516 h 1620"/>
                              <a:gd name="T66" fmla="*/ 2704 w 3420"/>
                              <a:gd name="T67" fmla="*/ 1468 h 1620"/>
                              <a:gd name="T68" fmla="*/ 2851 w 3420"/>
                              <a:gd name="T69" fmla="*/ 1412 h 1620"/>
                              <a:gd name="T70" fmla="*/ 2983 w 3420"/>
                              <a:gd name="T71" fmla="*/ 1350 h 1620"/>
                              <a:gd name="T72" fmla="*/ 3101 w 3420"/>
                              <a:gd name="T73" fmla="*/ 1280 h 1620"/>
                              <a:gd name="T74" fmla="*/ 3202 w 3420"/>
                              <a:gd name="T75" fmla="*/ 1205 h 1620"/>
                              <a:gd name="T76" fmla="*/ 3285 w 3420"/>
                              <a:gd name="T77" fmla="*/ 1124 h 1620"/>
                              <a:gd name="T78" fmla="*/ 3350 w 3420"/>
                              <a:gd name="T79" fmla="*/ 1039 h 1620"/>
                              <a:gd name="T80" fmla="*/ 3394 w 3420"/>
                              <a:gd name="T81" fmla="*/ 950 h 1620"/>
                              <a:gd name="T82" fmla="*/ 3417 w 3420"/>
                              <a:gd name="T83" fmla="*/ 857 h 1620"/>
                              <a:gd name="T84" fmla="*/ 3417 w 3420"/>
                              <a:gd name="T85" fmla="*/ 762 h 1620"/>
                              <a:gd name="T86" fmla="*/ 3394 w 3420"/>
                              <a:gd name="T87" fmla="*/ 669 h 1620"/>
                              <a:gd name="T88" fmla="*/ 3350 w 3420"/>
                              <a:gd name="T89" fmla="*/ 579 h 1620"/>
                              <a:gd name="T90" fmla="*/ 3285 w 3420"/>
                              <a:gd name="T91" fmla="*/ 494 h 1620"/>
                              <a:gd name="T92" fmla="*/ 3202 w 3420"/>
                              <a:gd name="T93" fmla="*/ 413 h 1620"/>
                              <a:gd name="T94" fmla="*/ 3101 w 3420"/>
                              <a:gd name="T95" fmla="*/ 338 h 1620"/>
                              <a:gd name="T96" fmla="*/ 2983 w 3420"/>
                              <a:gd name="T97" fmla="*/ 269 h 1620"/>
                              <a:gd name="T98" fmla="*/ 2851 w 3420"/>
                              <a:gd name="T99" fmla="*/ 206 h 1620"/>
                              <a:gd name="T100" fmla="*/ 2704 w 3420"/>
                              <a:gd name="T101" fmla="*/ 150 h 1620"/>
                              <a:gd name="T102" fmla="*/ 2545 w 3420"/>
                              <a:gd name="T103" fmla="*/ 103 h 1620"/>
                              <a:gd name="T104" fmla="*/ 2375 w 3420"/>
                              <a:gd name="T105" fmla="*/ 63 h 1620"/>
                              <a:gd name="T106" fmla="*/ 2195 w 3420"/>
                              <a:gd name="T107" fmla="*/ 33 h 1620"/>
                              <a:gd name="T108" fmla="*/ 2006 w 3420"/>
                              <a:gd name="T109" fmla="*/ 12 h 1620"/>
                              <a:gd name="T110" fmla="*/ 1810 w 3420"/>
                              <a:gd name="T111" fmla="*/ 1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0" h="1620">
                                <a:moveTo>
                                  <a:pt x="1710" y="0"/>
                                </a:moveTo>
                                <a:lnTo>
                                  <a:pt x="1609" y="1"/>
                                </a:lnTo>
                                <a:lnTo>
                                  <a:pt x="1510" y="5"/>
                                </a:lnTo>
                                <a:lnTo>
                                  <a:pt x="1413" y="12"/>
                                </a:lnTo>
                                <a:lnTo>
                                  <a:pt x="1317" y="21"/>
                                </a:lnTo>
                                <a:lnTo>
                                  <a:pt x="1224" y="33"/>
                                </a:lnTo>
                                <a:lnTo>
                                  <a:pt x="1133" y="47"/>
                                </a:lnTo>
                                <a:lnTo>
                                  <a:pt x="1044" y="63"/>
                                </a:lnTo>
                                <a:lnTo>
                                  <a:pt x="957" y="82"/>
                                </a:lnTo>
                                <a:lnTo>
                                  <a:pt x="874" y="103"/>
                                </a:lnTo>
                                <a:lnTo>
                                  <a:pt x="793" y="126"/>
                                </a:lnTo>
                                <a:lnTo>
                                  <a:pt x="715" y="150"/>
                                </a:lnTo>
                                <a:lnTo>
                                  <a:pt x="640" y="177"/>
                                </a:lnTo>
                                <a:lnTo>
                                  <a:pt x="568" y="206"/>
                                </a:lnTo>
                                <a:lnTo>
                                  <a:pt x="500" y="237"/>
                                </a:lnTo>
                                <a:lnTo>
                                  <a:pt x="436" y="269"/>
                                </a:lnTo>
                                <a:lnTo>
                                  <a:pt x="375" y="303"/>
                                </a:lnTo>
                                <a:lnTo>
                                  <a:pt x="318" y="338"/>
                                </a:lnTo>
                                <a:lnTo>
                                  <a:pt x="266" y="375"/>
                                </a:lnTo>
                                <a:lnTo>
                                  <a:pt x="217" y="413"/>
                                </a:lnTo>
                                <a:lnTo>
                                  <a:pt x="173" y="453"/>
                                </a:lnTo>
                                <a:lnTo>
                                  <a:pt x="134" y="494"/>
                                </a:lnTo>
                                <a:lnTo>
                                  <a:pt x="99" y="536"/>
                                </a:lnTo>
                                <a:lnTo>
                                  <a:pt x="69" y="579"/>
                                </a:lnTo>
                                <a:lnTo>
                                  <a:pt x="45" y="624"/>
                                </a:lnTo>
                                <a:lnTo>
                                  <a:pt x="25" y="669"/>
                                </a:lnTo>
                                <a:lnTo>
                                  <a:pt x="11" y="715"/>
                                </a:lnTo>
                                <a:lnTo>
                                  <a:pt x="2" y="762"/>
                                </a:lnTo>
                                <a:lnTo>
                                  <a:pt x="0" y="810"/>
                                </a:lnTo>
                                <a:lnTo>
                                  <a:pt x="2" y="857"/>
                                </a:lnTo>
                                <a:lnTo>
                                  <a:pt x="11" y="904"/>
                                </a:lnTo>
                                <a:lnTo>
                                  <a:pt x="25" y="950"/>
                                </a:lnTo>
                                <a:lnTo>
                                  <a:pt x="45" y="995"/>
                                </a:lnTo>
                                <a:lnTo>
                                  <a:pt x="69" y="1039"/>
                                </a:lnTo>
                                <a:lnTo>
                                  <a:pt x="99" y="1082"/>
                                </a:lnTo>
                                <a:lnTo>
                                  <a:pt x="134" y="1124"/>
                                </a:lnTo>
                                <a:lnTo>
                                  <a:pt x="173" y="1165"/>
                                </a:lnTo>
                                <a:lnTo>
                                  <a:pt x="217" y="1205"/>
                                </a:lnTo>
                                <a:lnTo>
                                  <a:pt x="266" y="1243"/>
                                </a:lnTo>
                                <a:lnTo>
                                  <a:pt x="318" y="1280"/>
                                </a:lnTo>
                                <a:lnTo>
                                  <a:pt x="375" y="1316"/>
                                </a:lnTo>
                                <a:lnTo>
                                  <a:pt x="436" y="1350"/>
                                </a:lnTo>
                                <a:lnTo>
                                  <a:pt x="500" y="1382"/>
                                </a:lnTo>
                                <a:lnTo>
                                  <a:pt x="568" y="1412"/>
                                </a:lnTo>
                                <a:lnTo>
                                  <a:pt x="640" y="1441"/>
                                </a:lnTo>
                                <a:lnTo>
                                  <a:pt x="715" y="1468"/>
                                </a:lnTo>
                                <a:lnTo>
                                  <a:pt x="793" y="1493"/>
                                </a:lnTo>
                                <a:lnTo>
                                  <a:pt x="874" y="1516"/>
                                </a:lnTo>
                                <a:lnTo>
                                  <a:pt x="957" y="1537"/>
                                </a:lnTo>
                                <a:lnTo>
                                  <a:pt x="1044" y="1556"/>
                                </a:lnTo>
                                <a:lnTo>
                                  <a:pt x="1133" y="1572"/>
                                </a:lnTo>
                                <a:lnTo>
                                  <a:pt x="1224" y="1586"/>
                                </a:lnTo>
                                <a:lnTo>
                                  <a:pt x="1317" y="1598"/>
                                </a:lnTo>
                                <a:lnTo>
                                  <a:pt x="1413" y="1607"/>
                                </a:lnTo>
                                <a:lnTo>
                                  <a:pt x="1510" y="1614"/>
                                </a:lnTo>
                                <a:lnTo>
                                  <a:pt x="1609" y="1618"/>
                                </a:lnTo>
                                <a:lnTo>
                                  <a:pt x="1710" y="1620"/>
                                </a:lnTo>
                                <a:lnTo>
                                  <a:pt x="1810" y="1618"/>
                                </a:lnTo>
                                <a:lnTo>
                                  <a:pt x="1909" y="1614"/>
                                </a:lnTo>
                                <a:lnTo>
                                  <a:pt x="2006" y="1607"/>
                                </a:lnTo>
                                <a:lnTo>
                                  <a:pt x="2102" y="1598"/>
                                </a:lnTo>
                                <a:lnTo>
                                  <a:pt x="2195" y="1586"/>
                                </a:lnTo>
                                <a:lnTo>
                                  <a:pt x="2286" y="1572"/>
                                </a:lnTo>
                                <a:lnTo>
                                  <a:pt x="2375" y="1556"/>
                                </a:lnTo>
                                <a:lnTo>
                                  <a:pt x="2462" y="1537"/>
                                </a:lnTo>
                                <a:lnTo>
                                  <a:pt x="2545" y="1516"/>
                                </a:lnTo>
                                <a:lnTo>
                                  <a:pt x="2626" y="1493"/>
                                </a:lnTo>
                                <a:lnTo>
                                  <a:pt x="2704" y="1468"/>
                                </a:lnTo>
                                <a:lnTo>
                                  <a:pt x="2779" y="1441"/>
                                </a:lnTo>
                                <a:lnTo>
                                  <a:pt x="2851" y="1412"/>
                                </a:lnTo>
                                <a:lnTo>
                                  <a:pt x="2919" y="1382"/>
                                </a:lnTo>
                                <a:lnTo>
                                  <a:pt x="2983" y="1350"/>
                                </a:lnTo>
                                <a:lnTo>
                                  <a:pt x="3044" y="1316"/>
                                </a:lnTo>
                                <a:lnTo>
                                  <a:pt x="3101" y="1280"/>
                                </a:lnTo>
                                <a:lnTo>
                                  <a:pt x="3153" y="1243"/>
                                </a:lnTo>
                                <a:lnTo>
                                  <a:pt x="3202" y="1205"/>
                                </a:lnTo>
                                <a:lnTo>
                                  <a:pt x="3246" y="1165"/>
                                </a:lnTo>
                                <a:lnTo>
                                  <a:pt x="3285" y="1124"/>
                                </a:lnTo>
                                <a:lnTo>
                                  <a:pt x="3320" y="1082"/>
                                </a:lnTo>
                                <a:lnTo>
                                  <a:pt x="3350" y="1039"/>
                                </a:lnTo>
                                <a:lnTo>
                                  <a:pt x="3374" y="995"/>
                                </a:lnTo>
                                <a:lnTo>
                                  <a:pt x="3394" y="950"/>
                                </a:lnTo>
                                <a:lnTo>
                                  <a:pt x="3408" y="904"/>
                                </a:lnTo>
                                <a:lnTo>
                                  <a:pt x="3417" y="857"/>
                                </a:lnTo>
                                <a:lnTo>
                                  <a:pt x="3420" y="810"/>
                                </a:lnTo>
                                <a:lnTo>
                                  <a:pt x="3417" y="762"/>
                                </a:lnTo>
                                <a:lnTo>
                                  <a:pt x="3408" y="715"/>
                                </a:lnTo>
                                <a:lnTo>
                                  <a:pt x="3394" y="669"/>
                                </a:lnTo>
                                <a:lnTo>
                                  <a:pt x="3374" y="624"/>
                                </a:lnTo>
                                <a:lnTo>
                                  <a:pt x="3350" y="579"/>
                                </a:lnTo>
                                <a:lnTo>
                                  <a:pt x="3320" y="536"/>
                                </a:lnTo>
                                <a:lnTo>
                                  <a:pt x="3285" y="494"/>
                                </a:lnTo>
                                <a:lnTo>
                                  <a:pt x="3246" y="453"/>
                                </a:lnTo>
                                <a:lnTo>
                                  <a:pt x="3202" y="413"/>
                                </a:lnTo>
                                <a:lnTo>
                                  <a:pt x="3153" y="375"/>
                                </a:lnTo>
                                <a:lnTo>
                                  <a:pt x="3101" y="338"/>
                                </a:lnTo>
                                <a:lnTo>
                                  <a:pt x="3044" y="303"/>
                                </a:lnTo>
                                <a:lnTo>
                                  <a:pt x="2983" y="269"/>
                                </a:lnTo>
                                <a:lnTo>
                                  <a:pt x="2919" y="237"/>
                                </a:lnTo>
                                <a:lnTo>
                                  <a:pt x="2851" y="206"/>
                                </a:lnTo>
                                <a:lnTo>
                                  <a:pt x="2779" y="177"/>
                                </a:lnTo>
                                <a:lnTo>
                                  <a:pt x="2704" y="150"/>
                                </a:lnTo>
                                <a:lnTo>
                                  <a:pt x="2626" y="126"/>
                                </a:lnTo>
                                <a:lnTo>
                                  <a:pt x="2545" y="103"/>
                                </a:lnTo>
                                <a:lnTo>
                                  <a:pt x="2462" y="82"/>
                                </a:lnTo>
                                <a:lnTo>
                                  <a:pt x="2375" y="63"/>
                                </a:lnTo>
                                <a:lnTo>
                                  <a:pt x="2286" y="47"/>
                                </a:lnTo>
                                <a:lnTo>
                                  <a:pt x="2195" y="33"/>
                                </a:lnTo>
                                <a:lnTo>
                                  <a:pt x="2102" y="21"/>
                                </a:lnTo>
                                <a:lnTo>
                                  <a:pt x="2006" y="12"/>
                                </a:lnTo>
                                <a:lnTo>
                                  <a:pt x="1909" y="5"/>
                                </a:lnTo>
                                <a:lnTo>
                                  <a:pt x="1810" y="1"/>
                                </a:lnTo>
                                <a:lnTo>
                                  <a:pt x="1710" y="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924"/>
                        <wpg:cNvGrpSpPr>
                          <a:grpSpLocks/>
                        </wpg:cNvGrpSpPr>
                        <wpg:grpSpPr bwMode="auto">
                          <a:xfrm>
                            <a:off x="3114" y="-4681"/>
                            <a:ext cx="5220" cy="2700"/>
                            <a:chOff x="3114" y="-4681"/>
                            <a:chExt cx="5220" cy="2700"/>
                          </a:xfrm>
                        </wpg:grpSpPr>
                        <wps:wsp>
                          <wps:cNvPr id="600" name="Freeform 925"/>
                          <wps:cNvSpPr>
                            <a:spLocks/>
                          </wps:cNvSpPr>
                          <wps:spPr bwMode="auto">
                            <a:xfrm>
                              <a:off x="3114" y="-4681"/>
                              <a:ext cx="5220" cy="2700"/>
                            </a:xfrm>
                            <a:custGeom>
                              <a:avLst/>
                              <a:gdLst>
                                <a:gd name="T0" fmla="*/ 2700 w 5220"/>
                                <a:gd name="T1" fmla="*/ 0 h 2700"/>
                                <a:gd name="T2" fmla="*/ 2700 w 5220"/>
                                <a:gd name="T3" fmla="*/ 720 h 2700"/>
                              </a:gdLst>
                              <a:ahLst/>
                              <a:cxnLst>
                                <a:cxn ang="0">
                                  <a:pos x="T0" y="T1"/>
                                </a:cxn>
                                <a:cxn ang="0">
                                  <a:pos x="T2" y="T3"/>
                                </a:cxn>
                              </a:cxnLst>
                              <a:rect l="0" t="0" r="r" b="b"/>
                              <a:pathLst>
                                <a:path w="5220" h="2700">
                                  <a:moveTo>
                                    <a:pt x="2700" y="0"/>
                                  </a:moveTo>
                                  <a:lnTo>
                                    <a:pt x="2700" y="72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926"/>
                          <wps:cNvSpPr>
                            <a:spLocks/>
                          </wps:cNvSpPr>
                          <wps:spPr bwMode="auto">
                            <a:xfrm>
                              <a:off x="3114" y="-4681"/>
                              <a:ext cx="5220" cy="2700"/>
                            </a:xfrm>
                            <a:custGeom>
                              <a:avLst/>
                              <a:gdLst>
                                <a:gd name="T0" fmla="*/ 0 w 5220"/>
                                <a:gd name="T1" fmla="*/ 2700 h 2700"/>
                                <a:gd name="T2" fmla="*/ 1260 w 5220"/>
                                <a:gd name="T3" fmla="*/ 1980 h 2700"/>
                              </a:gdLst>
                              <a:ahLst/>
                              <a:cxnLst>
                                <a:cxn ang="0">
                                  <a:pos x="T0" y="T1"/>
                                </a:cxn>
                                <a:cxn ang="0">
                                  <a:pos x="T2" y="T3"/>
                                </a:cxn>
                              </a:cxnLst>
                              <a:rect l="0" t="0" r="r" b="b"/>
                              <a:pathLst>
                                <a:path w="5220" h="2700">
                                  <a:moveTo>
                                    <a:pt x="0" y="2700"/>
                                  </a:moveTo>
                                  <a:lnTo>
                                    <a:pt x="1260" y="198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927"/>
                          <wps:cNvSpPr>
                            <a:spLocks/>
                          </wps:cNvSpPr>
                          <wps:spPr bwMode="auto">
                            <a:xfrm>
                              <a:off x="3114" y="-4681"/>
                              <a:ext cx="5220" cy="2700"/>
                            </a:xfrm>
                            <a:custGeom>
                              <a:avLst/>
                              <a:gdLst>
                                <a:gd name="T0" fmla="*/ 5220 w 5220"/>
                                <a:gd name="T1" fmla="*/ 2700 h 2700"/>
                                <a:gd name="T2" fmla="*/ 3780 w 5220"/>
                                <a:gd name="T3" fmla="*/ 2160 h 2700"/>
                              </a:gdLst>
                              <a:ahLst/>
                              <a:cxnLst>
                                <a:cxn ang="0">
                                  <a:pos x="T0" y="T1"/>
                                </a:cxn>
                                <a:cxn ang="0">
                                  <a:pos x="T2" y="T3"/>
                                </a:cxn>
                              </a:cxnLst>
                              <a:rect l="0" t="0" r="r" b="b"/>
                              <a:pathLst>
                                <a:path w="5220" h="2700">
                                  <a:moveTo>
                                    <a:pt x="5220" y="2700"/>
                                  </a:moveTo>
                                  <a:lnTo>
                                    <a:pt x="3780" y="216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3" name="Text Box 928"/>
                        <wps:cNvSpPr txBox="1">
                          <a:spLocks noChangeArrowheads="1"/>
                        </wps:cNvSpPr>
                        <wps:spPr bwMode="auto">
                          <a:xfrm>
                            <a:off x="194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1758"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wps:txbx>
                        <wps:bodyPr rot="0" vert="horz" wrap="square" lIns="0" tIns="0" rIns="0" bIns="0" anchor="t" anchorCtr="0" upright="1">
                          <a:noAutofit/>
                        </wps:bodyPr>
                      </wps:wsp>
                      <wps:wsp>
                        <wps:cNvPr id="604" name="Text Box 929"/>
                        <wps:cNvSpPr txBox="1">
                          <a:spLocks noChangeArrowheads="1"/>
                        </wps:cNvSpPr>
                        <wps:spPr bwMode="auto">
                          <a:xfrm>
                            <a:off x="7529" y="-10780"/>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FD2E"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wps:txbx>
                        <wps:bodyPr rot="0" vert="horz" wrap="square" lIns="0" tIns="0" rIns="0" bIns="0" anchor="t" anchorCtr="0" upright="1">
                          <a:noAutofit/>
                        </wps:bodyPr>
                      </wps:wsp>
                      <wps:wsp>
                        <wps:cNvPr id="605" name="Text Box 930"/>
                        <wps:cNvSpPr txBox="1">
                          <a:spLocks noChangeArrowheads="1"/>
                        </wps:cNvSpPr>
                        <wps:spPr bwMode="auto">
                          <a:xfrm>
                            <a:off x="4649" y="-5728"/>
                            <a:ext cx="12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98B9"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wps:txbx>
                        <wps:bodyPr rot="0" vert="horz" wrap="square" lIns="0" tIns="0" rIns="0" bIns="0" anchor="t" anchorCtr="0" upright="1">
                          <a:noAutofit/>
                        </wps:bodyPr>
                      </wps:wsp>
                      <wps:wsp>
                        <wps:cNvPr id="606" name="Text Box 931"/>
                        <wps:cNvSpPr txBox="1">
                          <a:spLocks noChangeArrowheads="1"/>
                        </wps:cNvSpPr>
                        <wps:spPr bwMode="auto">
                          <a:xfrm>
                            <a:off x="4649" y="-3388"/>
                            <a:ext cx="8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3177"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wps:txbx>
                        <wps:bodyPr rot="0" vert="horz" wrap="square" lIns="0" tIns="0" rIns="0" bIns="0" anchor="t" anchorCtr="0" upright="1">
                          <a:noAutofit/>
                        </wps:bodyPr>
                      </wps:wsp>
                      <wps:wsp>
                        <wps:cNvPr id="607" name="Text Box 932"/>
                        <wps:cNvSpPr txBox="1">
                          <a:spLocks noChangeArrowheads="1"/>
                        </wps:cNvSpPr>
                        <wps:spPr bwMode="auto">
                          <a:xfrm>
                            <a:off x="671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12F12CC" w14:textId="77777777" w:rsidR="00F2064B"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s:wsp>
                        <wps:cNvPr id="608" name="Text Box 933"/>
                        <wps:cNvSpPr txBox="1">
                          <a:spLocks noChangeArrowheads="1"/>
                        </wps:cNvSpPr>
                        <wps:spPr bwMode="auto">
                          <a:xfrm>
                            <a:off x="1674" y="-1981"/>
                            <a:ext cx="3060" cy="126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8E173E5" w14:textId="77777777" w:rsidR="00F2064B" w:rsidRDefault="00BA4C96">
                              <w:pPr>
                                <w:pStyle w:val="BodyText"/>
                                <w:kinsoku w:val="0"/>
                                <w:overflowPunct w:val="0"/>
                                <w:spacing w:before="76"/>
                                <w:ind w:left="144"/>
                              </w:pPr>
                              <w:r>
                                <w:t>Proof, page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D160F" id="Group 916" o:spid="_x0000_s1355" style="position:absolute;left:0;text-align:left;margin-left:63.45pt;margin-top:-569.9pt;width:454.5pt;height:535pt;z-index:-251692032;mso-position-horizontal-relative:page;mso-position-vertical-relative:text" coordorigin="1269,-11398" coordsize="9090,1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" o:allowincell="f">
                <v:group id="Group 917" o:spid="_x0000_s1356" style="position:absolute;left:4014;top:-11353;width:6300;height:6672" coordorigin="4014,-11353" coordsize="630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918" o:spid="_x0000_s1357" style="position:absolute;left:4014;top:-11353;width:6300;height:6672;visibility:visible;mso-wrap-style:square;v-text-anchor:top" coordsize="630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" path="m1710,5052r-101,1l1510,5057r-97,7l1317,5073r-93,12l1133,5099r-89,16l957,5134r-83,21l793,5178r-78,24l640,5229r-72,29l500,5289r-64,32l375,5355r-57,35l266,5427r-49,38l173,5505r-39,41l99,5588r-30,43l45,5676r-20,45l11,5767r-9,47l,5862r2,47l11,5956r14,46l45,6047r24,44l99,6134r35,42l173,6217r44,40l266,6295r52,37l375,6368r61,34l500,6434r68,30l640,6493r75,27l793,6545r81,23l957,6589r87,19l1133,6624r91,14l1317,6650r96,9l1510,6666r99,4l1710,6672r100,-2l1909,6666r97,-7l2102,6650r93,-12l2286,6624r89,-16l2462,6589r83,-21l2626,6545r78,-25l2779,6493r72,-29l2919,6434r64,-32l3044,6368r57,-36l3153,6295r49,-38l3246,6217r39,-41l3320,6134r30,-43l3374,6047r20,-45l3408,5956r9,-47l3420,5862r-3,-48l3408,5767r-14,-46l3374,5676r-24,-45l3320,5588r-35,-42l3246,5505r-44,-40l3153,5427r-52,-37l3044,5355r-61,-34l2919,5289r-68,-31l2779,5229r-75,-27l2626,5178r-81,-23l2462,5134r-87,-19l2286,5099r-91,-14l2102,5073r-96,-9l1909,5057r-99,-4l1710,5052xe" filled="f" strokecolor="#010101" strokeweight="4.5pt">
                    <v:path arrowok="t" o:connecttype="custom" o:connectlocs="1609,5053;1413,5064;1224,5085;1044,5115;874,5155;715,5202;568,5258;436,5321;318,5390;217,5465;134,5546;69,5631;25,5721;2,5814;2,5909;25,6002;69,6091;134,6176;217,6257;318,6332;436,6402;568,6464;715,6520;874,6568;1044,6608;1224,6638;1413,6659;1609,6670;1810,6670;2006,6659;2195,6638;2375,6608;2545,6568;2704,6520;2851,6464;2983,6402;3101,6332;3202,6257;3285,6176;3350,6091;3394,6002;3417,5909;3417,5814;3394,5721;3350,5631;3285,5546;3202,5465;3101,5390;2983,5321;2851,5258;2704,5202;2545,5155;2375,5115;2195,5085;2006,5064;1810,5053" o:connectangles="0,0,0,0,0,0,0,0,0,0,0,0,0,0,0,0,0,0,0,0,0,0,0,0,0,0,0,0,0,0,0,0,0,0,0,0,0,0,0,0,0,0,0,0,0,0,0,0,0,0,0,0,0,0,0,0"/>
                  </v:shape>
                  <v:shape id="Freeform 919" o:spid="_x0000_s1358" style="position:absolute;left:4014;top:-11353;width:6300;height:6672;visibility:visible;mso-wrap-style:square;v-text-anchor:top" coordsize="630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" path="m4590,l4489,1r-99,4l4293,12r-96,9l4104,33r-91,14l3924,63r-87,19l3754,103r-81,23l3595,150r-75,27l3448,206r-68,31l3316,269r-61,34l3198,338r-52,37l3097,413r-44,40l3014,494r-35,42l2949,579r-24,45l2905,669r-14,46l2882,762r-2,48l2882,857r9,47l2905,950r20,45l2949,1039r30,43l3014,1124r39,41l3097,1205r49,38l3198,1280r57,36l3316,1350r64,32l3448,1412r72,29l3595,1468r78,25l3754,1516r83,21l3924,1556r89,16l4104,1586r93,12l4293,1607r97,7l4489,1618r101,2l4690,1618r99,-4l4886,1607r96,-9l5075,1586r91,-14l5255,1556r87,-19l5425,1516r81,-23l5584,1468r75,-27l5731,1412r68,-30l5863,1350r61,-34l5981,1280r52,-37l6082,1205r44,-40l6165,1124r35,-42l6230,1039r24,-44l6274,950r14,-46l6297,857r3,-47l6297,762r-9,-47l6274,669r-20,-45l6230,579r-30,-43l6165,494r-39,-41l6082,413r-49,-38l5981,338r-57,-35l5863,269r-64,-32l5731,206r-72,-29l5584,150r-78,-24l5425,103,5342,82,5255,63,5166,47,5075,33,4982,21r-96,-9l4789,5,4690,1,4590,xe" filled="f" strokecolor="#010101" strokeweight="4.5pt">
                    <v:path arrowok="t" o:connecttype="custom" o:connectlocs="4489,1;4293,12;4104,33;3924,63;3754,103;3595,150;3448,206;3316,269;3198,338;3097,413;3014,494;2949,579;2905,669;2882,762;2882,857;2905,950;2949,1039;3014,1124;3097,1205;3198,1280;3316,1350;3448,1412;3595,1468;3754,1516;3924,1556;4104,1586;4293,1607;4489,1618;4690,1618;4886,1607;5075,1586;5255,1556;5425,1516;5584,1468;5731,1412;5863,1350;5981,1280;6082,1205;6165,1124;6230,1039;6274,950;6297,857;6297,762;6274,669;6230,579;6165,494;6082,413;5981,338;5863,269;5731,206;5584,150;5425,103;5255,63;5075,33;4886,12;4690,1" o:connectangles="0,0,0,0,0,0,0,0,0,0,0,0,0,0,0,0,0,0,0,0,0,0,0,0,0,0,0,0,0,0,0,0,0,0,0,0,0,0,0,0,0,0,0,0,0,0,0,0,0,0,0,0,0,0,0,0"/>
                  </v:shape>
                </v:group>
                <v:shape id="Freeform 920" o:spid="_x0000_s1359" style="position:absolute;left:6174;top:-10261;width:900;height:3960;visibility:visible;mso-wrap-style:square;v-text-anchor:top" coordsize="9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" path="m900,l,3960e" filled="f" strokecolor="#010101" strokeweight="3pt">
                  <v:path arrowok="t" o:connecttype="custom" o:connectlocs="900,0;0,3960" o:connectangles="0,0"/>
                </v:shape>
                <v:shape id="Freeform 921" o:spid="_x0000_s1360" style="position:absolute;left:1314;top:-11353;width:3420;height:1620;visibility:visible;mso-wrap-style:square;v-text-anchor:top" coordsize="34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" path="m1709,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09,1620r101,-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09,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shape id="Freeform 922" o:spid="_x0000_s1361" style="position:absolute;left:4554;top:-10261;width:900;height:3960;visibility:visible;mso-wrap-style:square;v-text-anchor:top" coordsize="9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" path="m,l900,3960e" filled="f" strokecolor="#010101" strokeweight="3pt">
                  <v:path arrowok="t" o:connecttype="custom" o:connectlocs="0,0;900,3960" o:connectangles="0,0"/>
                </v:shape>
                <v:shape id="Freeform 923" o:spid="_x0000_s1362" style="position:absolute;left:4014;top:-3961;width:3420;height:1620;visibility:visible;mso-wrap-style:square;v-text-anchor:top" coordsize="34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" path="m1710,l1609,1r-99,4l1413,12r-96,9l1224,33r-91,14l1044,63,957,82r-83,21l793,126r-78,24l640,177r-72,29l500,237r-64,32l375,303r-57,35l266,375r-49,38l173,453r-39,41l99,536,69,579,45,624,25,669,11,715,2,762,,810r2,47l11,904r14,46l45,995r24,44l99,1082r35,42l173,1165r44,40l266,1243r52,37l375,1316r61,34l500,1382r68,30l640,1441r75,27l793,1493r81,23l957,1537r87,19l1133,1572r91,14l1317,1598r96,9l1510,1614r99,4l1710,1620r100,-2l1909,1614r97,-7l2102,1598r93,-12l2286,1572r89,-16l2462,1537r83,-21l2626,1493r78,-25l2779,1441r72,-29l2919,1382r64,-32l3044,1316r57,-36l3153,1243r49,-38l3246,1165r39,-41l3320,1082r30,-43l3374,995r20,-45l3408,904r9,-47l3420,810r-3,-48l3408,715r-14,-46l3374,624r-24,-45l3320,536r-35,-42l3246,453r-44,-40l3153,375r-52,-37l3044,303r-61,-34l2919,237r-68,-31l2779,177r-75,-27l2626,126r-81,-23l2462,82,2375,63,2286,47,2195,33,2102,21r-96,-9l1909,5,1810,1,1710,xe" filled="f" strokecolor="#010101" strokeweight="4.5pt">
                  <v:path arrowok="t" o:connecttype="custom" o:connectlocs="1609,1;1413,12;1224,33;1044,63;874,103;715,150;568,206;436,269;318,338;217,413;134,494;69,579;25,669;2,762;2,857;25,950;69,1039;134,1124;217,1205;318,1280;436,1350;568,1412;715,1468;874,1516;1044,1556;1224,1586;1413,1607;1609,1618;1810,1618;2006,1607;2195,1586;2375,1556;2545,1516;2704,1468;2851,1412;2983,1350;3101,1280;3202,1205;3285,1124;3350,1039;3394,950;3417,857;3417,762;3394,669;3350,579;3285,494;3202,413;3101,338;2983,269;2851,206;2704,150;2545,103;2375,63;2195,33;2006,12;1810,1" o:connectangles="0,0,0,0,0,0,0,0,0,0,0,0,0,0,0,0,0,0,0,0,0,0,0,0,0,0,0,0,0,0,0,0,0,0,0,0,0,0,0,0,0,0,0,0,0,0,0,0,0,0,0,0,0,0,0,0"/>
                </v:shape>
                <v:group id="Group 924" o:spid="_x0000_s1363" style="position:absolute;left:3114;top:-4681;width:5220;height:2700" coordorigin="3114,-4681" coordsize="52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925" o:spid="_x0000_s1364" style="position:absolute;left:3114;top:-4681;width:5220;height:2700;visibility:visible;mso-wrap-style:square;v-text-anchor:top" coordsize="52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" path="m2700,r,720e" filled="f" strokecolor="#010101" strokeweight="3pt">
                    <v:path arrowok="t" o:connecttype="custom" o:connectlocs="2700,0;2700,720" o:connectangles="0,0"/>
                  </v:shape>
                  <v:shape id="Freeform 926" o:spid="_x0000_s1365" style="position:absolute;left:3114;top:-4681;width:5220;height:2700;visibility:visible;mso-wrap-style:square;v-text-anchor:top" coordsize="52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" path="m,2700l1260,1980e" filled="f" strokecolor="#010101" strokeweight="3pt">
                    <v:path arrowok="t" o:connecttype="custom" o:connectlocs="0,2700;1260,1980" o:connectangles="0,0"/>
                  </v:shape>
                  <v:shape id="Freeform 927" o:spid="_x0000_s1366" style="position:absolute;left:3114;top:-4681;width:5220;height:2700;visibility:visible;mso-wrap-style:square;v-text-anchor:top" coordsize="52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" path="m5220,2700l3780,2160e" filled="f" strokecolor="#010101" strokeweight="3pt">
                    <v:path arrowok="t" o:connecttype="custom" o:connectlocs="5220,2700;3780,2160" o:connectangles="0,0"/>
                  </v:shape>
                </v:group>
                <v:shape id="Text Box 928" o:spid="_x0000_s1367" type="#_x0000_t202" style="position:absolute;left:1949;top:-10780;width:80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01461758"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1</w:t>
                        </w:r>
                      </w:p>
                    </w:txbxContent>
                  </v:textbox>
                </v:shape>
                <v:shape id="Text Box 929" o:spid="_x0000_s1368" type="#_x0000_t202" style="position:absolute;left:7529;top:-10780;width:80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349BFD2E"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2</w:t>
                        </w:r>
                      </w:p>
                    </w:txbxContent>
                  </v:textbox>
                </v:shape>
                <v:shape id="Text Box 930" o:spid="_x0000_s1369" type="#_x0000_t202" style="position:absolute;left:4649;top:-5728;width:123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B3798B9"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Character</w:t>
                        </w:r>
                      </w:p>
                    </w:txbxContent>
                  </v:textbox>
                </v:shape>
                <v:shape id="Text Box 931" o:spid="_x0000_s1370" type="#_x0000_t202" style="position:absolute;left:4649;top:-3388;width:80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EB63177"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Trait 3</w:t>
                        </w:r>
                      </w:p>
                    </w:txbxContent>
                  </v:textbox>
                </v:shape>
                <v:shape id="Text Box 932" o:spid="_x0000_s1371" type="#_x0000_t202" style="position:absolute;left:6714;top:-1981;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" filled="f" strokecolor="#010101" strokeweight="2.25pt">
                  <v:textbox inset="0,0,0,0">
                    <w:txbxContent>
                      <w:p w14:paraId="612F12CC" w14:textId="77777777" w:rsidR="00F2064B" w:rsidRDefault="00BA4C96">
                        <w:pPr>
                          <w:pStyle w:val="BodyText"/>
                          <w:kinsoku w:val="0"/>
                          <w:overflowPunct w:val="0"/>
                          <w:spacing w:before="76"/>
                          <w:ind w:left="144"/>
                        </w:pPr>
                        <w:r>
                          <w:t>Proof, page #</w:t>
                        </w:r>
                      </w:p>
                    </w:txbxContent>
                  </v:textbox>
                </v:shape>
                <v:shape id="Text Box 933" o:spid="_x0000_s1372" type="#_x0000_t202" style="position:absolute;left:1674;top:-1981;width:30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" filled="f" strokecolor="#010101" strokeweight="2.25pt">
                  <v:textbox inset="0,0,0,0">
                    <w:txbxContent>
                      <w:p w14:paraId="68E173E5" w14:textId="77777777" w:rsidR="00F2064B" w:rsidRDefault="00BA4C96">
                        <w:pPr>
                          <w:pStyle w:val="BodyText"/>
                          <w:kinsoku w:val="0"/>
                          <w:overflowPunct w:val="0"/>
                          <w:spacing w:before="76"/>
                          <w:ind w:left="144"/>
                        </w:pPr>
                        <w:r>
                          <w:t>Proof, page #</w:t>
                        </w:r>
                      </w:p>
                    </w:txbxContent>
                  </v:textbox>
                </v:shape>
                <w10:wrap anchorx="page"/>
              </v:group>
            </w:pict>
          </mc:Fallback>
        </mc:AlternateContent>
      </w:r>
      <w:r w:rsidR="00BA4C96">
        <w:t xml:space="preserve">BOOK </w:t>
      </w:r>
      <w:r w:rsidR="00BA4C96">
        <w:rPr>
          <w:u w:val="thick" w:color="000000"/>
        </w:rPr>
        <w:t xml:space="preserve"> </w:t>
      </w:r>
      <w:r w:rsidR="00BA4C96">
        <w:rPr>
          <w:u w:val="thick" w:color="000000"/>
        </w:rPr>
        <w:tab/>
      </w:r>
    </w:p>
    <w:p w14:paraId="55AE036E" w14:textId="77777777" w:rsidR="00F2064B" w:rsidRDefault="00F2064B">
      <w:pPr>
        <w:pStyle w:val="Heading1"/>
        <w:tabs>
          <w:tab w:val="left" w:pos="8087"/>
        </w:tabs>
        <w:kinsoku w:val="0"/>
        <w:overflowPunct w:val="0"/>
        <w:spacing w:before="246"/>
        <w:ind w:left="2327"/>
        <w:sectPr w:rsidR="00F2064B">
          <w:pgSz w:w="12240" w:h="15840"/>
          <w:pgMar w:top="640" w:right="0" w:bottom="280" w:left="580" w:header="720" w:footer="720" w:gutter="0"/>
          <w:cols w:space="720"/>
          <w:noEndnote/>
        </w:sectPr>
      </w:pPr>
    </w:p>
    <w:p w14:paraId="0FC67F4F"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625472" behindDoc="0" locked="0" layoutInCell="0" allowOverlap="1" wp14:anchorId="59990A98" wp14:editId="5F384CDF">
                <wp:simplePos x="0" y="0"/>
                <wp:positionH relativeFrom="page">
                  <wp:posOffset>6612890</wp:posOffset>
                </wp:positionH>
                <wp:positionV relativeFrom="page">
                  <wp:posOffset>405130</wp:posOffset>
                </wp:positionV>
                <wp:extent cx="788035" cy="8686165"/>
                <wp:effectExtent l="0" t="0" r="0" b="0"/>
                <wp:wrapNone/>
                <wp:docPr id="58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14" y="638"/>
                          <a:chExt cx="1241" cy="13679"/>
                        </a:xfrm>
                      </wpg:grpSpPr>
                      <wps:wsp>
                        <wps:cNvPr id="589" name="Freeform 935"/>
                        <wps:cNvSpPr>
                          <a:spLocks/>
                        </wps:cNvSpPr>
                        <wps:spPr bwMode="auto">
                          <a:xfrm>
                            <a:off x="10421" y="645"/>
                            <a:ext cx="1224" cy="13664"/>
                          </a:xfrm>
                          <a:custGeom>
                            <a:avLst/>
                            <a:gdLst>
                              <a:gd name="T0" fmla="*/ 0 w 1224"/>
                              <a:gd name="T1" fmla="*/ 0 h 13664"/>
                              <a:gd name="T2" fmla="*/ 1224 w 1224"/>
                              <a:gd name="T3" fmla="*/ 0 h 13664"/>
                              <a:gd name="T4" fmla="*/ 1224 w 1224"/>
                              <a:gd name="T5" fmla="*/ 13663 h 13664"/>
                              <a:gd name="T6" fmla="*/ 0 w 1224"/>
                              <a:gd name="T7" fmla="*/ 13663 h 13664"/>
                              <a:gd name="T8" fmla="*/ 0 w 1224"/>
                              <a:gd name="T9" fmla="*/ 0 h 13664"/>
                            </a:gdLst>
                            <a:ahLst/>
                            <a:cxnLst>
                              <a:cxn ang="0">
                                <a:pos x="T0" y="T1"/>
                              </a:cxn>
                              <a:cxn ang="0">
                                <a:pos x="T2" y="T3"/>
                              </a:cxn>
                              <a:cxn ang="0">
                                <a:pos x="T4" y="T5"/>
                              </a:cxn>
                              <a:cxn ang="0">
                                <a:pos x="T6" y="T7"/>
                              </a:cxn>
                              <a:cxn ang="0">
                                <a:pos x="T8" y="T9"/>
                              </a:cxn>
                            </a:cxnLst>
                            <a:rect l="0" t="0" r="r" b="b"/>
                            <a:pathLst>
                              <a:path w="1224" h="13664">
                                <a:moveTo>
                                  <a:pt x="0" y="0"/>
                                </a:moveTo>
                                <a:lnTo>
                                  <a:pt x="1224" y="0"/>
                                </a:lnTo>
                                <a:lnTo>
                                  <a:pt x="122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936"/>
                        <wps:cNvSpPr>
                          <a:spLocks/>
                        </wps:cNvSpPr>
                        <wps:spPr bwMode="auto">
                          <a:xfrm>
                            <a:off x="10421"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5D46" id="Group 934" o:spid="_x0000_s1026" style="position:absolute;margin-left:520.7pt;margin-top:31.9pt;width:62.05pt;height:683.95pt;z-index:251625472;mso-position-horizontal-relative:page;mso-position-vertical-relative:page" coordorigin="10414,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" o:allowincell="f">
                <v:shape id="Freeform 935" o:spid="_x0000_s1027" style="position:absolute;left:10421;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GpMUA&#10;AADcAAAADwAAAGRycy9kb3ducmV2LnhtbESPQWvCQBSE7wX/w/IEb3WjoGjqKloRvShUhdLba/aZ&#10;RLNv0+wa4793BaHHYWa+YSazxhSipsrllhX0uhEI4sTqnFMFx8PqfQTCeWSNhWVScCcHs2nrbYKx&#10;tjf+onrvUxEg7GJUkHlfxlK6JCODrmtL4uCdbGXQB1mlUld4C3BTyH4UDaXBnMNChiV9ZpRc9lej&#10;YNn/Oy5+v0/3+sefd/l66baLOlGq027mHyA8Nf4//GpvtILBa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sakxQAAANwAAAAPAAAAAAAAAAAAAAAAAJgCAABkcnMv&#10;ZG93bnJldi54bWxQSwUGAAAAAAQABAD1AAAAigMAAAAA&#10;" path="m,l1224,r,13663l,13663,,xe" fillcolor="#010101" stroked="f">
                  <v:path arrowok="t" o:connecttype="custom" o:connectlocs="0,0;1224,0;1224,13663;0,13663;0,0" o:connectangles="0,0,0,0,0"/>
                </v:shape>
                <v:shape id="Freeform 936" o:spid="_x0000_s1028" style="position:absolute;left:1042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0l8IA&#10;AADcAAAADwAAAGRycy9kb3ducmV2LnhtbERPz2vCMBS+D/wfwhN2W5NNNrQzijgEJwy09rDjo3lr&#10;S5uX0sS2++/NYbDjx/d7vZ1sKwbqfe1Yw3OiQBAXztRcasivh6clCB+QDbaOScMvedhuZg9rTI0b&#10;+UJDFkoRQ9inqKEKoUul9EVFFn3iOuLI/bjeYoiwL6XpcYzhtpUvSr1JizXHhgo72ldUNNnNavgo&#10;VZM3+KkW36fDkTP+avgctH6cT7t3EIGm8C/+cx+NhtdV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nSX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4D0EC633" w14:textId="77777777" w:rsidR="00F2064B" w:rsidRDefault="00F2064B">
      <w:pPr>
        <w:pStyle w:val="BodyText"/>
        <w:kinsoku w:val="0"/>
        <w:overflowPunct w:val="0"/>
        <w:rPr>
          <w:sz w:val="20"/>
          <w:szCs w:val="20"/>
        </w:rPr>
      </w:pPr>
    </w:p>
    <w:p w14:paraId="4AD67DD3" w14:textId="77777777" w:rsidR="00F2064B" w:rsidRDefault="00F2064B">
      <w:pPr>
        <w:pStyle w:val="BodyText"/>
        <w:kinsoku w:val="0"/>
        <w:overflowPunct w:val="0"/>
        <w:rPr>
          <w:sz w:val="20"/>
          <w:szCs w:val="20"/>
        </w:rPr>
      </w:pPr>
    </w:p>
    <w:p w14:paraId="21A5E5B1" w14:textId="77777777" w:rsidR="00F2064B" w:rsidRDefault="00F2064B">
      <w:pPr>
        <w:pStyle w:val="BodyText"/>
        <w:kinsoku w:val="0"/>
        <w:overflowPunct w:val="0"/>
        <w:rPr>
          <w:sz w:val="20"/>
          <w:szCs w:val="20"/>
        </w:rPr>
      </w:pPr>
    </w:p>
    <w:p w14:paraId="74696933" w14:textId="77777777" w:rsidR="00F2064B" w:rsidRPr="00B47436" w:rsidRDefault="00F26641">
      <w:pPr>
        <w:pStyle w:val="Heading3"/>
        <w:kinsoku w:val="0"/>
        <w:overflowPunct w:val="0"/>
        <w:spacing w:before="263"/>
        <w:ind w:left="554"/>
        <w:rPr>
          <w:rFonts w:ascii="Lato" w:hAnsi="Lato"/>
        </w:rPr>
      </w:pPr>
      <w:r w:rsidRPr="00B47436">
        <w:rPr>
          <w:rFonts w:ascii="Lato" w:hAnsi="Lato"/>
          <w:noProof/>
        </w:rPr>
        <mc:AlternateContent>
          <mc:Choice Requires="wps">
            <w:drawing>
              <wp:anchor distT="0" distB="0" distL="114300" distR="114300" simplePos="0" relativeHeight="251626496" behindDoc="0" locked="0" layoutInCell="0" allowOverlap="1" wp14:anchorId="0DE9F72F" wp14:editId="06E5CF14">
                <wp:simplePos x="0" y="0"/>
                <wp:positionH relativeFrom="page">
                  <wp:posOffset>6851176</wp:posOffset>
                </wp:positionH>
                <wp:positionV relativeFrom="paragraph">
                  <wp:posOffset>251346</wp:posOffset>
                </wp:positionV>
                <wp:extent cx="458470" cy="7574508"/>
                <wp:effectExtent l="0" t="0" r="17780" b="7620"/>
                <wp:wrapNone/>
                <wp:docPr id="58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757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CF8B" w14:textId="77777777" w:rsidR="00F2064B" w:rsidRPr="0001017E" w:rsidRDefault="00BA4C96">
                            <w:pPr>
                              <w:pStyle w:val="BodyText"/>
                              <w:kinsoku w:val="0"/>
                              <w:overflowPunct w:val="0"/>
                              <w:spacing w:before="20"/>
                              <w:ind w:left="20"/>
                              <w:rPr>
                                <w:rFonts w:ascii="Lato" w:hAnsi="Lato" w:cs="Verdana"/>
                                <w:color w:val="FFFFFF"/>
                                <w:sz w:val="72"/>
                                <w:szCs w:val="72"/>
                              </w:rPr>
                            </w:pPr>
                            <w:r w:rsidRPr="0001017E">
                              <w:rPr>
                                <w:rFonts w:ascii="Lato" w:hAnsi="Lato" w:cs="Verdana"/>
                                <w:color w:val="FFFFFF"/>
                                <w:sz w:val="72"/>
                                <w:szCs w:val="72"/>
                              </w:rPr>
                              <w:t>Character Traits and Text Evidence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F72F" id="Text Box 937" o:spid="_x0000_s1373" type="#_x0000_t202" style="position:absolute;left:0;text-align:left;margin-left:539.45pt;margin-top:19.8pt;width:36.1pt;height:596.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" o:allowincell="f" filled="f" stroked="f">
                <v:textbox style="layout-flow:vertical" inset="0,0,0,0">
                  <w:txbxContent>
                    <w:p w14:paraId="162ECF8B" w14:textId="77777777" w:rsidR="00F2064B" w:rsidRPr="0001017E" w:rsidRDefault="00BA4C96">
                      <w:pPr>
                        <w:pStyle w:val="BodyText"/>
                        <w:kinsoku w:val="0"/>
                        <w:overflowPunct w:val="0"/>
                        <w:spacing w:before="20"/>
                        <w:ind w:left="20"/>
                        <w:rPr>
                          <w:rFonts w:ascii="Lato" w:hAnsi="Lato" w:cs="Verdana"/>
                          <w:color w:val="FFFFFF"/>
                          <w:sz w:val="72"/>
                          <w:szCs w:val="72"/>
                        </w:rPr>
                      </w:pPr>
                      <w:r w:rsidRPr="0001017E">
                        <w:rPr>
                          <w:rFonts w:ascii="Lato" w:hAnsi="Lato" w:cs="Verdana"/>
                          <w:color w:val="FFFFFF"/>
                          <w:sz w:val="72"/>
                          <w:szCs w:val="72"/>
                        </w:rPr>
                        <w:t>Character Traits and Text Evidence</w:t>
                      </w:r>
                    </w:p>
                  </w:txbxContent>
                </v:textbox>
                <w10:wrap anchorx="page"/>
              </v:shape>
            </w:pict>
          </mc:Fallback>
        </mc:AlternateContent>
      </w:r>
      <w:r w:rsidRPr="00B47436">
        <w:rPr>
          <w:rFonts w:ascii="Lato" w:hAnsi="Lato"/>
          <w:noProof/>
        </w:rPr>
        <mc:AlternateContent>
          <mc:Choice Requires="wps">
            <w:drawing>
              <wp:anchor distT="0" distB="0" distL="114300" distR="114300" simplePos="0" relativeHeight="251627520" behindDoc="0" locked="0" layoutInCell="0" allowOverlap="1" wp14:anchorId="50144D74" wp14:editId="35EC4C49">
                <wp:simplePos x="0" y="0"/>
                <wp:positionH relativeFrom="page">
                  <wp:posOffset>819785</wp:posOffset>
                </wp:positionH>
                <wp:positionV relativeFrom="paragraph">
                  <wp:posOffset>368300</wp:posOffset>
                </wp:positionV>
                <wp:extent cx="5529580" cy="6429375"/>
                <wp:effectExtent l="0" t="0" r="0" b="0"/>
                <wp:wrapNone/>
                <wp:docPr id="586"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642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F2064B" w14:paraId="7D639FF4" w14:textId="77777777">
                              <w:trPr>
                                <w:trHeight w:val="2655"/>
                              </w:trPr>
                              <w:tc>
                                <w:tcPr>
                                  <w:tcW w:w="4320" w:type="dxa"/>
                                  <w:tcBorders>
                                    <w:top w:val="single" w:sz="18" w:space="0" w:color="010101"/>
                                    <w:left w:val="none" w:sz="6" w:space="0" w:color="auto"/>
                                    <w:bottom w:val="single" w:sz="18" w:space="0" w:color="010101"/>
                                    <w:right w:val="single" w:sz="18" w:space="0" w:color="010101"/>
                                  </w:tcBorders>
                                </w:tcPr>
                                <w:p w14:paraId="5C2E666B" w14:textId="77777777" w:rsidR="00F2064B" w:rsidRPr="0001017E" w:rsidRDefault="00BA4C96">
                                  <w:pPr>
                                    <w:pStyle w:val="TableParagraph"/>
                                    <w:tabs>
                                      <w:tab w:val="left" w:pos="2001"/>
                                      <w:tab w:val="left" w:pos="2720"/>
                                    </w:tabs>
                                    <w:kinsoku w:val="0"/>
                                    <w:overflowPunct w:val="0"/>
                                    <w:spacing w:before="6"/>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7B1C07C9" w14:textId="77777777" w:rsidR="00F2064B" w:rsidRPr="0001017E" w:rsidRDefault="00BA4C96">
                                  <w:pPr>
                                    <w:pStyle w:val="TableParagraph"/>
                                    <w:kinsoku w:val="0"/>
                                    <w:overflowPunct w:val="0"/>
                                    <w:spacing w:before="6"/>
                                    <w:ind w:left="1239" w:right="1239"/>
                                    <w:jc w:val="center"/>
                                    <w:rPr>
                                      <w:rFonts w:ascii="Lato" w:hAnsi="Lato"/>
                                      <w:b/>
                                      <w:bCs/>
                                      <w:sz w:val="32"/>
                                      <w:szCs w:val="32"/>
                                    </w:rPr>
                                  </w:pPr>
                                  <w:r w:rsidRPr="0001017E">
                                    <w:rPr>
                                      <w:rFonts w:ascii="Lato" w:hAnsi="Lato"/>
                                      <w:b/>
                                      <w:bCs/>
                                      <w:sz w:val="32"/>
                                      <w:szCs w:val="32"/>
                                    </w:rPr>
                                    <w:t>Explanation:</w:t>
                                  </w:r>
                                </w:p>
                              </w:tc>
                            </w:tr>
                            <w:tr w:rsidR="00F2064B" w14:paraId="37CFDEAA" w14:textId="77777777">
                              <w:trPr>
                                <w:trHeight w:val="2475"/>
                              </w:trPr>
                              <w:tc>
                                <w:tcPr>
                                  <w:tcW w:w="4320" w:type="dxa"/>
                                  <w:tcBorders>
                                    <w:top w:val="single" w:sz="18" w:space="0" w:color="010101"/>
                                    <w:left w:val="none" w:sz="6" w:space="0" w:color="auto"/>
                                    <w:bottom w:val="single" w:sz="18" w:space="0" w:color="010101"/>
                                    <w:right w:val="single" w:sz="18" w:space="0" w:color="010101"/>
                                  </w:tcBorders>
                                </w:tcPr>
                                <w:p w14:paraId="71FC503E" w14:textId="77777777" w:rsidR="00F2064B" w:rsidRPr="0001017E" w:rsidRDefault="00BA4C96">
                                  <w:pPr>
                                    <w:pStyle w:val="TableParagraph"/>
                                    <w:tabs>
                                      <w:tab w:val="left" w:pos="2001"/>
                                      <w:tab w:val="left" w:pos="2720"/>
                                    </w:tabs>
                                    <w:kinsoku w:val="0"/>
                                    <w:overflowPunct w:val="0"/>
                                    <w:spacing w:line="342" w:lineRule="exact"/>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779F5D6C" w14:textId="77777777" w:rsidR="00F2064B" w:rsidRPr="0001017E" w:rsidRDefault="00BA4C96">
                                  <w:pPr>
                                    <w:pStyle w:val="TableParagraph"/>
                                    <w:kinsoku w:val="0"/>
                                    <w:overflowPunct w:val="0"/>
                                    <w:spacing w:line="342" w:lineRule="exact"/>
                                    <w:ind w:left="1239" w:right="1239"/>
                                    <w:jc w:val="center"/>
                                    <w:rPr>
                                      <w:rFonts w:ascii="Lato" w:hAnsi="Lato"/>
                                      <w:b/>
                                      <w:bCs/>
                                      <w:sz w:val="32"/>
                                      <w:szCs w:val="32"/>
                                    </w:rPr>
                                  </w:pPr>
                                  <w:r w:rsidRPr="0001017E">
                                    <w:rPr>
                                      <w:rFonts w:ascii="Lato" w:hAnsi="Lato"/>
                                      <w:b/>
                                      <w:bCs/>
                                      <w:sz w:val="32"/>
                                      <w:szCs w:val="32"/>
                                    </w:rPr>
                                    <w:t>Explanation:</w:t>
                                  </w:r>
                                </w:p>
                              </w:tc>
                            </w:tr>
                            <w:tr w:rsidR="00F2064B" w14:paraId="6B5F39ED" w14:textId="77777777">
                              <w:trPr>
                                <w:trHeight w:val="2655"/>
                              </w:trPr>
                              <w:tc>
                                <w:tcPr>
                                  <w:tcW w:w="4320" w:type="dxa"/>
                                  <w:tcBorders>
                                    <w:top w:val="single" w:sz="18" w:space="0" w:color="010101"/>
                                    <w:left w:val="none" w:sz="6" w:space="0" w:color="auto"/>
                                    <w:bottom w:val="single" w:sz="18" w:space="0" w:color="010101"/>
                                    <w:right w:val="single" w:sz="18" w:space="0" w:color="010101"/>
                                  </w:tcBorders>
                                </w:tcPr>
                                <w:p w14:paraId="3C9DDEEC" w14:textId="77777777" w:rsidR="00F2064B" w:rsidRPr="0001017E" w:rsidRDefault="00BA4C96">
                                  <w:pPr>
                                    <w:pStyle w:val="TableParagraph"/>
                                    <w:tabs>
                                      <w:tab w:val="left" w:pos="2001"/>
                                      <w:tab w:val="left" w:pos="2720"/>
                                    </w:tabs>
                                    <w:kinsoku w:val="0"/>
                                    <w:overflowPunct w:val="0"/>
                                    <w:spacing w:before="29"/>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0F7DE24C" w14:textId="77777777" w:rsidR="00F2064B" w:rsidRPr="0001017E" w:rsidRDefault="00BA4C96">
                                  <w:pPr>
                                    <w:pStyle w:val="TableParagraph"/>
                                    <w:kinsoku w:val="0"/>
                                    <w:overflowPunct w:val="0"/>
                                    <w:spacing w:before="29"/>
                                    <w:ind w:left="1239" w:right="1239"/>
                                    <w:jc w:val="center"/>
                                    <w:rPr>
                                      <w:rFonts w:ascii="Lato" w:hAnsi="Lato"/>
                                      <w:b/>
                                      <w:bCs/>
                                      <w:sz w:val="32"/>
                                      <w:szCs w:val="32"/>
                                    </w:rPr>
                                  </w:pPr>
                                  <w:r w:rsidRPr="0001017E">
                                    <w:rPr>
                                      <w:rFonts w:ascii="Lato" w:hAnsi="Lato"/>
                                      <w:b/>
                                      <w:bCs/>
                                      <w:sz w:val="32"/>
                                      <w:szCs w:val="32"/>
                                    </w:rPr>
                                    <w:t>Explanation:</w:t>
                                  </w:r>
                                </w:p>
                              </w:tc>
                            </w:tr>
                            <w:tr w:rsidR="00F2064B" w14:paraId="4FB158F5" w14:textId="77777777">
                              <w:trPr>
                                <w:trHeight w:val="2137"/>
                              </w:trPr>
                              <w:tc>
                                <w:tcPr>
                                  <w:tcW w:w="4320" w:type="dxa"/>
                                  <w:tcBorders>
                                    <w:top w:val="single" w:sz="18" w:space="0" w:color="010101"/>
                                    <w:left w:val="none" w:sz="6" w:space="0" w:color="auto"/>
                                    <w:bottom w:val="none" w:sz="6" w:space="0" w:color="auto"/>
                                    <w:right w:val="single" w:sz="18" w:space="0" w:color="010101"/>
                                  </w:tcBorders>
                                </w:tcPr>
                                <w:p w14:paraId="3F3E1B67" w14:textId="77777777" w:rsidR="00F2064B" w:rsidRPr="0001017E" w:rsidRDefault="00BA4C96">
                                  <w:pPr>
                                    <w:pStyle w:val="TableParagraph"/>
                                    <w:tabs>
                                      <w:tab w:val="left" w:pos="2001"/>
                                      <w:tab w:val="left" w:pos="2720"/>
                                    </w:tabs>
                                    <w:kinsoku w:val="0"/>
                                    <w:overflowPunct w:val="0"/>
                                    <w:spacing w:line="274" w:lineRule="exact"/>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14:paraId="4CAE243F" w14:textId="77777777" w:rsidR="00F2064B" w:rsidRPr="0001017E" w:rsidRDefault="00BA4C96">
                                  <w:pPr>
                                    <w:pStyle w:val="TableParagraph"/>
                                    <w:kinsoku w:val="0"/>
                                    <w:overflowPunct w:val="0"/>
                                    <w:spacing w:line="274" w:lineRule="exact"/>
                                    <w:ind w:left="1239" w:right="1239"/>
                                    <w:jc w:val="center"/>
                                    <w:rPr>
                                      <w:rFonts w:ascii="Lato" w:hAnsi="Lato"/>
                                      <w:b/>
                                      <w:bCs/>
                                      <w:sz w:val="32"/>
                                      <w:szCs w:val="32"/>
                                    </w:rPr>
                                  </w:pPr>
                                  <w:r w:rsidRPr="0001017E">
                                    <w:rPr>
                                      <w:rFonts w:ascii="Lato" w:hAnsi="Lato"/>
                                      <w:b/>
                                      <w:bCs/>
                                      <w:sz w:val="32"/>
                                      <w:szCs w:val="32"/>
                                    </w:rPr>
                                    <w:t>Explanation:</w:t>
                                  </w:r>
                                </w:p>
                              </w:tc>
                            </w:tr>
                          </w:tbl>
                          <w:p w14:paraId="61AE8133"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4D74" id="Text Box 938" o:spid="_x0000_s1374" type="#_x0000_t202" style="position:absolute;left:0;text-align:left;margin-left:64.55pt;margin-top:29pt;width:435.4pt;height:506.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320"/>
                        <w:gridCol w:w="4320"/>
                      </w:tblGrid>
                      <w:tr w:rsidR="00F2064B" w14:paraId="7D639FF4" w14:textId="77777777">
                        <w:trPr>
                          <w:trHeight w:val="2655"/>
                        </w:trPr>
                        <w:tc>
                          <w:tcPr>
                            <w:tcW w:w="4320" w:type="dxa"/>
                            <w:tcBorders>
                              <w:top w:val="single" w:sz="18" w:space="0" w:color="010101"/>
                              <w:left w:val="none" w:sz="6" w:space="0" w:color="auto"/>
                              <w:bottom w:val="single" w:sz="18" w:space="0" w:color="010101"/>
                              <w:right w:val="single" w:sz="18" w:space="0" w:color="010101"/>
                            </w:tcBorders>
                          </w:tcPr>
                          <w:p w14:paraId="5C2E666B" w14:textId="77777777" w:rsidR="00F2064B" w:rsidRPr="0001017E" w:rsidRDefault="00BA4C96">
                            <w:pPr>
                              <w:pStyle w:val="TableParagraph"/>
                              <w:tabs>
                                <w:tab w:val="left" w:pos="2001"/>
                                <w:tab w:val="left" w:pos="2720"/>
                              </w:tabs>
                              <w:kinsoku w:val="0"/>
                              <w:overflowPunct w:val="0"/>
                              <w:spacing w:before="6"/>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7B1C07C9" w14:textId="77777777" w:rsidR="00F2064B" w:rsidRPr="0001017E" w:rsidRDefault="00BA4C96">
                            <w:pPr>
                              <w:pStyle w:val="TableParagraph"/>
                              <w:kinsoku w:val="0"/>
                              <w:overflowPunct w:val="0"/>
                              <w:spacing w:before="6"/>
                              <w:ind w:left="1239" w:right="1239"/>
                              <w:jc w:val="center"/>
                              <w:rPr>
                                <w:rFonts w:ascii="Lato" w:hAnsi="Lato"/>
                                <w:b/>
                                <w:bCs/>
                                <w:sz w:val="32"/>
                                <w:szCs w:val="32"/>
                              </w:rPr>
                            </w:pPr>
                            <w:r w:rsidRPr="0001017E">
                              <w:rPr>
                                <w:rFonts w:ascii="Lato" w:hAnsi="Lato"/>
                                <w:b/>
                                <w:bCs/>
                                <w:sz w:val="32"/>
                                <w:szCs w:val="32"/>
                              </w:rPr>
                              <w:t>Explanation:</w:t>
                            </w:r>
                          </w:p>
                        </w:tc>
                      </w:tr>
                      <w:tr w:rsidR="00F2064B" w14:paraId="37CFDEAA" w14:textId="77777777">
                        <w:trPr>
                          <w:trHeight w:val="2475"/>
                        </w:trPr>
                        <w:tc>
                          <w:tcPr>
                            <w:tcW w:w="4320" w:type="dxa"/>
                            <w:tcBorders>
                              <w:top w:val="single" w:sz="18" w:space="0" w:color="010101"/>
                              <w:left w:val="none" w:sz="6" w:space="0" w:color="auto"/>
                              <w:bottom w:val="single" w:sz="18" w:space="0" w:color="010101"/>
                              <w:right w:val="single" w:sz="18" w:space="0" w:color="010101"/>
                            </w:tcBorders>
                          </w:tcPr>
                          <w:p w14:paraId="71FC503E" w14:textId="77777777" w:rsidR="00F2064B" w:rsidRPr="0001017E" w:rsidRDefault="00BA4C96">
                            <w:pPr>
                              <w:pStyle w:val="TableParagraph"/>
                              <w:tabs>
                                <w:tab w:val="left" w:pos="2001"/>
                                <w:tab w:val="left" w:pos="2720"/>
                              </w:tabs>
                              <w:kinsoku w:val="0"/>
                              <w:overflowPunct w:val="0"/>
                              <w:spacing w:line="342" w:lineRule="exact"/>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779F5D6C" w14:textId="77777777" w:rsidR="00F2064B" w:rsidRPr="0001017E" w:rsidRDefault="00BA4C96">
                            <w:pPr>
                              <w:pStyle w:val="TableParagraph"/>
                              <w:kinsoku w:val="0"/>
                              <w:overflowPunct w:val="0"/>
                              <w:spacing w:line="342" w:lineRule="exact"/>
                              <w:ind w:left="1239" w:right="1239"/>
                              <w:jc w:val="center"/>
                              <w:rPr>
                                <w:rFonts w:ascii="Lato" w:hAnsi="Lato"/>
                                <w:b/>
                                <w:bCs/>
                                <w:sz w:val="32"/>
                                <w:szCs w:val="32"/>
                              </w:rPr>
                            </w:pPr>
                            <w:r w:rsidRPr="0001017E">
                              <w:rPr>
                                <w:rFonts w:ascii="Lato" w:hAnsi="Lato"/>
                                <w:b/>
                                <w:bCs/>
                                <w:sz w:val="32"/>
                                <w:szCs w:val="32"/>
                              </w:rPr>
                              <w:t>Explanation:</w:t>
                            </w:r>
                          </w:p>
                        </w:tc>
                      </w:tr>
                      <w:tr w:rsidR="00F2064B" w14:paraId="6B5F39ED" w14:textId="77777777">
                        <w:trPr>
                          <w:trHeight w:val="2655"/>
                        </w:trPr>
                        <w:tc>
                          <w:tcPr>
                            <w:tcW w:w="4320" w:type="dxa"/>
                            <w:tcBorders>
                              <w:top w:val="single" w:sz="18" w:space="0" w:color="010101"/>
                              <w:left w:val="none" w:sz="6" w:space="0" w:color="auto"/>
                              <w:bottom w:val="single" w:sz="18" w:space="0" w:color="010101"/>
                              <w:right w:val="single" w:sz="18" w:space="0" w:color="010101"/>
                            </w:tcBorders>
                          </w:tcPr>
                          <w:p w14:paraId="3C9DDEEC" w14:textId="77777777" w:rsidR="00F2064B" w:rsidRPr="0001017E" w:rsidRDefault="00BA4C96">
                            <w:pPr>
                              <w:pStyle w:val="TableParagraph"/>
                              <w:tabs>
                                <w:tab w:val="left" w:pos="2001"/>
                                <w:tab w:val="left" w:pos="2720"/>
                              </w:tabs>
                              <w:kinsoku w:val="0"/>
                              <w:overflowPunct w:val="0"/>
                              <w:spacing w:before="29"/>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single" w:sz="18" w:space="0" w:color="010101"/>
                              <w:right w:val="none" w:sz="6" w:space="0" w:color="auto"/>
                            </w:tcBorders>
                          </w:tcPr>
                          <w:p w14:paraId="0F7DE24C" w14:textId="77777777" w:rsidR="00F2064B" w:rsidRPr="0001017E" w:rsidRDefault="00BA4C96">
                            <w:pPr>
                              <w:pStyle w:val="TableParagraph"/>
                              <w:kinsoku w:val="0"/>
                              <w:overflowPunct w:val="0"/>
                              <w:spacing w:before="29"/>
                              <w:ind w:left="1239" w:right="1239"/>
                              <w:jc w:val="center"/>
                              <w:rPr>
                                <w:rFonts w:ascii="Lato" w:hAnsi="Lato"/>
                                <w:b/>
                                <w:bCs/>
                                <w:sz w:val="32"/>
                                <w:szCs w:val="32"/>
                              </w:rPr>
                            </w:pPr>
                            <w:r w:rsidRPr="0001017E">
                              <w:rPr>
                                <w:rFonts w:ascii="Lato" w:hAnsi="Lato"/>
                                <w:b/>
                                <w:bCs/>
                                <w:sz w:val="32"/>
                                <w:szCs w:val="32"/>
                              </w:rPr>
                              <w:t>Explanation:</w:t>
                            </w:r>
                          </w:p>
                        </w:tc>
                      </w:tr>
                      <w:tr w:rsidR="00F2064B" w14:paraId="4FB158F5" w14:textId="77777777">
                        <w:trPr>
                          <w:trHeight w:val="2137"/>
                        </w:trPr>
                        <w:tc>
                          <w:tcPr>
                            <w:tcW w:w="4320" w:type="dxa"/>
                            <w:tcBorders>
                              <w:top w:val="single" w:sz="18" w:space="0" w:color="010101"/>
                              <w:left w:val="none" w:sz="6" w:space="0" w:color="auto"/>
                              <w:bottom w:val="none" w:sz="6" w:space="0" w:color="auto"/>
                              <w:right w:val="single" w:sz="18" w:space="0" w:color="010101"/>
                            </w:tcBorders>
                          </w:tcPr>
                          <w:p w14:paraId="3F3E1B67" w14:textId="77777777" w:rsidR="00F2064B" w:rsidRPr="0001017E" w:rsidRDefault="00BA4C96">
                            <w:pPr>
                              <w:pStyle w:val="TableParagraph"/>
                              <w:tabs>
                                <w:tab w:val="left" w:pos="2001"/>
                                <w:tab w:val="left" w:pos="2720"/>
                              </w:tabs>
                              <w:kinsoku w:val="0"/>
                              <w:overflowPunct w:val="0"/>
                              <w:spacing w:line="274" w:lineRule="exact"/>
                              <w:ind w:left="2"/>
                              <w:rPr>
                                <w:rFonts w:ascii="Lato" w:hAnsi="Lato"/>
                                <w:b/>
                                <w:bCs/>
                                <w:sz w:val="32"/>
                                <w:szCs w:val="32"/>
                              </w:rPr>
                            </w:pPr>
                            <w:r w:rsidRPr="0001017E">
                              <w:rPr>
                                <w:rFonts w:ascii="Lato" w:hAnsi="Lato"/>
                                <w:b/>
                                <w:bCs/>
                                <w:sz w:val="32"/>
                                <w:szCs w:val="32"/>
                              </w:rPr>
                              <w:t>Quote</w:t>
                            </w:r>
                            <w:r w:rsidRPr="0001017E">
                              <w:rPr>
                                <w:rFonts w:ascii="Lato" w:hAnsi="Lato"/>
                                <w:b/>
                                <w:bCs/>
                                <w:spacing w:val="-2"/>
                                <w:sz w:val="32"/>
                                <w:szCs w:val="32"/>
                              </w:rPr>
                              <w:t xml:space="preserve"> </w:t>
                            </w:r>
                            <w:r w:rsidRPr="0001017E">
                              <w:rPr>
                                <w:rFonts w:ascii="Lato" w:hAnsi="Lato"/>
                                <w:b/>
                                <w:bCs/>
                                <w:sz w:val="32"/>
                                <w:szCs w:val="32"/>
                              </w:rPr>
                              <w:t>(pg.</w:t>
                            </w:r>
                            <w:r w:rsidRPr="0001017E">
                              <w:rPr>
                                <w:rFonts w:ascii="Lato" w:hAnsi="Lato"/>
                                <w:b/>
                                <w:bCs/>
                                <w:sz w:val="32"/>
                                <w:szCs w:val="32"/>
                                <w:u w:val="thick" w:color="000000"/>
                              </w:rPr>
                              <w:t xml:space="preserve"> </w:t>
                            </w:r>
                            <w:r w:rsidRPr="0001017E">
                              <w:rPr>
                                <w:rFonts w:ascii="Lato" w:hAnsi="Lato"/>
                                <w:b/>
                                <w:bCs/>
                                <w:sz w:val="32"/>
                                <w:szCs w:val="32"/>
                                <w:u w:val="thick" w:color="000000"/>
                              </w:rPr>
                              <w:tab/>
                            </w:r>
                            <w:r w:rsidRPr="0001017E">
                              <w:rPr>
                                <w:rFonts w:ascii="Lato" w:hAnsi="Lato"/>
                                <w:b/>
                                <w:bCs/>
                                <w:sz w:val="32"/>
                                <w:szCs w:val="32"/>
                              </w:rPr>
                              <w:t>)</w:t>
                            </w:r>
                            <w:r w:rsidRPr="0001017E">
                              <w:rPr>
                                <w:rFonts w:ascii="Lato" w:hAnsi="Lato"/>
                                <w:b/>
                                <w:bCs/>
                                <w:sz w:val="32"/>
                                <w:szCs w:val="32"/>
                              </w:rPr>
                              <w:tab/>
                              <w:t>:</w:t>
                            </w:r>
                          </w:p>
                        </w:tc>
                        <w:tc>
                          <w:tcPr>
                            <w:tcW w:w="4320" w:type="dxa"/>
                            <w:tcBorders>
                              <w:top w:val="single" w:sz="18" w:space="0" w:color="010101"/>
                              <w:left w:val="single" w:sz="18" w:space="0" w:color="010101"/>
                              <w:bottom w:val="none" w:sz="6" w:space="0" w:color="auto"/>
                              <w:right w:val="none" w:sz="6" w:space="0" w:color="auto"/>
                            </w:tcBorders>
                          </w:tcPr>
                          <w:p w14:paraId="4CAE243F" w14:textId="77777777" w:rsidR="00F2064B" w:rsidRPr="0001017E" w:rsidRDefault="00BA4C96">
                            <w:pPr>
                              <w:pStyle w:val="TableParagraph"/>
                              <w:kinsoku w:val="0"/>
                              <w:overflowPunct w:val="0"/>
                              <w:spacing w:line="274" w:lineRule="exact"/>
                              <w:ind w:left="1239" w:right="1239"/>
                              <w:jc w:val="center"/>
                              <w:rPr>
                                <w:rFonts w:ascii="Lato" w:hAnsi="Lato"/>
                                <w:b/>
                                <w:bCs/>
                                <w:sz w:val="32"/>
                                <w:szCs w:val="32"/>
                              </w:rPr>
                            </w:pPr>
                            <w:r w:rsidRPr="0001017E">
                              <w:rPr>
                                <w:rFonts w:ascii="Lato" w:hAnsi="Lato"/>
                                <w:b/>
                                <w:bCs/>
                                <w:sz w:val="32"/>
                                <w:szCs w:val="32"/>
                              </w:rPr>
                              <w:t>Explanation:</w:t>
                            </w:r>
                          </w:p>
                        </w:tc>
                      </w:tr>
                    </w:tbl>
                    <w:p w14:paraId="61AE8133" w14:textId="77777777" w:rsidR="00F2064B" w:rsidRDefault="00F2064B">
                      <w:pPr>
                        <w:pStyle w:val="BodyText"/>
                        <w:kinsoku w:val="0"/>
                        <w:overflowPunct w:val="0"/>
                        <w:rPr>
                          <w:rFonts w:cs="Vrinda"/>
                          <w:b w:val="0"/>
                          <w:bCs w:val="0"/>
                        </w:rPr>
                      </w:pPr>
                    </w:p>
                  </w:txbxContent>
                </v:textbox>
                <w10:wrap anchorx="page"/>
              </v:shape>
            </w:pict>
          </mc:Fallback>
        </mc:AlternateContent>
      </w:r>
      <w:r w:rsidR="00BA4C96" w:rsidRPr="00B47436">
        <w:rPr>
          <w:rFonts w:ascii="Lato" w:hAnsi="Lato"/>
        </w:rPr>
        <w:t>Character Trait:</w:t>
      </w:r>
    </w:p>
    <w:p w14:paraId="0AF5C8AF" w14:textId="77777777" w:rsidR="00F2064B" w:rsidRDefault="00F2064B">
      <w:pPr>
        <w:pStyle w:val="Heading3"/>
        <w:kinsoku w:val="0"/>
        <w:overflowPunct w:val="0"/>
        <w:spacing w:before="263"/>
        <w:ind w:left="554"/>
        <w:sectPr w:rsidR="00F2064B">
          <w:pgSz w:w="12240" w:h="15840"/>
          <w:pgMar w:top="640" w:right="0" w:bottom="280" w:left="580" w:header="720" w:footer="720" w:gutter="0"/>
          <w:cols w:space="720"/>
          <w:noEndnote/>
        </w:sectPr>
      </w:pPr>
    </w:p>
    <w:p w14:paraId="12209E7E" w14:textId="77777777" w:rsidR="00F2064B" w:rsidRPr="0001017E" w:rsidRDefault="00F26641">
      <w:pPr>
        <w:pStyle w:val="BodyText"/>
        <w:kinsoku w:val="0"/>
        <w:overflowPunct w:val="0"/>
        <w:rPr>
          <w:rFonts w:ascii="Lato" w:hAnsi="Lato"/>
          <w:sz w:val="20"/>
          <w:szCs w:val="20"/>
        </w:rPr>
      </w:pPr>
      <w:r>
        <w:rPr>
          <w:noProof/>
        </w:rPr>
        <w:lastRenderedPageBreak/>
        <mc:AlternateContent>
          <mc:Choice Requires="wps">
            <w:drawing>
              <wp:anchor distT="0" distB="0" distL="114300" distR="114300" simplePos="0" relativeHeight="251628544" behindDoc="0" locked="0" layoutInCell="0" allowOverlap="1" wp14:anchorId="45374AA3" wp14:editId="753718F1">
                <wp:simplePos x="0" y="0"/>
                <wp:positionH relativeFrom="page">
                  <wp:posOffset>2548255</wp:posOffset>
                </wp:positionH>
                <wp:positionV relativeFrom="page">
                  <wp:posOffset>5031740</wp:posOffset>
                </wp:positionV>
                <wp:extent cx="3657600" cy="12700"/>
                <wp:effectExtent l="0" t="0" r="0" b="0"/>
                <wp:wrapNone/>
                <wp:docPr id="585"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CA6C8" id="Freeform 939"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396.2pt,488.65pt,396.2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gL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4nQ0oUK6FIayMlppxMB1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29568" behindDoc="0" locked="0" layoutInCell="0" allowOverlap="1" wp14:anchorId="5DC4CB90" wp14:editId="61C23072">
                <wp:simplePos x="0" y="0"/>
                <wp:positionH relativeFrom="page">
                  <wp:posOffset>2548255</wp:posOffset>
                </wp:positionH>
                <wp:positionV relativeFrom="page">
                  <wp:posOffset>5264785</wp:posOffset>
                </wp:positionV>
                <wp:extent cx="3657600" cy="12700"/>
                <wp:effectExtent l="0" t="0" r="0" b="0"/>
                <wp:wrapNone/>
                <wp:docPr id="584"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1C849" id="Freeform 94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414.55pt,488.65pt,414.5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0592" behindDoc="0" locked="0" layoutInCell="0" allowOverlap="1" wp14:anchorId="71C97D26" wp14:editId="59D2FEAF">
                <wp:simplePos x="0" y="0"/>
                <wp:positionH relativeFrom="page">
                  <wp:posOffset>2548255</wp:posOffset>
                </wp:positionH>
                <wp:positionV relativeFrom="page">
                  <wp:posOffset>6666865</wp:posOffset>
                </wp:positionV>
                <wp:extent cx="3657600" cy="12700"/>
                <wp:effectExtent l="0" t="0" r="0" b="0"/>
                <wp:wrapNone/>
                <wp:docPr id="583"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0A375" id="Freeform 94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24.95pt,488.65pt,524.9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" o:allowincell="f" filled="f" strokeweight=".27514mm">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1616" behindDoc="0" locked="0" layoutInCell="0" allowOverlap="1" wp14:anchorId="0E815E5D" wp14:editId="140DC0A6">
                <wp:simplePos x="0" y="0"/>
                <wp:positionH relativeFrom="page">
                  <wp:posOffset>2548255</wp:posOffset>
                </wp:positionH>
                <wp:positionV relativeFrom="page">
                  <wp:posOffset>6900545</wp:posOffset>
                </wp:positionV>
                <wp:extent cx="3657600" cy="12700"/>
                <wp:effectExtent l="0" t="0" r="0" b="0"/>
                <wp:wrapNone/>
                <wp:docPr id="58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5F6FC" id="Freeform 94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543.35pt,488.65pt,543.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2640" behindDoc="0" locked="0" layoutInCell="0" allowOverlap="1" wp14:anchorId="6EA44FE2" wp14:editId="3099780E">
                <wp:simplePos x="0" y="0"/>
                <wp:positionH relativeFrom="page">
                  <wp:posOffset>2548255</wp:posOffset>
                </wp:positionH>
                <wp:positionV relativeFrom="page">
                  <wp:posOffset>8068945</wp:posOffset>
                </wp:positionV>
                <wp:extent cx="3657600" cy="12700"/>
                <wp:effectExtent l="0" t="0" r="0" b="0"/>
                <wp:wrapNone/>
                <wp:docPr id="581"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ADC07" id="Freeform 94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35.35pt,488.65pt,635.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" o:allowincell="f" filled="f" strokeweight=".78pt">
                <v:path arrowok="t" o:connecttype="custom" o:connectlocs="0,0;3657600,0" o:connectangles="0,0"/>
                <w10:wrap anchorx="page" anchory="page"/>
              </v:polyline>
            </w:pict>
          </mc:Fallback>
        </mc:AlternateContent>
      </w:r>
      <w:r>
        <w:rPr>
          <w:noProof/>
        </w:rPr>
        <mc:AlternateContent>
          <mc:Choice Requires="wps">
            <w:drawing>
              <wp:anchor distT="0" distB="0" distL="114300" distR="114300" simplePos="0" relativeHeight="251633664" behindDoc="0" locked="0" layoutInCell="0" allowOverlap="1" wp14:anchorId="0A9F7ABE" wp14:editId="233493B5">
                <wp:simplePos x="0" y="0"/>
                <wp:positionH relativeFrom="page">
                  <wp:posOffset>2548255</wp:posOffset>
                </wp:positionH>
                <wp:positionV relativeFrom="page">
                  <wp:posOffset>8302625</wp:posOffset>
                </wp:positionV>
                <wp:extent cx="3657600" cy="12700"/>
                <wp:effectExtent l="0" t="0" r="0" b="0"/>
                <wp:wrapNone/>
                <wp:docPr id="580"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466AF" id="Freeform 94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0.65pt,653.75pt,488.65pt,653.7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" o:allowincell="f" filled="f" strokeweight=".78pt">
                <v:path arrowok="t" o:connecttype="custom" o:connectlocs="0,0;3657600,0" o:connectangles="0,0"/>
                <w10:wrap anchorx="page" anchory="page"/>
              </v:polyline>
            </w:pict>
          </mc:Fallback>
        </mc:AlternateContent>
      </w:r>
      <w:r>
        <w:rPr>
          <w:noProof/>
        </w:rPr>
        <mc:AlternateContent>
          <mc:Choice Requires="wpg">
            <w:drawing>
              <wp:anchor distT="0" distB="0" distL="114300" distR="114300" simplePos="0" relativeHeight="251634688" behindDoc="0" locked="0" layoutInCell="0" allowOverlap="1" wp14:anchorId="33134193" wp14:editId="04C76E6F">
                <wp:simplePos x="0" y="0"/>
                <wp:positionH relativeFrom="page">
                  <wp:posOffset>6727825</wp:posOffset>
                </wp:positionH>
                <wp:positionV relativeFrom="page">
                  <wp:posOffset>520065</wp:posOffset>
                </wp:positionV>
                <wp:extent cx="788035" cy="8686165"/>
                <wp:effectExtent l="0" t="0" r="0" b="0"/>
                <wp:wrapNone/>
                <wp:docPr id="577"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819"/>
                          <a:chExt cx="1241" cy="13679"/>
                        </a:xfrm>
                      </wpg:grpSpPr>
                      <wps:wsp>
                        <wps:cNvPr id="1522" name="Freeform 946"/>
                        <wps:cNvSpPr>
                          <a:spLocks/>
                        </wps:cNvSpPr>
                        <wps:spPr bwMode="auto">
                          <a:xfrm>
                            <a:off x="10601"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947"/>
                        <wps:cNvSpPr>
                          <a:spLocks/>
                        </wps:cNvSpPr>
                        <wps:spPr bwMode="auto">
                          <a:xfrm>
                            <a:off x="10603"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6E88B" id="Group 945" o:spid="_x0000_s1026" style="position:absolute;margin-left:529.75pt;margin-top:40.95pt;width:62.05pt;height:683.95pt;z-index:251634688;mso-position-horizontal-relative:page;mso-position-vertical-relative:page" coordorigin="10595,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" o:allowincell="f">
                <v:shape id="Freeform 946" o:spid="_x0000_s1027" style="position:absolute;left:10601;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OWMMA&#10;AADcAAAADwAAAGRycy9kb3ducmV2LnhtbERPTU8CMRC9k/AfmiHhBl0IIqwUYgQTb0ZUordxO2wX&#10;ttNNW2D339uDiceX973atLYWV/KhcqxgMs5AEBdOV1wq+Hh/Hi1AhIissXZMCjoKsFn3eyvMtbvx&#10;G133sRQphEOOCkyMTS5lKAxZDGPXECfu6LzFmKAvpfZ4S+G2ltMsm0uLFacGgw09GSrO+4tVsGy6&#10;78XUnGaH1267m3WfP1/V3Cs1HLSPDyAitfFf/Od+0Qru7tPa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OWMMAAADcAAAADwAAAAAAAAAAAAAAAACYAgAAZHJzL2Rv&#10;d25yZXYueG1sUEsFBgAAAAAEAAQA9QAAAIgDAAAAAA==&#10;" path="m,l1225,r,13663l,13663,,xe" fillcolor="#010101" stroked="f">
                  <v:path arrowok="t" o:connecttype="custom" o:connectlocs="0,0;1225,0;1225,13663;0,13663;0,0" o:connectangles="0,0,0,0,0"/>
                </v:shape>
                <v:shape id="Freeform 947" o:spid="_x0000_s1028" style="position:absolute;left:10603;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78MUA&#10;AADcAAAADwAAAGRycy9kb3ducmV2LnhtbESPQWvCQBSE7wX/w/KE3nRXS2tNXYO0BLQg2Oihx0f2&#10;mYRk34bsVtN/3xWEHoeZ+YZZpYNtxYV6XzvWMJsqEMSFMzWXGk7HbPIKwgdkg61j0vBLHtL16GGF&#10;iXFX/qJLHkoRIewT1FCF0CVS+qIii37qOuLonV1vMUTZl9L0eI1w28q5Ui/SYs1xocKO3isqmvzH&#10;avgoVXNqcKeevj+zLee8b/gQtH4cD5s3EIGG8B++t7dGw/NiCb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DvwxQAAANwAAAAPAAAAAAAAAAAAAAAAAJgCAABkcnMv&#10;ZG93bnJldi54bWxQSwUGAAAAAAQABAD1AAAAig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635712" behindDoc="0" locked="0" layoutInCell="0" allowOverlap="1" wp14:anchorId="71E45D7B" wp14:editId="60E32A9F">
                <wp:simplePos x="0" y="0"/>
                <wp:positionH relativeFrom="page">
                  <wp:posOffset>720090</wp:posOffset>
                </wp:positionH>
                <wp:positionV relativeFrom="page">
                  <wp:posOffset>7847330</wp:posOffset>
                </wp:positionV>
                <wp:extent cx="1485900" cy="457200"/>
                <wp:effectExtent l="0" t="0" r="0" b="0"/>
                <wp:wrapNone/>
                <wp:docPr id="57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3FF459F" w14:textId="77777777" w:rsidR="00F2064B" w:rsidRPr="0001017E" w:rsidRDefault="00BA4C96">
                            <w:pPr>
                              <w:pStyle w:val="BodyText"/>
                              <w:kinsoku w:val="0"/>
                              <w:overflowPunct w:val="0"/>
                              <w:spacing w:before="77"/>
                              <w:ind w:left="144"/>
                              <w:rPr>
                                <w:rFonts w:ascii="Lato" w:hAnsi="Lato"/>
                                <w:sz w:val="28"/>
                                <w:szCs w:val="28"/>
                              </w:rPr>
                            </w:pPr>
                            <w:r w:rsidRPr="0001017E">
                              <w:rPr>
                                <w:rFonts w:ascii="Lato" w:hAnsi="Lato"/>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5D7B" id="Text Box 948" o:spid="_x0000_s1375" type="#_x0000_t202" style="position:absolute;margin-left:56.7pt;margin-top:617.9pt;width:117pt;height:3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" o:allowincell="f" filled="f" strokecolor="#010101" strokeweight="2.25pt">
                <v:textbox inset="0,0,0,0">
                  <w:txbxContent>
                    <w:p w14:paraId="43FF459F" w14:textId="77777777" w:rsidR="00F2064B" w:rsidRPr="0001017E" w:rsidRDefault="00BA4C96">
                      <w:pPr>
                        <w:pStyle w:val="BodyText"/>
                        <w:kinsoku w:val="0"/>
                        <w:overflowPunct w:val="0"/>
                        <w:spacing w:before="77"/>
                        <w:ind w:left="144"/>
                        <w:rPr>
                          <w:rFonts w:ascii="Lato" w:hAnsi="Lato"/>
                          <w:sz w:val="28"/>
                          <w:szCs w:val="28"/>
                        </w:rPr>
                      </w:pPr>
                      <w:r w:rsidRPr="0001017E">
                        <w:rPr>
                          <w:rFonts w:ascii="Lato" w:hAnsi="Lato"/>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36736" behindDoc="0" locked="0" layoutInCell="0" allowOverlap="1" wp14:anchorId="05E7082E" wp14:editId="0B318E34">
                <wp:simplePos x="0" y="0"/>
                <wp:positionH relativeFrom="page">
                  <wp:posOffset>720090</wp:posOffset>
                </wp:positionH>
                <wp:positionV relativeFrom="page">
                  <wp:posOffset>6470650</wp:posOffset>
                </wp:positionV>
                <wp:extent cx="1485900" cy="457200"/>
                <wp:effectExtent l="0" t="0" r="0" b="0"/>
                <wp:wrapNone/>
                <wp:docPr id="575"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BCDFF46" w14:textId="77777777" w:rsidR="00F2064B" w:rsidRPr="0001017E" w:rsidRDefault="00BA4C96">
                            <w:pPr>
                              <w:pStyle w:val="BodyText"/>
                              <w:kinsoku w:val="0"/>
                              <w:overflowPunct w:val="0"/>
                              <w:spacing w:before="77"/>
                              <w:ind w:left="144"/>
                              <w:rPr>
                                <w:rFonts w:ascii="Lato" w:hAnsi="Lato"/>
                                <w:sz w:val="28"/>
                                <w:szCs w:val="28"/>
                              </w:rPr>
                            </w:pPr>
                            <w:r w:rsidRPr="0001017E">
                              <w:rPr>
                                <w:rFonts w:ascii="Lato" w:hAnsi="Lato"/>
                                <w:sz w:val="28"/>
                                <w:szCs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082E" id="Text Box 949" o:spid="_x0000_s1376" type="#_x0000_t202" style="position:absolute;margin-left:56.7pt;margin-top:509.5pt;width:117pt;height:3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" o:allowincell="f" filled="f" strokecolor="#010101" strokeweight="2.25pt">
                <v:textbox inset="0,0,0,0">
                  <w:txbxContent>
                    <w:p w14:paraId="3BCDFF46" w14:textId="77777777" w:rsidR="00F2064B" w:rsidRPr="0001017E" w:rsidRDefault="00BA4C96">
                      <w:pPr>
                        <w:pStyle w:val="BodyText"/>
                        <w:kinsoku w:val="0"/>
                        <w:overflowPunct w:val="0"/>
                        <w:spacing w:before="77"/>
                        <w:ind w:left="144"/>
                        <w:rPr>
                          <w:rFonts w:ascii="Lato" w:hAnsi="Lato"/>
                          <w:sz w:val="28"/>
                          <w:szCs w:val="28"/>
                        </w:rPr>
                      </w:pPr>
                      <w:r w:rsidRPr="0001017E">
                        <w:rPr>
                          <w:rFonts w:ascii="Lato" w:hAnsi="Lato"/>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0" allowOverlap="1" wp14:anchorId="07290AEE" wp14:editId="4C94FC1D">
                <wp:simplePos x="0" y="0"/>
                <wp:positionH relativeFrom="page">
                  <wp:posOffset>720090</wp:posOffset>
                </wp:positionH>
                <wp:positionV relativeFrom="page">
                  <wp:posOffset>4979670</wp:posOffset>
                </wp:positionV>
                <wp:extent cx="1485900" cy="457200"/>
                <wp:effectExtent l="0" t="0" r="0" b="0"/>
                <wp:wrapNone/>
                <wp:docPr id="57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64DA5CA" w14:textId="77777777" w:rsidR="00F2064B" w:rsidRPr="0001017E" w:rsidRDefault="00BA4C96">
                            <w:pPr>
                              <w:pStyle w:val="BodyText"/>
                              <w:kinsoku w:val="0"/>
                              <w:overflowPunct w:val="0"/>
                              <w:spacing w:before="71"/>
                              <w:ind w:left="144"/>
                              <w:rPr>
                                <w:rFonts w:ascii="Lato" w:hAnsi="Lato"/>
                              </w:rPr>
                            </w:pPr>
                            <w:r w:rsidRPr="0001017E">
                              <w:rPr>
                                <w:rFonts w:ascii="Lato" w:hAnsi="La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90AEE" id="Text Box 950" o:spid="_x0000_s1377" type="#_x0000_t202" style="position:absolute;margin-left:56.7pt;margin-top:392.1pt;width:117pt;height: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" o:allowincell="f" filled="f" strokecolor="#010101" strokeweight="2.25pt">
                <v:textbox inset="0,0,0,0">
                  <w:txbxContent>
                    <w:p w14:paraId="364DA5CA" w14:textId="77777777" w:rsidR="00F2064B" w:rsidRPr="0001017E" w:rsidRDefault="00BA4C96">
                      <w:pPr>
                        <w:pStyle w:val="BodyText"/>
                        <w:kinsoku w:val="0"/>
                        <w:overflowPunct w:val="0"/>
                        <w:spacing w:before="71"/>
                        <w:ind w:left="144"/>
                        <w:rPr>
                          <w:rFonts w:ascii="Lato" w:hAnsi="Lato"/>
                        </w:rPr>
                      </w:pPr>
                      <w:r w:rsidRPr="0001017E">
                        <w:rPr>
                          <w:rFonts w:ascii="Lato" w:hAnsi="Lato"/>
                        </w:rPr>
                        <w:t>2.</w:t>
                      </w:r>
                    </w:p>
                  </w:txbxContent>
                </v:textbox>
                <w10:wrap anchorx="page" anchory="page"/>
              </v:shape>
            </w:pict>
          </mc:Fallback>
        </mc:AlternateContent>
      </w:r>
    </w:p>
    <w:p w14:paraId="086D151A" w14:textId="77777777" w:rsidR="00F2064B" w:rsidRPr="0001017E" w:rsidRDefault="00F2064B">
      <w:pPr>
        <w:pStyle w:val="BodyText"/>
        <w:kinsoku w:val="0"/>
        <w:overflowPunct w:val="0"/>
        <w:rPr>
          <w:rFonts w:ascii="Lato" w:hAnsi="Lato"/>
          <w:sz w:val="20"/>
          <w:szCs w:val="20"/>
        </w:rPr>
      </w:pPr>
    </w:p>
    <w:p w14:paraId="5BCF4B4E" w14:textId="77777777" w:rsidR="00F2064B" w:rsidRPr="0001017E" w:rsidRDefault="00F26641">
      <w:pPr>
        <w:pStyle w:val="BodyText"/>
        <w:kinsoku w:val="0"/>
        <w:overflowPunct w:val="0"/>
        <w:spacing w:before="221" w:line="368" w:lineRule="exact"/>
        <w:ind w:left="554"/>
        <w:rPr>
          <w:rFonts w:ascii="Lato" w:hAnsi="Lato"/>
          <w:sz w:val="32"/>
          <w:szCs w:val="32"/>
        </w:rPr>
      </w:pPr>
      <w:r w:rsidRPr="0001017E">
        <w:rPr>
          <w:rFonts w:ascii="Lato" w:hAnsi="Lato"/>
          <w:noProof/>
        </w:rPr>
        <mc:AlternateContent>
          <mc:Choice Requires="wps">
            <w:drawing>
              <wp:anchor distT="0" distB="0" distL="114300" distR="114300" simplePos="0" relativeHeight="251638784" behindDoc="0" locked="0" layoutInCell="0" allowOverlap="1" wp14:anchorId="0A98D275" wp14:editId="23CE97E4">
                <wp:simplePos x="0" y="0"/>
                <wp:positionH relativeFrom="page">
                  <wp:posOffset>2543810</wp:posOffset>
                </wp:positionH>
                <wp:positionV relativeFrom="paragraph">
                  <wp:posOffset>367030</wp:posOffset>
                </wp:positionV>
                <wp:extent cx="2032635" cy="12700"/>
                <wp:effectExtent l="0" t="0" r="0" b="0"/>
                <wp:wrapNone/>
                <wp:docPr id="573"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635" cy="12700"/>
                        </a:xfrm>
                        <a:custGeom>
                          <a:avLst/>
                          <a:gdLst>
                            <a:gd name="T0" fmla="*/ 0 w 3201"/>
                            <a:gd name="T1" fmla="*/ 0 h 20"/>
                            <a:gd name="T2" fmla="*/ 3200 w 3201"/>
                            <a:gd name="T3" fmla="*/ 0 h 20"/>
                          </a:gdLst>
                          <a:ahLst/>
                          <a:cxnLst>
                            <a:cxn ang="0">
                              <a:pos x="T0" y="T1"/>
                            </a:cxn>
                            <a:cxn ang="0">
                              <a:pos x="T2" y="T3"/>
                            </a:cxn>
                          </a:cxnLst>
                          <a:rect l="0" t="0" r="r" b="b"/>
                          <a:pathLst>
                            <a:path w="3201" h="20">
                              <a:moveTo>
                                <a:pt x="0" y="0"/>
                              </a:moveTo>
                              <a:lnTo>
                                <a:pt x="320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87530" id="Freeform 95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3pt,28.9pt,360.3pt,28.9pt" coordsize="3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3S/AIAAJE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" o:allowincell="f" filled="f" strokeweight=".35603mm">
                <v:path arrowok="t" o:connecttype="custom" o:connectlocs="0,0;2032000,0" o:connectangles="0,0"/>
                <w10:wrap anchorx="page"/>
              </v:polyline>
            </w:pict>
          </mc:Fallback>
        </mc:AlternateContent>
      </w:r>
      <w:r w:rsidR="00BA4C96" w:rsidRPr="0001017E">
        <w:rPr>
          <w:rFonts w:ascii="Lato" w:hAnsi="Lato"/>
          <w:sz w:val="32"/>
          <w:szCs w:val="32"/>
        </w:rPr>
        <w:t>TITLE OF STORY:</w:t>
      </w:r>
    </w:p>
    <w:p w14:paraId="3A88C667" w14:textId="77777777" w:rsidR="00F2064B" w:rsidRPr="0001017E" w:rsidRDefault="00F26641">
      <w:pPr>
        <w:pStyle w:val="BodyText"/>
        <w:kinsoku w:val="0"/>
        <w:overflowPunct w:val="0"/>
        <w:spacing w:line="368" w:lineRule="exact"/>
        <w:ind w:left="553"/>
        <w:rPr>
          <w:rFonts w:ascii="Lato" w:hAnsi="Lato"/>
          <w:sz w:val="32"/>
          <w:szCs w:val="32"/>
        </w:rPr>
      </w:pPr>
      <w:r w:rsidRPr="0001017E">
        <w:rPr>
          <w:rFonts w:ascii="Lato" w:hAnsi="Lato"/>
          <w:noProof/>
        </w:rPr>
        <mc:AlternateContent>
          <mc:Choice Requires="wps">
            <w:drawing>
              <wp:anchor distT="0" distB="0" distL="114300" distR="114300" simplePos="0" relativeHeight="251639808" behindDoc="0" locked="0" layoutInCell="0" allowOverlap="1" wp14:anchorId="47A5C0F2" wp14:editId="3CE7E9D1">
                <wp:simplePos x="0" y="0"/>
                <wp:positionH relativeFrom="page">
                  <wp:posOffset>4580890</wp:posOffset>
                </wp:positionH>
                <wp:positionV relativeFrom="paragraph">
                  <wp:posOffset>226695</wp:posOffset>
                </wp:positionV>
                <wp:extent cx="711835" cy="12700"/>
                <wp:effectExtent l="0" t="0" r="0" b="0"/>
                <wp:wrapNone/>
                <wp:docPr id="57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12700"/>
                        </a:xfrm>
                        <a:custGeom>
                          <a:avLst/>
                          <a:gdLst>
                            <a:gd name="T0" fmla="*/ 0 w 1121"/>
                            <a:gd name="T1" fmla="*/ 0 h 20"/>
                            <a:gd name="T2" fmla="*/ 1120 w 1121"/>
                            <a:gd name="T3" fmla="*/ 0 h 20"/>
                          </a:gdLst>
                          <a:ahLst/>
                          <a:cxnLst>
                            <a:cxn ang="0">
                              <a:pos x="T0" y="T1"/>
                            </a:cxn>
                            <a:cxn ang="0">
                              <a:pos x="T2" y="T3"/>
                            </a:cxn>
                          </a:cxnLst>
                          <a:rect l="0" t="0" r="r" b="b"/>
                          <a:pathLst>
                            <a:path w="1121" h="20">
                              <a:moveTo>
                                <a:pt x="0" y="0"/>
                              </a:moveTo>
                              <a:lnTo>
                                <a:pt x="1120"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12D06" id="Freeform 95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7pt,17.85pt,416.7pt,17.85pt" coordsize="1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" o:allowincell="f" filled="f" strokeweight=".35603mm">
                <v:path arrowok="t" o:connecttype="custom" o:connectlocs="0,0;711200,0" o:connectangles="0,0"/>
                <w10:wrap anchorx="page"/>
              </v:polyline>
            </w:pict>
          </mc:Fallback>
        </mc:AlternateContent>
      </w:r>
      <w:r w:rsidR="00BA4C96" w:rsidRPr="0001017E">
        <w:rPr>
          <w:rFonts w:ascii="Lato" w:hAnsi="Lato"/>
          <w:sz w:val="32"/>
          <w:szCs w:val="32"/>
        </w:rPr>
        <w:t>ASSIGNMENT CHAPTER(S) OR PAGES:</w:t>
      </w:r>
    </w:p>
    <w:p w14:paraId="2C3039CE" w14:textId="77777777" w:rsidR="00F2064B" w:rsidRPr="0001017E" w:rsidRDefault="00F2064B">
      <w:pPr>
        <w:pStyle w:val="BodyText"/>
        <w:kinsoku w:val="0"/>
        <w:overflowPunct w:val="0"/>
        <w:rPr>
          <w:rFonts w:ascii="Lato" w:hAnsi="Lato"/>
          <w:sz w:val="20"/>
          <w:szCs w:val="20"/>
        </w:rPr>
      </w:pPr>
    </w:p>
    <w:p w14:paraId="51266C40" w14:textId="77777777" w:rsidR="00F2064B" w:rsidRPr="0001017E" w:rsidRDefault="00F2064B">
      <w:pPr>
        <w:pStyle w:val="BodyText"/>
        <w:kinsoku w:val="0"/>
        <w:overflowPunct w:val="0"/>
        <w:rPr>
          <w:rFonts w:ascii="Lato" w:hAnsi="Lato"/>
          <w:sz w:val="20"/>
          <w:szCs w:val="20"/>
        </w:rPr>
      </w:pPr>
    </w:p>
    <w:p w14:paraId="4A13B9FA" w14:textId="77777777" w:rsidR="00F2064B" w:rsidRPr="0001017E" w:rsidRDefault="00F26641" w:rsidP="0001017E">
      <w:pPr>
        <w:pStyle w:val="BodyText"/>
        <w:kinsoku w:val="0"/>
        <w:overflowPunct w:val="0"/>
        <w:spacing w:before="213" w:line="360" w:lineRule="auto"/>
        <w:ind w:left="553" w:right="1928"/>
        <w:rPr>
          <w:rFonts w:ascii="Lato" w:hAnsi="Lato"/>
        </w:rPr>
      </w:pPr>
      <w:r w:rsidRPr="0001017E">
        <w:rPr>
          <w:rFonts w:ascii="Lato" w:hAnsi="Lato"/>
          <w:noProof/>
        </w:rPr>
        <mc:AlternateContent>
          <mc:Choice Requires="wps">
            <w:drawing>
              <wp:anchor distT="0" distB="0" distL="114300" distR="114300" simplePos="0" relativeHeight="251640832" behindDoc="0" locked="0" layoutInCell="0" allowOverlap="1" wp14:anchorId="2801D1F7" wp14:editId="68E0BECE">
                <wp:simplePos x="0" y="0"/>
                <wp:positionH relativeFrom="page">
                  <wp:posOffset>6964680</wp:posOffset>
                </wp:positionH>
                <wp:positionV relativeFrom="paragraph">
                  <wp:posOffset>1161415</wp:posOffset>
                </wp:positionV>
                <wp:extent cx="458470" cy="3983990"/>
                <wp:effectExtent l="0" t="0" r="0" b="0"/>
                <wp:wrapNone/>
                <wp:docPr id="57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98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CB" w14:textId="77777777" w:rsidR="00F2064B" w:rsidRPr="0001017E" w:rsidRDefault="00BA4C96">
                            <w:pPr>
                              <w:pStyle w:val="BodyText"/>
                              <w:kinsoku w:val="0"/>
                              <w:overflowPunct w:val="0"/>
                              <w:spacing w:before="20"/>
                              <w:ind w:left="20"/>
                              <w:rPr>
                                <w:rFonts w:ascii="Lato" w:hAnsi="Lato" w:cs="Verdana"/>
                                <w:color w:val="FFFFFF"/>
                                <w:sz w:val="72"/>
                                <w:szCs w:val="72"/>
                              </w:rPr>
                            </w:pPr>
                            <w:r w:rsidRPr="0001017E">
                              <w:rPr>
                                <w:rFonts w:ascii="Lato" w:hAnsi="Lato" w:cs="Verdana"/>
                                <w:color w:val="FFFFFF"/>
                                <w:sz w:val="72"/>
                                <w:szCs w:val="72"/>
                              </w:rPr>
                              <w:t>Character Trait Map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D1F7" id="Text Box 953" o:spid="_x0000_s1378" type="#_x0000_t202" style="position:absolute;left:0;text-align:left;margin-left:548.4pt;margin-top:91.45pt;width:36.1pt;height:3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" o:allowincell="f" filled="f" stroked="f">
                <v:textbox style="layout-flow:vertical" inset="0,0,0,0">
                  <w:txbxContent>
                    <w:p w14:paraId="6EBFC7CB" w14:textId="77777777" w:rsidR="00F2064B" w:rsidRPr="0001017E" w:rsidRDefault="00BA4C96">
                      <w:pPr>
                        <w:pStyle w:val="BodyText"/>
                        <w:kinsoku w:val="0"/>
                        <w:overflowPunct w:val="0"/>
                        <w:spacing w:before="20"/>
                        <w:ind w:left="20"/>
                        <w:rPr>
                          <w:rFonts w:ascii="Lato" w:hAnsi="Lato" w:cs="Verdana"/>
                          <w:color w:val="FFFFFF"/>
                          <w:sz w:val="72"/>
                          <w:szCs w:val="72"/>
                        </w:rPr>
                      </w:pPr>
                      <w:r w:rsidRPr="0001017E">
                        <w:rPr>
                          <w:rFonts w:ascii="Lato" w:hAnsi="Lato" w:cs="Verdana"/>
                          <w:color w:val="FFFFFF"/>
                          <w:sz w:val="72"/>
                          <w:szCs w:val="72"/>
                        </w:rPr>
                        <w:t>Character Trait Map</w:t>
                      </w:r>
                    </w:p>
                  </w:txbxContent>
                </v:textbox>
                <w10:wrap anchorx="page"/>
              </v:shape>
            </w:pict>
          </mc:Fallback>
        </mc:AlternateContent>
      </w:r>
      <w:r w:rsidR="00BA4C96" w:rsidRPr="0001017E">
        <w:rPr>
          <w:rFonts w:ascii="Lato" w:hAnsi="Lato"/>
        </w:rPr>
        <w:t>Keep a list of characters in the story/novel and use the character trait list to describe each one. Circle the page and the paragraph that proves these characters have the traits you mention.</w:t>
      </w:r>
    </w:p>
    <w:p w14:paraId="71D286C8" w14:textId="77777777" w:rsidR="00F2064B" w:rsidRPr="0001017E" w:rsidRDefault="00F2064B">
      <w:pPr>
        <w:pStyle w:val="BodyText"/>
        <w:kinsoku w:val="0"/>
        <w:overflowPunct w:val="0"/>
        <w:spacing w:before="4"/>
        <w:rPr>
          <w:rFonts w:ascii="Lato" w:hAnsi="Lato"/>
          <w:sz w:val="38"/>
          <w:szCs w:val="38"/>
        </w:rPr>
      </w:pPr>
    </w:p>
    <w:p w14:paraId="34899421" w14:textId="77777777" w:rsidR="00F2064B" w:rsidRPr="0001017E" w:rsidRDefault="00F26641">
      <w:pPr>
        <w:pStyle w:val="Heading3"/>
        <w:tabs>
          <w:tab w:val="left" w:pos="3434"/>
          <w:tab w:val="left" w:pos="6313"/>
          <w:tab w:val="left" w:pos="7753"/>
        </w:tabs>
        <w:kinsoku w:val="0"/>
        <w:overflowPunct w:val="0"/>
        <w:ind w:left="554"/>
        <w:rPr>
          <w:rFonts w:ascii="Lato" w:hAnsi="Lato"/>
        </w:rPr>
      </w:pPr>
      <w:r w:rsidRPr="0001017E">
        <w:rPr>
          <w:rFonts w:ascii="Lato" w:hAnsi="Lato"/>
          <w:noProof/>
        </w:rPr>
        <mc:AlternateContent>
          <mc:Choice Requires="wps">
            <w:drawing>
              <wp:anchor distT="0" distB="0" distL="114300" distR="114300" simplePos="0" relativeHeight="251641856" behindDoc="0" locked="0" layoutInCell="0" allowOverlap="1" wp14:anchorId="1104C905" wp14:editId="7FA072AB">
                <wp:simplePos x="0" y="0"/>
                <wp:positionH relativeFrom="page">
                  <wp:posOffset>2548255</wp:posOffset>
                </wp:positionH>
                <wp:positionV relativeFrom="paragraph">
                  <wp:posOffset>450215</wp:posOffset>
                </wp:positionV>
                <wp:extent cx="3657600" cy="12700"/>
                <wp:effectExtent l="0" t="0" r="0" b="0"/>
                <wp:wrapNone/>
                <wp:docPr id="570"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AC0D6" id="Freeform 95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35.45pt,488.65pt,35.4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" o:allowincell="f" filled="f" strokeweight=".27514mm">
                <v:path arrowok="t" o:connecttype="custom" o:connectlocs="0,0;3657600,0" o:connectangles="0,0"/>
                <w10:wrap anchorx="page"/>
              </v:polyline>
            </w:pict>
          </mc:Fallback>
        </mc:AlternateContent>
      </w:r>
      <w:r w:rsidRPr="0001017E">
        <w:rPr>
          <w:rFonts w:ascii="Lato" w:hAnsi="Lato"/>
          <w:noProof/>
        </w:rPr>
        <mc:AlternateContent>
          <mc:Choice Requires="wps">
            <w:drawing>
              <wp:anchor distT="0" distB="0" distL="114300" distR="114300" simplePos="0" relativeHeight="251642880" behindDoc="0" locked="0" layoutInCell="0" allowOverlap="1" wp14:anchorId="495C109E" wp14:editId="6BF65909">
                <wp:simplePos x="0" y="0"/>
                <wp:positionH relativeFrom="page">
                  <wp:posOffset>2548255</wp:posOffset>
                </wp:positionH>
                <wp:positionV relativeFrom="paragraph">
                  <wp:posOffset>683260</wp:posOffset>
                </wp:positionV>
                <wp:extent cx="3657600" cy="12700"/>
                <wp:effectExtent l="0" t="0" r="0" b="0"/>
                <wp:wrapNone/>
                <wp:docPr id="569"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5B172" id="Freeform 95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65pt,53.8pt,488.65pt,53.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o0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zNKFCuhSBsjJaaczM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" o:allowincell="f" filled="f" strokeweight=".27514mm">
                <v:path arrowok="t" o:connecttype="custom" o:connectlocs="0,0;3657600,0" o:connectangles="0,0"/>
                <w10:wrap anchorx="page"/>
              </v:polyline>
            </w:pict>
          </mc:Fallback>
        </mc:AlternateContent>
      </w:r>
      <w:r w:rsidRPr="0001017E">
        <w:rPr>
          <w:rFonts w:ascii="Lato" w:hAnsi="Lato"/>
          <w:noProof/>
        </w:rPr>
        <mc:AlternateContent>
          <mc:Choice Requires="wps">
            <w:drawing>
              <wp:anchor distT="0" distB="0" distL="114300" distR="114300" simplePos="0" relativeHeight="251643904" behindDoc="0" locked="0" layoutInCell="0" allowOverlap="1" wp14:anchorId="64C28DBA" wp14:editId="16C4024C">
                <wp:simplePos x="0" y="0"/>
                <wp:positionH relativeFrom="page">
                  <wp:posOffset>720090</wp:posOffset>
                </wp:positionH>
                <wp:positionV relativeFrom="paragraph">
                  <wp:posOffset>423545</wp:posOffset>
                </wp:positionV>
                <wp:extent cx="1485900" cy="457200"/>
                <wp:effectExtent l="0" t="0" r="0" b="0"/>
                <wp:wrapNone/>
                <wp:docPr id="56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6DF8A9CD" w14:textId="77777777" w:rsidR="00F2064B" w:rsidRDefault="00BA4C96">
                            <w:pPr>
                              <w:pStyle w:val="BodyText"/>
                              <w:kinsoku w:val="0"/>
                              <w:overflowPunct w:val="0"/>
                              <w:spacing w:before="77"/>
                              <w:ind w:left="144"/>
                              <w:rPr>
                                <w:sz w:val="28"/>
                                <w:szCs w:val="28"/>
                              </w:rPr>
                            </w:pPr>
                            <w:r>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8DBA" id="Text Box 956" o:spid="_x0000_s1379" type="#_x0000_t202" style="position:absolute;left:0;text-align:left;margin-left:56.7pt;margin-top:33.35pt;width:117pt;height: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" o:allowincell="f" filled="f" strokecolor="#010101" strokeweight="2.25pt">
                <v:textbox inset="0,0,0,0">
                  <w:txbxContent>
                    <w:p w14:paraId="6DF8A9CD" w14:textId="77777777" w:rsidR="00F2064B" w:rsidRDefault="00BA4C96">
                      <w:pPr>
                        <w:pStyle w:val="BodyText"/>
                        <w:kinsoku w:val="0"/>
                        <w:overflowPunct w:val="0"/>
                        <w:spacing w:before="77"/>
                        <w:ind w:left="144"/>
                        <w:rPr>
                          <w:sz w:val="28"/>
                          <w:szCs w:val="28"/>
                        </w:rPr>
                      </w:pPr>
                      <w:r>
                        <w:rPr>
                          <w:sz w:val="28"/>
                          <w:szCs w:val="28"/>
                        </w:rPr>
                        <w:t>1.</w:t>
                      </w:r>
                    </w:p>
                  </w:txbxContent>
                </v:textbox>
                <w10:wrap anchorx="page"/>
              </v:shape>
            </w:pict>
          </mc:Fallback>
        </mc:AlternateContent>
      </w:r>
      <w:r w:rsidR="00BA4C96" w:rsidRPr="0001017E">
        <w:rPr>
          <w:rFonts w:ascii="Lato" w:hAnsi="Lato"/>
        </w:rPr>
        <w:t>Name:</w:t>
      </w:r>
      <w:r w:rsidR="00BA4C96" w:rsidRPr="0001017E">
        <w:rPr>
          <w:rFonts w:ascii="Lato" w:hAnsi="Lato"/>
        </w:rPr>
        <w:tab/>
        <w:t>Traits:</w:t>
      </w:r>
      <w:r w:rsidR="00BA4C96" w:rsidRPr="0001017E">
        <w:rPr>
          <w:rFonts w:ascii="Lato" w:hAnsi="Lato"/>
        </w:rPr>
        <w:tab/>
        <w:t>Page:</w:t>
      </w:r>
      <w:r w:rsidR="00BA4C96" w:rsidRPr="0001017E">
        <w:rPr>
          <w:rFonts w:ascii="Lato" w:hAnsi="Lato"/>
        </w:rPr>
        <w:tab/>
        <w:t>Paragraph:</w:t>
      </w:r>
    </w:p>
    <w:p w14:paraId="1D047801" w14:textId="77777777" w:rsidR="00F2064B" w:rsidRPr="0001017E" w:rsidRDefault="00F2064B">
      <w:pPr>
        <w:pStyle w:val="BodyText"/>
        <w:kinsoku w:val="0"/>
        <w:overflowPunct w:val="0"/>
        <w:rPr>
          <w:rFonts w:ascii="Lato" w:hAnsi="Lato"/>
          <w:sz w:val="20"/>
          <w:szCs w:val="20"/>
        </w:rPr>
      </w:pPr>
    </w:p>
    <w:p w14:paraId="4F7C72D0" w14:textId="77777777" w:rsidR="00F2064B" w:rsidRPr="0001017E" w:rsidRDefault="00F2064B">
      <w:pPr>
        <w:pStyle w:val="BodyText"/>
        <w:kinsoku w:val="0"/>
        <w:overflowPunct w:val="0"/>
        <w:rPr>
          <w:rFonts w:ascii="Lato" w:hAnsi="Lato"/>
          <w:sz w:val="20"/>
          <w:szCs w:val="20"/>
        </w:rPr>
      </w:pPr>
    </w:p>
    <w:p w14:paraId="744D7518" w14:textId="77777777" w:rsidR="00F2064B" w:rsidRPr="0001017E" w:rsidRDefault="00F2064B">
      <w:pPr>
        <w:pStyle w:val="BodyText"/>
        <w:kinsoku w:val="0"/>
        <w:overflowPunct w:val="0"/>
        <w:rPr>
          <w:rFonts w:ascii="Lato" w:hAnsi="Lato"/>
          <w:sz w:val="20"/>
          <w:szCs w:val="20"/>
        </w:rPr>
      </w:pPr>
    </w:p>
    <w:p w14:paraId="5A920A42" w14:textId="77777777" w:rsidR="00F2064B" w:rsidRPr="0001017E" w:rsidRDefault="00F26641">
      <w:pPr>
        <w:pStyle w:val="BodyText"/>
        <w:kinsoku w:val="0"/>
        <w:overflowPunct w:val="0"/>
        <w:spacing w:before="7"/>
        <w:rPr>
          <w:rFonts w:ascii="Lato" w:hAnsi="Lato"/>
          <w:sz w:val="29"/>
          <w:szCs w:val="29"/>
        </w:rPr>
      </w:pPr>
      <w:r w:rsidRPr="0001017E">
        <w:rPr>
          <w:rFonts w:ascii="Lato" w:hAnsi="Lato"/>
          <w:noProof/>
        </w:rPr>
        <mc:AlternateContent>
          <mc:Choice Requires="wps">
            <w:drawing>
              <wp:anchor distT="0" distB="0" distL="0" distR="0" simplePos="0" relativeHeight="251644928" behindDoc="0" locked="0" layoutInCell="0" allowOverlap="1" wp14:anchorId="7898DC65" wp14:editId="1B4C1723">
                <wp:simplePos x="0" y="0"/>
                <wp:positionH relativeFrom="page">
                  <wp:posOffset>2548255</wp:posOffset>
                </wp:positionH>
                <wp:positionV relativeFrom="paragraph">
                  <wp:posOffset>245745</wp:posOffset>
                </wp:positionV>
                <wp:extent cx="3657600" cy="12700"/>
                <wp:effectExtent l="0" t="0" r="0" b="0"/>
                <wp:wrapTopAndBottom/>
                <wp:docPr id="567"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BBAD6" id="Freeform 95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9.35pt,488.65pt,19.3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jL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1NKFCuhSBsjJaaczM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" o:allowincell="f" filled="f" strokeweight=".27514mm">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45952" behindDoc="0" locked="0" layoutInCell="0" allowOverlap="1" wp14:anchorId="51206AB6" wp14:editId="63AAAF84">
                <wp:simplePos x="0" y="0"/>
                <wp:positionH relativeFrom="page">
                  <wp:posOffset>2548255</wp:posOffset>
                </wp:positionH>
                <wp:positionV relativeFrom="paragraph">
                  <wp:posOffset>480060</wp:posOffset>
                </wp:positionV>
                <wp:extent cx="3657600" cy="12700"/>
                <wp:effectExtent l="0" t="0" r="0" b="0"/>
                <wp:wrapTopAndBottom/>
                <wp:docPr id="566"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34977" id="Freeform 958"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8pt,488.65pt,37.8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" o:allowincell="f" filled="f" strokeweight=".27514mm">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46976" behindDoc="0" locked="0" layoutInCell="0" allowOverlap="1" wp14:anchorId="261C4E45" wp14:editId="26F37573">
                <wp:simplePos x="0" y="0"/>
                <wp:positionH relativeFrom="page">
                  <wp:posOffset>2548255</wp:posOffset>
                </wp:positionH>
                <wp:positionV relativeFrom="paragraph">
                  <wp:posOffset>713105</wp:posOffset>
                </wp:positionV>
                <wp:extent cx="3657600" cy="12700"/>
                <wp:effectExtent l="0" t="0" r="0" b="0"/>
                <wp:wrapTopAndBottom/>
                <wp:docPr id="565"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673A6" id="Freeform 95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6.15pt,488.65pt,56.1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Ij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J2NKFCuhSBsjJaaczMYz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2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" o:allowincell="f" filled="f" strokeweight=".27514mm">
                <v:path arrowok="t" o:connecttype="custom" o:connectlocs="0,0;3657600,0" o:connectangles="0,0"/>
                <w10:wrap type="topAndBottom" anchorx="page"/>
              </v:polyline>
            </w:pict>
          </mc:Fallback>
        </mc:AlternateContent>
      </w:r>
    </w:p>
    <w:p w14:paraId="2FA07F96" w14:textId="77777777" w:rsidR="00F2064B" w:rsidRPr="0001017E" w:rsidRDefault="00F2064B">
      <w:pPr>
        <w:pStyle w:val="BodyText"/>
        <w:kinsoku w:val="0"/>
        <w:overflowPunct w:val="0"/>
        <w:spacing w:before="8"/>
        <w:rPr>
          <w:rFonts w:ascii="Lato" w:hAnsi="Lato"/>
        </w:rPr>
      </w:pPr>
    </w:p>
    <w:p w14:paraId="3B4B6FC4" w14:textId="77777777" w:rsidR="00F2064B" w:rsidRPr="0001017E" w:rsidRDefault="00F2064B">
      <w:pPr>
        <w:pStyle w:val="BodyText"/>
        <w:kinsoku w:val="0"/>
        <w:overflowPunct w:val="0"/>
        <w:spacing w:before="7"/>
        <w:rPr>
          <w:rFonts w:ascii="Lato" w:hAnsi="Lato"/>
        </w:rPr>
      </w:pPr>
    </w:p>
    <w:p w14:paraId="580B769D" w14:textId="77777777" w:rsidR="00F2064B" w:rsidRPr="0001017E" w:rsidRDefault="00F2064B">
      <w:pPr>
        <w:pStyle w:val="BodyText"/>
        <w:kinsoku w:val="0"/>
        <w:overflowPunct w:val="0"/>
        <w:rPr>
          <w:rFonts w:ascii="Lato" w:hAnsi="Lato"/>
          <w:sz w:val="20"/>
          <w:szCs w:val="20"/>
        </w:rPr>
      </w:pPr>
    </w:p>
    <w:p w14:paraId="4AD238A8" w14:textId="77777777" w:rsidR="00F2064B" w:rsidRPr="0001017E" w:rsidRDefault="00F2064B">
      <w:pPr>
        <w:pStyle w:val="BodyText"/>
        <w:kinsoku w:val="0"/>
        <w:overflowPunct w:val="0"/>
        <w:rPr>
          <w:rFonts w:ascii="Lato" w:hAnsi="Lato"/>
          <w:sz w:val="20"/>
          <w:szCs w:val="20"/>
        </w:rPr>
      </w:pPr>
    </w:p>
    <w:p w14:paraId="7DD453C7" w14:textId="77777777" w:rsidR="00F2064B" w:rsidRPr="0001017E" w:rsidRDefault="00F2064B">
      <w:pPr>
        <w:pStyle w:val="BodyText"/>
        <w:kinsoku w:val="0"/>
        <w:overflowPunct w:val="0"/>
        <w:rPr>
          <w:rFonts w:ascii="Lato" w:hAnsi="Lato"/>
          <w:sz w:val="20"/>
          <w:szCs w:val="20"/>
        </w:rPr>
      </w:pPr>
    </w:p>
    <w:p w14:paraId="559EF5D3" w14:textId="77777777" w:rsidR="00F2064B" w:rsidRPr="0001017E" w:rsidRDefault="00F2064B">
      <w:pPr>
        <w:pStyle w:val="BodyText"/>
        <w:kinsoku w:val="0"/>
        <w:overflowPunct w:val="0"/>
        <w:rPr>
          <w:rFonts w:ascii="Lato" w:hAnsi="Lato"/>
          <w:sz w:val="20"/>
          <w:szCs w:val="20"/>
        </w:rPr>
      </w:pPr>
    </w:p>
    <w:p w14:paraId="4E49754B" w14:textId="77777777" w:rsidR="00F2064B" w:rsidRPr="0001017E" w:rsidRDefault="00F2064B">
      <w:pPr>
        <w:pStyle w:val="BodyText"/>
        <w:kinsoku w:val="0"/>
        <w:overflowPunct w:val="0"/>
        <w:rPr>
          <w:rFonts w:ascii="Lato" w:hAnsi="Lato"/>
          <w:sz w:val="20"/>
          <w:szCs w:val="20"/>
        </w:rPr>
      </w:pPr>
    </w:p>
    <w:p w14:paraId="7325AFAF" w14:textId="77777777" w:rsidR="00F2064B" w:rsidRPr="0001017E" w:rsidRDefault="00F26641">
      <w:pPr>
        <w:pStyle w:val="BodyText"/>
        <w:kinsoku w:val="0"/>
        <w:overflowPunct w:val="0"/>
        <w:spacing w:before="8"/>
        <w:rPr>
          <w:rFonts w:ascii="Lato" w:hAnsi="Lato"/>
          <w:sz w:val="20"/>
          <w:szCs w:val="20"/>
        </w:rPr>
      </w:pPr>
      <w:r w:rsidRPr="0001017E">
        <w:rPr>
          <w:rFonts w:ascii="Lato" w:hAnsi="Lato"/>
          <w:noProof/>
        </w:rPr>
        <mc:AlternateContent>
          <mc:Choice Requires="wps">
            <w:drawing>
              <wp:anchor distT="0" distB="0" distL="0" distR="0" simplePos="0" relativeHeight="251648000" behindDoc="0" locked="0" layoutInCell="0" allowOverlap="1" wp14:anchorId="64ED8216" wp14:editId="06A46082">
                <wp:simplePos x="0" y="0"/>
                <wp:positionH relativeFrom="page">
                  <wp:posOffset>2548255</wp:posOffset>
                </wp:positionH>
                <wp:positionV relativeFrom="paragraph">
                  <wp:posOffset>180975</wp:posOffset>
                </wp:positionV>
                <wp:extent cx="3657600" cy="12700"/>
                <wp:effectExtent l="0" t="0" r="0" b="0"/>
                <wp:wrapTopAndBottom/>
                <wp:docPr id="564"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46AD52" id="Freeform 960"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4.25pt,488.65pt,14.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" o:allowincell="f" filled="f" strokeweight=".27514mm">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49024" behindDoc="0" locked="0" layoutInCell="0" allowOverlap="1" wp14:anchorId="6B171EE2" wp14:editId="7108C520">
                <wp:simplePos x="0" y="0"/>
                <wp:positionH relativeFrom="page">
                  <wp:posOffset>2548255</wp:posOffset>
                </wp:positionH>
                <wp:positionV relativeFrom="paragraph">
                  <wp:posOffset>414020</wp:posOffset>
                </wp:positionV>
                <wp:extent cx="3657600" cy="12700"/>
                <wp:effectExtent l="0" t="0" r="0" b="0"/>
                <wp:wrapTopAndBottom/>
                <wp:docPr id="563"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053256" id="Freeform 96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2.6pt,488.65pt,32.6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50048" behindDoc="0" locked="0" layoutInCell="0" allowOverlap="1" wp14:anchorId="787F54BB" wp14:editId="47E290BB">
                <wp:simplePos x="0" y="0"/>
                <wp:positionH relativeFrom="page">
                  <wp:posOffset>2548255</wp:posOffset>
                </wp:positionH>
                <wp:positionV relativeFrom="paragraph">
                  <wp:posOffset>648335</wp:posOffset>
                </wp:positionV>
                <wp:extent cx="3657600" cy="12700"/>
                <wp:effectExtent l="0" t="0" r="0" b="0"/>
                <wp:wrapTopAndBottom/>
                <wp:docPr id="562"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D6909" id="Freeform 96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51.05pt,488.65pt,51.0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" o:allowincell="f" filled="f" strokeweight=".27514mm">
                <v:path arrowok="t" o:connecttype="custom" o:connectlocs="0,0;3657600,0" o:connectangles="0,0"/>
                <w10:wrap type="topAndBottom" anchorx="page"/>
              </v:polyline>
            </w:pict>
          </mc:Fallback>
        </mc:AlternateContent>
      </w:r>
    </w:p>
    <w:p w14:paraId="07D1CCEE" w14:textId="77777777" w:rsidR="00F2064B" w:rsidRPr="0001017E" w:rsidRDefault="00F2064B">
      <w:pPr>
        <w:pStyle w:val="BodyText"/>
        <w:kinsoku w:val="0"/>
        <w:overflowPunct w:val="0"/>
        <w:spacing w:before="7"/>
        <w:rPr>
          <w:rFonts w:ascii="Lato" w:hAnsi="Lato"/>
        </w:rPr>
      </w:pPr>
    </w:p>
    <w:p w14:paraId="16AF7FC9" w14:textId="77777777" w:rsidR="00F2064B" w:rsidRPr="0001017E" w:rsidRDefault="00F2064B">
      <w:pPr>
        <w:pStyle w:val="BodyText"/>
        <w:kinsoku w:val="0"/>
        <w:overflowPunct w:val="0"/>
        <w:spacing w:before="8"/>
        <w:rPr>
          <w:rFonts w:ascii="Lato" w:hAnsi="Lato"/>
        </w:rPr>
      </w:pPr>
    </w:p>
    <w:p w14:paraId="65C5F3C5" w14:textId="77777777" w:rsidR="00F2064B" w:rsidRPr="0001017E" w:rsidRDefault="00F2064B">
      <w:pPr>
        <w:pStyle w:val="BodyText"/>
        <w:kinsoku w:val="0"/>
        <w:overflowPunct w:val="0"/>
        <w:rPr>
          <w:rFonts w:ascii="Lato" w:hAnsi="Lato"/>
          <w:sz w:val="20"/>
          <w:szCs w:val="20"/>
        </w:rPr>
      </w:pPr>
    </w:p>
    <w:p w14:paraId="7625BDC8" w14:textId="77777777" w:rsidR="00F2064B" w:rsidRPr="0001017E" w:rsidRDefault="00F2064B">
      <w:pPr>
        <w:pStyle w:val="BodyText"/>
        <w:kinsoku w:val="0"/>
        <w:overflowPunct w:val="0"/>
        <w:rPr>
          <w:rFonts w:ascii="Lato" w:hAnsi="Lato"/>
          <w:sz w:val="20"/>
          <w:szCs w:val="20"/>
        </w:rPr>
      </w:pPr>
    </w:p>
    <w:p w14:paraId="20EE8D1B" w14:textId="77777777" w:rsidR="00F2064B" w:rsidRPr="0001017E" w:rsidRDefault="00F26641">
      <w:pPr>
        <w:pStyle w:val="BodyText"/>
        <w:kinsoku w:val="0"/>
        <w:overflowPunct w:val="0"/>
        <w:spacing w:before="7"/>
        <w:rPr>
          <w:rFonts w:ascii="Lato" w:hAnsi="Lato"/>
          <w:sz w:val="16"/>
          <w:szCs w:val="16"/>
        </w:rPr>
      </w:pPr>
      <w:r w:rsidRPr="0001017E">
        <w:rPr>
          <w:rFonts w:ascii="Lato" w:hAnsi="Lato"/>
          <w:noProof/>
        </w:rPr>
        <mc:AlternateContent>
          <mc:Choice Requires="wps">
            <w:drawing>
              <wp:anchor distT="0" distB="0" distL="0" distR="0" simplePos="0" relativeHeight="251651072" behindDoc="0" locked="0" layoutInCell="0" allowOverlap="1" wp14:anchorId="59D72714" wp14:editId="2E031F9B">
                <wp:simplePos x="0" y="0"/>
                <wp:positionH relativeFrom="page">
                  <wp:posOffset>2548255</wp:posOffset>
                </wp:positionH>
                <wp:positionV relativeFrom="paragraph">
                  <wp:posOffset>151130</wp:posOffset>
                </wp:positionV>
                <wp:extent cx="3657600" cy="12700"/>
                <wp:effectExtent l="0" t="0" r="0" b="0"/>
                <wp:wrapTopAndBottom/>
                <wp:docPr id="561"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D870C" id="Freeform 96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" o:allowincell="f" filled="f" strokeweight=".27514mm">
                <v:path arrowok="t" o:connecttype="custom" o:connectlocs="0,0;3657600,0" o:connectangles="0,0"/>
                <w10:wrap type="topAndBottom" anchorx="page"/>
              </v:polyline>
            </w:pict>
          </mc:Fallback>
        </mc:AlternateContent>
      </w:r>
    </w:p>
    <w:p w14:paraId="7AA80A90" w14:textId="77777777" w:rsidR="00F2064B" w:rsidRPr="0001017E" w:rsidRDefault="00F2064B">
      <w:pPr>
        <w:pStyle w:val="BodyText"/>
        <w:kinsoku w:val="0"/>
        <w:overflowPunct w:val="0"/>
        <w:rPr>
          <w:rFonts w:ascii="Lato" w:hAnsi="Lato"/>
          <w:sz w:val="20"/>
          <w:szCs w:val="20"/>
        </w:rPr>
      </w:pPr>
    </w:p>
    <w:p w14:paraId="1BAA3AA3" w14:textId="77777777" w:rsidR="00F2064B" w:rsidRPr="0001017E" w:rsidRDefault="00F2064B">
      <w:pPr>
        <w:pStyle w:val="BodyText"/>
        <w:kinsoku w:val="0"/>
        <w:overflowPunct w:val="0"/>
        <w:rPr>
          <w:rFonts w:ascii="Lato" w:hAnsi="Lato"/>
          <w:sz w:val="20"/>
          <w:szCs w:val="20"/>
        </w:rPr>
      </w:pPr>
    </w:p>
    <w:p w14:paraId="6C9850A9" w14:textId="77777777" w:rsidR="00F2064B" w:rsidRPr="0001017E" w:rsidRDefault="00F2064B">
      <w:pPr>
        <w:pStyle w:val="BodyText"/>
        <w:kinsoku w:val="0"/>
        <w:overflowPunct w:val="0"/>
        <w:rPr>
          <w:rFonts w:ascii="Lato" w:hAnsi="Lato"/>
          <w:sz w:val="20"/>
          <w:szCs w:val="20"/>
        </w:rPr>
      </w:pPr>
    </w:p>
    <w:p w14:paraId="2A5B4E3E" w14:textId="77777777" w:rsidR="00F2064B" w:rsidRPr="0001017E" w:rsidRDefault="00F26641">
      <w:pPr>
        <w:pStyle w:val="BodyText"/>
        <w:kinsoku w:val="0"/>
        <w:overflowPunct w:val="0"/>
        <w:spacing w:before="8"/>
        <w:rPr>
          <w:rFonts w:ascii="Lato" w:hAnsi="Lato"/>
          <w:sz w:val="28"/>
          <w:szCs w:val="28"/>
        </w:rPr>
      </w:pPr>
      <w:r w:rsidRPr="0001017E">
        <w:rPr>
          <w:rFonts w:ascii="Lato" w:hAnsi="Lato"/>
          <w:noProof/>
        </w:rPr>
        <mc:AlternateContent>
          <mc:Choice Requires="wps">
            <w:drawing>
              <wp:anchor distT="0" distB="0" distL="0" distR="0" simplePos="0" relativeHeight="251652096" behindDoc="0" locked="0" layoutInCell="0" allowOverlap="1" wp14:anchorId="48E04205" wp14:editId="5E5182F2">
                <wp:simplePos x="0" y="0"/>
                <wp:positionH relativeFrom="page">
                  <wp:posOffset>2548255</wp:posOffset>
                </wp:positionH>
                <wp:positionV relativeFrom="paragraph">
                  <wp:posOffset>239395</wp:posOffset>
                </wp:positionV>
                <wp:extent cx="3657600" cy="12700"/>
                <wp:effectExtent l="0" t="0" r="0" b="0"/>
                <wp:wrapTopAndBottom/>
                <wp:docPr id="560"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13BE7" id="Freeform 96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AU7P92&#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53120" behindDoc="0" locked="0" layoutInCell="0" allowOverlap="1" wp14:anchorId="7819628A" wp14:editId="00E6462B">
                <wp:simplePos x="0" y="0"/>
                <wp:positionH relativeFrom="page">
                  <wp:posOffset>2548255</wp:posOffset>
                </wp:positionH>
                <wp:positionV relativeFrom="paragraph">
                  <wp:posOffset>473075</wp:posOffset>
                </wp:positionV>
                <wp:extent cx="3657600" cy="12700"/>
                <wp:effectExtent l="0" t="0" r="0" b="0"/>
                <wp:wrapTopAndBottom/>
                <wp:docPr id="559"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D4201" id="Freeform 96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H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zNKFCuhSBsjJaaczCZj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DpB8pH&#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14:paraId="0BD57B44" w14:textId="77777777" w:rsidR="00F2064B" w:rsidRPr="0001017E" w:rsidRDefault="00F2064B">
      <w:pPr>
        <w:pStyle w:val="BodyText"/>
        <w:kinsoku w:val="0"/>
        <w:overflowPunct w:val="0"/>
        <w:spacing w:before="8"/>
        <w:rPr>
          <w:rFonts w:ascii="Lato" w:hAnsi="Lato"/>
        </w:rPr>
      </w:pPr>
    </w:p>
    <w:p w14:paraId="17E691E8" w14:textId="77777777" w:rsidR="00F2064B" w:rsidRPr="0001017E" w:rsidRDefault="00F2064B">
      <w:pPr>
        <w:pStyle w:val="BodyText"/>
        <w:kinsoku w:val="0"/>
        <w:overflowPunct w:val="0"/>
        <w:rPr>
          <w:rFonts w:ascii="Lato" w:hAnsi="Lato"/>
          <w:sz w:val="20"/>
          <w:szCs w:val="20"/>
        </w:rPr>
      </w:pPr>
    </w:p>
    <w:p w14:paraId="03783F96" w14:textId="77777777" w:rsidR="00F2064B" w:rsidRPr="0001017E" w:rsidRDefault="00F2064B">
      <w:pPr>
        <w:pStyle w:val="BodyText"/>
        <w:kinsoku w:val="0"/>
        <w:overflowPunct w:val="0"/>
        <w:rPr>
          <w:rFonts w:ascii="Lato" w:hAnsi="Lato"/>
          <w:sz w:val="20"/>
          <w:szCs w:val="20"/>
        </w:rPr>
      </w:pPr>
    </w:p>
    <w:p w14:paraId="372C09DA" w14:textId="77777777" w:rsidR="00F2064B" w:rsidRPr="0001017E" w:rsidRDefault="00F26641">
      <w:pPr>
        <w:pStyle w:val="BodyText"/>
        <w:kinsoku w:val="0"/>
        <w:overflowPunct w:val="0"/>
        <w:spacing w:before="7"/>
        <w:rPr>
          <w:rFonts w:ascii="Lato" w:hAnsi="Lato"/>
          <w:sz w:val="16"/>
          <w:szCs w:val="16"/>
        </w:rPr>
      </w:pPr>
      <w:r w:rsidRPr="0001017E">
        <w:rPr>
          <w:rFonts w:ascii="Lato" w:hAnsi="Lato"/>
          <w:noProof/>
        </w:rPr>
        <mc:AlternateContent>
          <mc:Choice Requires="wps">
            <w:drawing>
              <wp:anchor distT="0" distB="0" distL="0" distR="0" simplePos="0" relativeHeight="251654144" behindDoc="0" locked="0" layoutInCell="0" allowOverlap="1" wp14:anchorId="1D1E80D1" wp14:editId="36409750">
                <wp:simplePos x="0" y="0"/>
                <wp:positionH relativeFrom="page">
                  <wp:posOffset>2548255</wp:posOffset>
                </wp:positionH>
                <wp:positionV relativeFrom="paragraph">
                  <wp:posOffset>151130</wp:posOffset>
                </wp:positionV>
                <wp:extent cx="3657600" cy="12700"/>
                <wp:effectExtent l="0" t="0" r="0" b="0"/>
                <wp:wrapTopAndBottom/>
                <wp:docPr id="558"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B8F3CA" id="Freeform 96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1.9pt,488.65pt,11.9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" o:allowincell="f" filled="f" strokeweight=".78pt">
                <v:path arrowok="t" o:connecttype="custom" o:connectlocs="0,0;3657600,0" o:connectangles="0,0"/>
                <w10:wrap type="topAndBottom" anchorx="page"/>
              </v:polyline>
            </w:pict>
          </mc:Fallback>
        </mc:AlternateContent>
      </w:r>
    </w:p>
    <w:p w14:paraId="2F82B80E" w14:textId="77777777" w:rsidR="00F2064B" w:rsidRPr="0001017E" w:rsidRDefault="00F2064B">
      <w:pPr>
        <w:pStyle w:val="BodyText"/>
        <w:kinsoku w:val="0"/>
        <w:overflowPunct w:val="0"/>
        <w:rPr>
          <w:rFonts w:ascii="Lato" w:hAnsi="Lato"/>
          <w:sz w:val="20"/>
          <w:szCs w:val="20"/>
        </w:rPr>
      </w:pPr>
    </w:p>
    <w:p w14:paraId="44DBABFB" w14:textId="77777777" w:rsidR="00F2064B" w:rsidRPr="0001017E" w:rsidRDefault="00F2064B">
      <w:pPr>
        <w:pStyle w:val="BodyText"/>
        <w:kinsoku w:val="0"/>
        <w:overflowPunct w:val="0"/>
        <w:rPr>
          <w:rFonts w:ascii="Lato" w:hAnsi="Lato"/>
          <w:sz w:val="20"/>
          <w:szCs w:val="20"/>
        </w:rPr>
      </w:pPr>
    </w:p>
    <w:p w14:paraId="3A618D2F" w14:textId="77777777" w:rsidR="00F2064B" w:rsidRPr="0001017E" w:rsidRDefault="00F2064B">
      <w:pPr>
        <w:pStyle w:val="BodyText"/>
        <w:kinsoku w:val="0"/>
        <w:overflowPunct w:val="0"/>
        <w:rPr>
          <w:rFonts w:ascii="Lato" w:hAnsi="Lato"/>
          <w:sz w:val="20"/>
          <w:szCs w:val="20"/>
        </w:rPr>
      </w:pPr>
    </w:p>
    <w:p w14:paraId="4B72051D" w14:textId="77777777" w:rsidR="00F2064B" w:rsidRPr="0001017E" w:rsidRDefault="00F26641">
      <w:pPr>
        <w:pStyle w:val="BodyText"/>
        <w:kinsoku w:val="0"/>
        <w:overflowPunct w:val="0"/>
        <w:spacing w:before="8"/>
        <w:rPr>
          <w:rFonts w:ascii="Lato" w:hAnsi="Lato"/>
          <w:sz w:val="28"/>
          <w:szCs w:val="28"/>
        </w:rPr>
      </w:pPr>
      <w:r w:rsidRPr="0001017E">
        <w:rPr>
          <w:rFonts w:ascii="Lato" w:hAnsi="Lato"/>
          <w:noProof/>
        </w:rPr>
        <mc:AlternateContent>
          <mc:Choice Requires="wps">
            <w:drawing>
              <wp:anchor distT="0" distB="0" distL="0" distR="0" simplePos="0" relativeHeight="251655168" behindDoc="0" locked="0" layoutInCell="0" allowOverlap="1" wp14:anchorId="66F99EAE" wp14:editId="11496DCD">
                <wp:simplePos x="0" y="0"/>
                <wp:positionH relativeFrom="page">
                  <wp:posOffset>2548255</wp:posOffset>
                </wp:positionH>
                <wp:positionV relativeFrom="paragraph">
                  <wp:posOffset>239395</wp:posOffset>
                </wp:positionV>
                <wp:extent cx="3657600" cy="12700"/>
                <wp:effectExtent l="0" t="0" r="0" b="0"/>
                <wp:wrapTopAndBottom/>
                <wp:docPr id="55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A8965" id="Freeform 96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18.85pt,488.65pt,18.8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56192" behindDoc="0" locked="0" layoutInCell="0" allowOverlap="1" wp14:anchorId="49061D3A" wp14:editId="0A9C060D">
                <wp:simplePos x="0" y="0"/>
                <wp:positionH relativeFrom="page">
                  <wp:posOffset>2548255</wp:posOffset>
                </wp:positionH>
                <wp:positionV relativeFrom="paragraph">
                  <wp:posOffset>473075</wp:posOffset>
                </wp:positionV>
                <wp:extent cx="3657600" cy="12700"/>
                <wp:effectExtent l="0" t="0" r="0" b="0"/>
                <wp:wrapTopAndBottom/>
                <wp:docPr id="55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2D08F4" id="Freeform 96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00.65pt,37.25pt,488.65pt,37.2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" o:allowincell="f" filled="f" strokeweight=".78pt">
                <v:path arrowok="t" o:connecttype="custom" o:connectlocs="0,0;3657600,0" o:connectangles="0,0"/>
                <w10:wrap type="topAndBottom" anchorx="page"/>
              </v:polyline>
            </w:pict>
          </mc:Fallback>
        </mc:AlternateContent>
      </w:r>
    </w:p>
    <w:p w14:paraId="703AF67C" w14:textId="77777777" w:rsidR="00F2064B" w:rsidRPr="0001017E" w:rsidRDefault="00F2064B">
      <w:pPr>
        <w:pStyle w:val="BodyText"/>
        <w:kinsoku w:val="0"/>
        <w:overflowPunct w:val="0"/>
        <w:spacing w:before="8"/>
        <w:rPr>
          <w:rFonts w:ascii="Lato" w:hAnsi="Lato"/>
        </w:rPr>
      </w:pPr>
    </w:p>
    <w:p w14:paraId="210EE1CB" w14:textId="77777777" w:rsidR="00F2064B" w:rsidRPr="0001017E" w:rsidRDefault="00F2064B">
      <w:pPr>
        <w:pStyle w:val="BodyText"/>
        <w:kinsoku w:val="0"/>
        <w:overflowPunct w:val="0"/>
        <w:spacing w:before="8"/>
        <w:rPr>
          <w:rFonts w:ascii="Lato" w:hAnsi="Lato"/>
        </w:rPr>
        <w:sectPr w:rsidR="00F2064B" w:rsidRPr="0001017E">
          <w:pgSz w:w="12240" w:h="15840"/>
          <w:pgMar w:top="820" w:right="0" w:bottom="280" w:left="580" w:header="720" w:footer="720" w:gutter="0"/>
          <w:cols w:space="720"/>
          <w:noEndnote/>
        </w:sectPr>
      </w:pPr>
    </w:p>
    <w:p w14:paraId="52F8EE34" w14:textId="77777777" w:rsidR="00F2064B" w:rsidRPr="0001017E" w:rsidRDefault="00F26641">
      <w:pPr>
        <w:pStyle w:val="BodyText"/>
        <w:kinsoku w:val="0"/>
        <w:overflowPunct w:val="0"/>
        <w:rPr>
          <w:rFonts w:ascii="Lato" w:hAnsi="Lato"/>
          <w:sz w:val="20"/>
          <w:szCs w:val="20"/>
        </w:rPr>
      </w:pPr>
      <w:r w:rsidRPr="0001017E">
        <w:rPr>
          <w:rFonts w:ascii="Lato" w:hAnsi="Lato"/>
          <w:noProof/>
        </w:rPr>
        <w:lastRenderedPageBreak/>
        <mc:AlternateContent>
          <mc:Choice Requires="wps">
            <w:drawing>
              <wp:anchor distT="0" distB="0" distL="114300" distR="114300" simplePos="0" relativeHeight="251657216" behindDoc="0" locked="0" layoutInCell="0" allowOverlap="1" wp14:anchorId="1EA0DB3E" wp14:editId="1C07AE0C">
                <wp:simplePos x="0" y="0"/>
                <wp:positionH relativeFrom="page">
                  <wp:posOffset>1240790</wp:posOffset>
                </wp:positionH>
                <wp:positionV relativeFrom="page">
                  <wp:posOffset>6412865</wp:posOffset>
                </wp:positionV>
                <wp:extent cx="250825" cy="601980"/>
                <wp:effectExtent l="0" t="0" r="0" b="0"/>
                <wp:wrapNone/>
                <wp:docPr id="55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D77F" w14:textId="77777777" w:rsidR="00F2064B" w:rsidRDefault="00BA4C96">
                            <w:pPr>
                              <w:pStyle w:val="BodyText"/>
                              <w:kinsoku w:val="0"/>
                              <w:overflowPunct w:val="0"/>
                              <w:spacing w:before="6"/>
                              <w:ind w:left="20"/>
                              <w:rPr>
                                <w:sz w:val="32"/>
                                <w:szCs w:val="32"/>
                              </w:rPr>
                            </w:pPr>
                            <w:r w:rsidRPr="00B47436">
                              <w:rPr>
                                <w:rFonts w:ascii="Lato" w:hAnsi="Lato"/>
                                <w:sz w:val="32"/>
                                <w:szCs w:val="32"/>
                              </w:rPr>
                              <w:t>Name</w:t>
                            </w:r>
                            <w:r>
                              <w:rPr>
                                <w:sz w:val="32"/>
                                <w:szCs w:val="3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DB3E" id="Text Box 969" o:spid="_x0000_s1380" type="#_x0000_t202" style="position:absolute;margin-left:97.7pt;margin-top:504.95pt;width:19.75pt;height:4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" o:allowincell="f" filled="f" stroked="f">
                <v:textbox style="layout-flow:vertical;mso-layout-flow-alt:bottom-to-top" inset="0,0,0,0">
                  <w:txbxContent>
                    <w:p w14:paraId="772FD77F" w14:textId="77777777" w:rsidR="00F2064B" w:rsidRDefault="00BA4C96">
                      <w:pPr>
                        <w:pStyle w:val="BodyText"/>
                        <w:kinsoku w:val="0"/>
                        <w:overflowPunct w:val="0"/>
                        <w:spacing w:before="6"/>
                        <w:ind w:left="20"/>
                        <w:rPr>
                          <w:sz w:val="32"/>
                          <w:szCs w:val="32"/>
                        </w:rPr>
                      </w:pPr>
                      <w:r w:rsidRPr="00B47436">
                        <w:rPr>
                          <w:rFonts w:ascii="Lato" w:hAnsi="Lato"/>
                          <w:sz w:val="32"/>
                          <w:szCs w:val="32"/>
                        </w:rPr>
                        <w:t>Name</w:t>
                      </w:r>
                      <w:r>
                        <w:rPr>
                          <w:sz w:val="32"/>
                          <w:szCs w:val="32"/>
                        </w:rPr>
                        <w:t>:</w:t>
                      </w:r>
                    </w:p>
                  </w:txbxContent>
                </v:textbox>
                <w10:wrap anchorx="page" anchory="page"/>
              </v:shape>
            </w:pict>
          </mc:Fallback>
        </mc:AlternateContent>
      </w:r>
      <w:r w:rsidRPr="0001017E">
        <w:rPr>
          <w:rFonts w:ascii="Lato" w:hAnsi="Lato"/>
          <w:noProof/>
        </w:rPr>
        <mc:AlternateContent>
          <mc:Choice Requires="wps">
            <w:drawing>
              <wp:anchor distT="0" distB="0" distL="114300" distR="114300" simplePos="0" relativeHeight="251658240" behindDoc="0" locked="0" layoutInCell="0" allowOverlap="1" wp14:anchorId="6DACB1A3" wp14:editId="1527ABA9">
                <wp:simplePos x="0" y="0"/>
                <wp:positionH relativeFrom="page">
                  <wp:posOffset>1240790</wp:posOffset>
                </wp:positionH>
                <wp:positionV relativeFrom="page">
                  <wp:posOffset>3263265</wp:posOffset>
                </wp:positionV>
                <wp:extent cx="250825" cy="499745"/>
                <wp:effectExtent l="0" t="0" r="0" b="0"/>
                <wp:wrapNone/>
                <wp:docPr id="55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9CB4" w14:textId="77777777" w:rsidR="00F2064B" w:rsidRPr="00B47436" w:rsidRDefault="00BA4C96">
                            <w:pPr>
                              <w:pStyle w:val="BodyText"/>
                              <w:kinsoku w:val="0"/>
                              <w:overflowPunct w:val="0"/>
                              <w:spacing w:before="6"/>
                              <w:ind w:left="20"/>
                              <w:rPr>
                                <w:rFonts w:ascii="Lato" w:hAnsi="Lato"/>
                                <w:sz w:val="32"/>
                                <w:szCs w:val="32"/>
                              </w:rPr>
                            </w:pPr>
                            <w:r w:rsidRPr="00B47436">
                              <w:rPr>
                                <w:rFonts w:ascii="Lato" w:hAnsi="Lato"/>
                                <w:sz w:val="32"/>
                                <w:szCs w:val="32"/>
                              </w:rPr>
                              <w:t>Title: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CB1A3" id="Text Box 970" o:spid="_x0000_s1381" type="#_x0000_t202" style="position:absolute;margin-left:97.7pt;margin-top:256.95pt;width:19.75pt;height:3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" o:allowincell="f" filled="f" stroked="f">
                <v:textbox style="layout-flow:vertical;mso-layout-flow-alt:bottom-to-top" inset="0,0,0,0">
                  <w:txbxContent>
                    <w:p w14:paraId="05519CB4" w14:textId="77777777" w:rsidR="00F2064B" w:rsidRPr="00B47436" w:rsidRDefault="00BA4C96">
                      <w:pPr>
                        <w:pStyle w:val="BodyText"/>
                        <w:kinsoku w:val="0"/>
                        <w:overflowPunct w:val="0"/>
                        <w:spacing w:before="6"/>
                        <w:ind w:left="20"/>
                        <w:rPr>
                          <w:rFonts w:ascii="Lato" w:hAnsi="Lato"/>
                          <w:sz w:val="32"/>
                          <w:szCs w:val="32"/>
                        </w:rPr>
                      </w:pPr>
                      <w:r w:rsidRPr="00B47436">
                        <w:rPr>
                          <w:rFonts w:ascii="Lato" w:hAnsi="Lato"/>
                          <w:sz w:val="32"/>
                          <w:szCs w:val="32"/>
                        </w:rPr>
                        <w:t>Title:</w:t>
                      </w:r>
                    </w:p>
                  </w:txbxContent>
                </v:textbox>
                <w10:wrap anchorx="page" anchory="page"/>
              </v:shape>
            </w:pict>
          </mc:Fallback>
        </mc:AlternateContent>
      </w:r>
    </w:p>
    <w:p w14:paraId="32D72957" w14:textId="77777777" w:rsidR="00F2064B" w:rsidRPr="0001017E" w:rsidRDefault="00F2064B">
      <w:pPr>
        <w:pStyle w:val="BodyText"/>
        <w:kinsoku w:val="0"/>
        <w:overflowPunct w:val="0"/>
        <w:rPr>
          <w:rFonts w:ascii="Lato" w:hAnsi="Lato"/>
          <w:sz w:val="20"/>
          <w:szCs w:val="20"/>
        </w:rPr>
      </w:pPr>
    </w:p>
    <w:p w14:paraId="0359D064" w14:textId="77777777" w:rsidR="00F2064B" w:rsidRPr="0001017E" w:rsidRDefault="00F2064B">
      <w:pPr>
        <w:pStyle w:val="BodyText"/>
        <w:kinsoku w:val="0"/>
        <w:overflowPunct w:val="0"/>
        <w:spacing w:before="7"/>
        <w:rPr>
          <w:rFonts w:ascii="Lato" w:hAnsi="Lato"/>
          <w:sz w:val="16"/>
          <w:szCs w:val="16"/>
        </w:rPr>
      </w:pPr>
    </w:p>
    <w:p w14:paraId="279C4161" w14:textId="77777777" w:rsidR="00F2064B" w:rsidRPr="0001017E" w:rsidRDefault="00BA4C96">
      <w:pPr>
        <w:pStyle w:val="BodyText"/>
        <w:tabs>
          <w:tab w:val="left" w:pos="3676"/>
          <w:tab w:val="left" w:pos="13797"/>
        </w:tabs>
        <w:kinsoku w:val="0"/>
        <w:overflowPunct w:val="0"/>
        <w:spacing w:before="101"/>
        <w:ind w:left="119"/>
        <w:rPr>
          <w:rFonts w:ascii="Lato" w:hAnsi="Lato" w:cs="Verdana"/>
          <w:color w:val="FFFFFF"/>
          <w:sz w:val="56"/>
          <w:szCs w:val="56"/>
        </w:rPr>
      </w:pPr>
      <w:r w:rsidRPr="0001017E">
        <w:rPr>
          <w:rFonts w:ascii="Lato" w:hAnsi="Lato" w:cs="Verdana"/>
          <w:color w:val="FFFFFF"/>
          <w:sz w:val="56"/>
          <w:szCs w:val="56"/>
          <w:shd w:val="clear" w:color="auto" w:fill="010101"/>
        </w:rPr>
        <w:t xml:space="preserve"> </w:t>
      </w:r>
      <w:r w:rsidRPr="0001017E">
        <w:rPr>
          <w:rFonts w:ascii="Lato" w:hAnsi="Lato" w:cs="Verdana"/>
          <w:color w:val="FFFFFF"/>
          <w:sz w:val="56"/>
          <w:szCs w:val="56"/>
          <w:shd w:val="clear" w:color="auto" w:fill="010101"/>
        </w:rPr>
        <w:tab/>
        <w:t>Character</w:t>
      </w:r>
      <w:r w:rsidRPr="0001017E">
        <w:rPr>
          <w:rFonts w:ascii="Lato" w:hAnsi="Lato" w:cs="Verdana"/>
          <w:color w:val="FFFFFF"/>
          <w:spacing w:val="-5"/>
          <w:sz w:val="56"/>
          <w:szCs w:val="56"/>
          <w:shd w:val="clear" w:color="auto" w:fill="010101"/>
        </w:rPr>
        <w:t xml:space="preserve"> </w:t>
      </w:r>
      <w:r w:rsidRPr="0001017E">
        <w:rPr>
          <w:rFonts w:ascii="Lato" w:hAnsi="Lato" w:cs="Verdana"/>
          <w:color w:val="FFFFFF"/>
          <w:sz w:val="56"/>
          <w:szCs w:val="56"/>
          <w:shd w:val="clear" w:color="auto" w:fill="010101"/>
        </w:rPr>
        <w:t>Scrapbook</w:t>
      </w:r>
      <w:r w:rsidRPr="0001017E">
        <w:rPr>
          <w:rFonts w:ascii="Lato" w:hAnsi="Lato" w:cs="Verdana"/>
          <w:color w:val="FFFFFF"/>
          <w:sz w:val="56"/>
          <w:szCs w:val="56"/>
          <w:shd w:val="clear" w:color="auto" w:fill="010101"/>
        </w:rPr>
        <w:tab/>
      </w:r>
    </w:p>
    <w:p w14:paraId="3084F0CB" w14:textId="77777777" w:rsidR="00F2064B" w:rsidRPr="0001017E" w:rsidRDefault="00F2064B">
      <w:pPr>
        <w:pStyle w:val="BodyText"/>
        <w:kinsoku w:val="0"/>
        <w:overflowPunct w:val="0"/>
        <w:rPr>
          <w:rFonts w:ascii="Lato" w:hAnsi="Lato" w:cs="Verdana"/>
          <w:sz w:val="20"/>
          <w:szCs w:val="20"/>
        </w:rPr>
      </w:pPr>
    </w:p>
    <w:p w14:paraId="77166B51" w14:textId="77777777" w:rsidR="00F2064B" w:rsidRPr="0001017E" w:rsidRDefault="00F26641">
      <w:pPr>
        <w:pStyle w:val="BodyText"/>
        <w:kinsoku w:val="0"/>
        <w:overflowPunct w:val="0"/>
        <w:spacing w:before="9"/>
        <w:rPr>
          <w:rFonts w:ascii="Lato" w:hAnsi="Lato" w:cs="Verdana"/>
          <w:sz w:val="27"/>
          <w:szCs w:val="27"/>
        </w:rPr>
      </w:pPr>
      <w:r w:rsidRPr="0001017E">
        <w:rPr>
          <w:rFonts w:ascii="Lato" w:hAnsi="Lato"/>
          <w:noProof/>
        </w:rPr>
        <mc:AlternateContent>
          <mc:Choice Requires="wpg">
            <w:drawing>
              <wp:anchor distT="0" distB="0" distL="0" distR="0" simplePos="0" relativeHeight="251659264" behindDoc="0" locked="0" layoutInCell="0" allowOverlap="1" wp14:anchorId="2DF1262C" wp14:editId="17522D2B">
                <wp:simplePos x="0" y="0"/>
                <wp:positionH relativeFrom="page">
                  <wp:posOffset>1621155</wp:posOffset>
                </wp:positionH>
                <wp:positionV relativeFrom="paragraph">
                  <wp:posOffset>245110</wp:posOffset>
                </wp:positionV>
                <wp:extent cx="2114550" cy="2457450"/>
                <wp:effectExtent l="0" t="0" r="0" b="0"/>
                <wp:wrapTopAndBottom/>
                <wp:docPr id="5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386"/>
                          <a:chExt cx="3330" cy="3870"/>
                        </a:xfrm>
                      </wpg:grpSpPr>
                      <wps:wsp>
                        <wps:cNvPr id="546" name="Freeform 972"/>
                        <wps:cNvSpPr>
                          <a:spLocks/>
                        </wps:cNvSpPr>
                        <wps:spPr bwMode="auto">
                          <a:xfrm>
                            <a:off x="58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973"/>
                        <wps:cNvSpPr>
                          <a:spLocks/>
                        </wps:cNvSpPr>
                        <wps:spPr bwMode="auto">
                          <a:xfrm>
                            <a:off x="2571"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974"/>
                        <wps:cNvSpPr>
                          <a:spLocks/>
                        </wps:cNvSpPr>
                        <wps:spPr bwMode="auto">
                          <a:xfrm>
                            <a:off x="2562"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975"/>
                        <wps:cNvSpPr>
                          <a:spLocks/>
                        </wps:cNvSpPr>
                        <wps:spPr bwMode="auto">
                          <a:xfrm>
                            <a:off x="25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76"/>
                        <wps:cNvSpPr>
                          <a:spLocks/>
                        </wps:cNvSpPr>
                        <wps:spPr bwMode="auto">
                          <a:xfrm>
                            <a:off x="58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977"/>
                        <wps:cNvSpPr>
                          <a:spLocks/>
                        </wps:cNvSpPr>
                        <wps:spPr bwMode="auto">
                          <a:xfrm>
                            <a:off x="2643"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978"/>
                        <wps:cNvSpPr>
                          <a:spLocks/>
                        </wps:cNvSpPr>
                        <wps:spPr bwMode="auto">
                          <a:xfrm>
                            <a:off x="2616"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979"/>
                        <wps:cNvSpPr>
                          <a:spLocks/>
                        </wps:cNvSpPr>
                        <wps:spPr bwMode="auto">
                          <a:xfrm>
                            <a:off x="26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91ED5" id="Group 971" o:spid="_x0000_s1026" style="position:absolute;margin-left:127.65pt;margin-top:19.3pt;width:166.5pt;height:193.5pt;z-index:251659264;mso-wrap-distance-left:0;mso-wrap-distance-right:0;mso-position-horizontal-relative:page" coordorigin="2553,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" o:allowincell="f">
                <v:shape id="Freeform 972" o:spid="_x0000_s1027" style="position:absolute;left:58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wMsMA&#10;AADcAAAADwAAAGRycy9kb3ducmV2LnhtbESPT4vCMBTE78J+h/AWvNnUZRXpGkWEBQ97qH8u3h7N&#10;26bavJQmtvXbG0HwOMzMb5jlerC16Kj1lWMF0yQFQVw4XXGp4HT8nSxA+ICssXZMCu7kYb36GC0x&#10;067nPXWHUIoIYZ+hAhNCk0npC0MWfeIa4uj9u9ZiiLItpW6xj3Bby680nUuLFccFgw1tDRXXw80q&#10;+DOLssqveUdD3t0lX+p+e54qNf4cNj8gAg3hHX61d1rB7Hs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wMsMAAADcAAAADwAAAAAAAAAAAAAAAACYAgAAZHJzL2Rv&#10;d25yZXYueG1sUEsFBgAAAAAEAAQA9QAAAIgDAAAAAA==&#10;" path="m,l,3870e" filled="f" strokecolor="#010101" strokeweight=".9pt">
                  <v:path arrowok="t" o:connecttype="custom" o:connectlocs="0,0;0,3870" o:connectangles="0,0"/>
                </v:shape>
                <v:shape id="Freeform 973" o:spid="_x0000_s1028" style="position:absolute;left:2571;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WoMUA&#10;AADcAAAADwAAAGRycy9kb3ducmV2LnhtbESPT2vCQBTE74V+h+UJvdWNUv+QukoRlOJBMSp4fM0+&#10;k2D2bdjdmvjtXaHQ4zAzv2Fmi87U4kbOV5YVDPoJCOLc6ooLBcfD6n0KwgdkjbVlUnAnD4v568sM&#10;U21b3tMtC4WIEPYpKihDaFIpfV6SQd+3DXH0LtYZDFG6QmqHbYSbWg6TZCwNVhwXSmxoWVJ+zX6N&#10;gvPPfefcdtSO3aaRJ92tV7vzWqm3Xvf1CSJQF/7Df+1vrWD0MYH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RagxQAAANwAAAAPAAAAAAAAAAAAAAAAAJgCAABkcnMv&#10;ZG93bnJldi54bWxQSwUGAAAAAAQABAD1AAAAigMAAAAA&#10;" path="m,l3294,e" filled="f" strokecolor="#010101" strokeweight=".31747mm">
                  <v:path arrowok="t" o:connecttype="custom" o:connectlocs="0,0;3294,0" o:connectangles="0,0"/>
                </v:shape>
                <v:shape id="Freeform 974" o:spid="_x0000_s1029" style="position:absolute;left:2562;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kcEA&#10;AADcAAAADwAAAGRycy9kb3ducmV2LnhtbERPz2vCMBS+D/wfwhO8zdThRKpRRNjwNGYVvT6bZ1Pa&#10;vHRNbLv/3hwGO358v9fbwdaio9aXjhXMpgkI4tzpkgsF59PH6xKED8gaa8ek4Jc8bDejlzWm2vV8&#10;pC4LhYgh7FNUYEJoUil9bsiin7qGOHJ311oMEbaF1C32MdzW8i1JFtJiybHBYEN7Q3mVPayCn6rK&#10;vi4nul3ry25hvu/dZ59IpSbjYbcCEWgI/+I/90EreJ/H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DpHBAAAA3AAAAA8AAAAAAAAAAAAAAAAAmAIAAGRycy9kb3du&#10;cmV2LnhtbFBLBQYAAAAABAAEAPUAAACGAwAAAAA=&#10;" path="m,l,3870e" filled="f" strokecolor="#010101" strokeweight=".31747mm">
                  <v:path arrowok="t" o:connecttype="custom" o:connectlocs="0,0;0,3870" o:connectangles="0,0"/>
                </v:shape>
                <v:shape id="Freeform 975" o:spid="_x0000_s1030" style="position:absolute;left:25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NacQA&#10;AADcAAAADwAAAGRycy9kb3ducmV2LnhtbESPQYvCMBSE74L/ITzBm6aKK1qNsqysqBdZlT0/mmdb&#10;bF5KktXqr98IgsdhZr5h5svGVOJKzpeWFQz6CQjizOqScwWn43dvAsIHZI2VZVJwJw/LRbs1x1Tb&#10;G//Q9RByESHsU1RQhFCnUvqsIIO+b2vi6J2tMxiidLnUDm8Rbio5TJKxNFhyXCiwpq+CssvhzyjY&#10;PnYsq9H+eFqVj8u0cevJePCrVLfTfM5ABGrCO/xqb7SCj9E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TWnEAAAA3AAAAA8AAAAAAAAAAAAAAAAAmAIAAGRycy9k&#10;b3ducmV2LnhtbFBLBQYAAAAABAAEAPUAAACJAwAAAAA=&#10;" path="m,l3294,e" filled="f" strokecolor="#010101" strokeweight=".9pt">
                  <v:path arrowok="t" o:connecttype="custom" o:connectlocs="0,0;3294,0" o:connectangles="0,0"/>
                </v:shape>
                <v:shape id="Freeform 976" o:spid="_x0000_s1031" style="position:absolute;left:58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GMAA&#10;AADcAAAADwAAAGRycy9kb3ducmV2LnhtbERPS27CMBDdV+IO1lRiV5yAaFEag1BVBNuSHmCIp3Ga&#10;eBzFzofb40WlLp/ePz/MthUj9b52rCBdJSCIS6drrhR8F6eXHQgfkDW2jknBnTwc9ounHDPtJv6i&#10;8RoqEUPYZ6jAhNBlUvrSkEW/ch1x5H5cbzFE2FdS9zjFcNvKdZK8Sos1xwaDHX0YKpvrYBUUt8H6&#10;Ij2nw1vz+btOThtzdxulls/z8R1EoDn8i//cF61gu43z45l4BO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uGMAAAADcAAAADwAAAAAAAAAAAAAAAACYAgAAZHJzL2Rvd25y&#10;ZXYueG1sUEsFBgAAAAAEAAQA9QAAAIUDAAAAAA==&#10;" path="m,l,3797e" filled="f" strokecolor="#010101" strokeweight="2.7pt">
                  <v:path arrowok="t" o:connecttype="custom" o:connectlocs="0,0;0,3797" o:connectangles="0,0"/>
                </v:shape>
                <v:shape id="Freeform 977" o:spid="_x0000_s1032" style="position:absolute;left:2643;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tMQA&#10;AADcAAAADwAAAGRycy9kb3ducmV2LnhtbESPwWrDMBBE74X8g9hAbrXsQIrjRAnFoVAoPdTtB6yt&#10;rW1irYwkx87fV4VCj8PMvGGO58UM4kbO95YVZEkKgrixuudWwdfny2MOwgdkjYNlUnAnD+fT6uGI&#10;hbYzf9CtCq2IEPYFKuhCGAspfdORQZ/YkTh639YZDFG6VmqHc4SbQW7T9Eka7DkudDhS2VFzrSaj&#10;4L2em31l53K65mNw9UWW+ZtUarNeng8gAi3hP/zXftUKdrsM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4rTEAAAA3AAAAA8AAAAAAAAAAAAAAAAAmAIAAGRycy9k&#10;b3ducmV2LnhtbFBLBQYAAAAABAAEAPUAAACJAwAAAAA=&#10;" path="m,l3150,e" filled="f" strokecolor="#010101" strokeweight=".95247mm">
                  <v:path arrowok="t" o:connecttype="custom" o:connectlocs="0,0;3150,0" o:connectangles="0,0"/>
                </v:shape>
                <v:shape id="Freeform 978" o:spid="_x0000_s1033" style="position:absolute;left:2616;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eg8UA&#10;AADcAAAADwAAAGRycy9kb3ducmV2LnhtbESPQWvCQBSE70L/w/KE3upGS4pEVxFB2lJRjD3U2yP7&#10;mqTNvg3ZV03/vVsoeBxm5htmvuxdo87UhdqzgfEoAUVceFtzaeD9uHmYggqCbLHxTAZ+KcBycTeY&#10;Y2b9hQ90zqVUEcIhQwOVSJtpHYqKHIaRb4mj9+k7hxJlV2rb4SXCXaMnSfKkHdYcFypsaV1R8Z3/&#10;OAN5LmF1en3eyi798mQ/9O7tcW/M/bBfzUAJ9XIL/7dfrIE0ncD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R6DxQAAANwAAAAPAAAAAAAAAAAAAAAAAJgCAABkcnMv&#10;ZG93bnJldi54bWxQSwUGAAAAAAQABAD1AAAAigMAAAAA&#10;" path="m,l,3797e" filled="f" strokecolor="#010101" strokeweight=".95247mm">
                  <v:path arrowok="t" o:connecttype="custom" o:connectlocs="0,0;0,3797" o:connectangles="0,0"/>
                </v:shape>
                <v:shape id="Freeform 979" o:spid="_x0000_s1034" style="position:absolute;left:26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ZWMMA&#10;AADcAAAADwAAAGRycy9kb3ducmV2LnhtbESP0WrCQBRE3wv+w3IF3+qmiiVNXUUiglB8aPQDrtnb&#10;JJi9G3ZXE/++Kwg+DjNzhlmuB9OKGznfWFbwMU1AEJdWN1wpOB137ykIH5A1tpZJwZ08rFejtyVm&#10;2vb8S7ciVCJC2GeooA6hy6T0ZU0G/dR2xNH7s85giNJVUjvsI9y0cpYkn9Jgw3Ghxo7ymspLcTUK&#10;Due+/Cpsn18vaRfceSvz9EcqNRkPm28QgYbwCj/be61gsZjD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ZWMMAAADcAAAADwAAAAAAAAAAAAAAAACYAgAAZHJzL2Rv&#10;d25yZXYueG1sUEsFBgAAAAAEAAQA9QAAAIgDAAAAAA==&#10;" path="m,l3150,e" filled="f" strokecolor="#010101" strokeweight=".95247mm">
                  <v:path arrowok="t" o:connecttype="custom" o:connectlocs="0,0;3150,0" o:connectangles="0,0"/>
                </v:shape>
                <w10:wrap type="topAndBottom" anchorx="page"/>
              </v:group>
            </w:pict>
          </mc:Fallback>
        </mc:AlternateContent>
      </w:r>
      <w:r w:rsidRPr="0001017E">
        <w:rPr>
          <w:rFonts w:ascii="Lato" w:hAnsi="Lato"/>
          <w:noProof/>
        </w:rPr>
        <mc:AlternateContent>
          <mc:Choice Requires="wpg">
            <w:drawing>
              <wp:anchor distT="0" distB="0" distL="0" distR="0" simplePos="0" relativeHeight="251660288" behindDoc="0" locked="0" layoutInCell="0" allowOverlap="1" wp14:anchorId="469B9387" wp14:editId="597771C4">
                <wp:simplePos x="0" y="0"/>
                <wp:positionH relativeFrom="page">
                  <wp:posOffset>3908425</wp:posOffset>
                </wp:positionH>
                <wp:positionV relativeFrom="paragraph">
                  <wp:posOffset>245110</wp:posOffset>
                </wp:positionV>
                <wp:extent cx="2114550" cy="2457450"/>
                <wp:effectExtent l="0" t="0" r="0" b="0"/>
                <wp:wrapTopAndBottom/>
                <wp:docPr id="53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5" y="386"/>
                          <a:chExt cx="3330" cy="3870"/>
                        </a:xfrm>
                      </wpg:grpSpPr>
                      <wps:wsp>
                        <wps:cNvPr id="537" name="Freeform 981"/>
                        <wps:cNvSpPr>
                          <a:spLocks/>
                        </wps:cNvSpPr>
                        <wps:spPr bwMode="auto">
                          <a:xfrm>
                            <a:off x="9476"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982"/>
                        <wps:cNvSpPr>
                          <a:spLocks/>
                        </wps:cNvSpPr>
                        <wps:spPr bwMode="auto">
                          <a:xfrm>
                            <a:off x="6173"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983"/>
                        <wps:cNvSpPr>
                          <a:spLocks/>
                        </wps:cNvSpPr>
                        <wps:spPr bwMode="auto">
                          <a:xfrm>
                            <a:off x="6164"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984"/>
                        <wps:cNvSpPr>
                          <a:spLocks/>
                        </wps:cNvSpPr>
                        <wps:spPr bwMode="auto">
                          <a:xfrm>
                            <a:off x="6173"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985"/>
                        <wps:cNvSpPr>
                          <a:spLocks/>
                        </wps:cNvSpPr>
                        <wps:spPr bwMode="auto">
                          <a:xfrm>
                            <a:off x="9422"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986"/>
                        <wps:cNvSpPr>
                          <a:spLocks/>
                        </wps:cNvSpPr>
                        <wps:spPr bwMode="auto">
                          <a:xfrm>
                            <a:off x="6245"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987"/>
                        <wps:cNvSpPr>
                          <a:spLocks/>
                        </wps:cNvSpPr>
                        <wps:spPr bwMode="auto">
                          <a:xfrm>
                            <a:off x="6218"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988"/>
                        <wps:cNvSpPr>
                          <a:spLocks/>
                        </wps:cNvSpPr>
                        <wps:spPr bwMode="auto">
                          <a:xfrm>
                            <a:off x="6245"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ECB8A" id="Group 980" o:spid="_x0000_s1026" style="position:absolute;margin-left:307.75pt;margin-top:19.3pt;width:166.5pt;height:193.5pt;z-index:251660288;mso-wrap-distance-left:0;mso-wrap-distance-right:0;mso-position-horizontal-relative:page" coordorigin="6155,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" o:allowincell="f">
                <v:shape id="Freeform 981" o:spid="_x0000_s1027" style="position:absolute;left:9476;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1MQA&#10;AADcAAAADwAAAGRycy9kb3ducmV2LnhtbESPT4vCMBTE7wt+h/CEva2pLq5SjSKC4GEP9c/F26N5&#10;NtXmpTSxrd9+Iwh7HGbmN8xy3dtKtNT40rGC8SgBQZw7XXKh4Hzafc1B+ICssXJMCp7kYb0afCwx&#10;1a7jA7XHUIgIYZ+iAhNCnUrpc0MW/cjVxNG7usZiiLIppG6wi3BbyUmS/EiLJccFgzVtDeX348Mq&#10;+DXzoszuWUt91j4l36puexkr9TnsNwsQgfrwH36391rB9HsG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ptTEAAAA3AAAAA8AAAAAAAAAAAAAAAAAmAIAAGRycy9k&#10;b3ducmV2LnhtbFBLBQYAAAAABAAEAPUAAACJAwAAAAA=&#10;" path="m,l,3870e" filled="f" strokecolor="#010101" strokeweight=".9pt">
                  <v:path arrowok="t" o:connecttype="custom" o:connectlocs="0,0;0,3870" o:connectangles="0,0"/>
                </v:shape>
                <v:shape id="Freeform 982" o:spid="_x0000_s1028" style="position:absolute;left:6173;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bj8EA&#10;AADcAAAADwAAAGRycy9kb3ducmV2LnhtbERPy4rCMBTdC/5DuAOz09Qn2jGKKDOoG/HBrC/NnbbY&#10;3JQko9WvNwvB5eG8Z4vGVOJKzpeWFfS6CQjizOqScwXn03dnAsIHZI2VZVJwJw+Lebs1w1TbGx/o&#10;egy5iCHsU1RQhFCnUvqsIIO+a2viyP1ZZzBE6HKpHd5iuKlkP0nG0mDJsaHAmlYFZZfjv1GwfexY&#10;VsP96bwuH5dp434m496vUp8fzfILRKAmvMUv90YrGA3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m4/BAAAA3AAAAA8AAAAAAAAAAAAAAAAAmAIAAGRycy9kb3du&#10;cmV2LnhtbFBLBQYAAAAABAAEAPUAAACGAwAAAAA=&#10;" path="m,l3294,e" filled="f" strokecolor="#010101" strokeweight=".9pt">
                  <v:path arrowok="t" o:connecttype="custom" o:connectlocs="0,0;3294,0" o:connectangles="0,0"/>
                </v:shape>
                <v:shape id="Freeform 983" o:spid="_x0000_s1029" style="position:absolute;left:6164;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PcQA&#10;AADcAAAADwAAAGRycy9kb3ducmV2LnhtbESPT4vCMBTE7wt+h/CEva2pLi5ajSKC4GEP9c/F26N5&#10;NtXmpTSxrd9+Iwh7HGbmN8xy3dtKtNT40rGC8SgBQZw7XXKh4Hzafc1A+ICssXJMCp7kYb0afCwx&#10;1a7jA7XHUIgIYZ+iAhNCnUrpc0MW/cjVxNG7usZiiLIppG6wi3BbyUmS/EiLJccFgzVtDeX348Mq&#10;+DWzoszuWUt91j4l36puexkr9TnsNwsQgfrwH36391rB9HsO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lz3EAAAA3AAAAA8AAAAAAAAAAAAAAAAAmAIAAGRycy9k&#10;b3ducmV2LnhtbFBLBQYAAAAABAAEAPUAAACJAwAAAAA=&#10;" path="m,l,3870e" filled="f" strokecolor="#010101" strokeweight=".9pt">
                  <v:path arrowok="t" o:connecttype="custom" o:connectlocs="0,0;0,3870" o:connectangles="0,0"/>
                </v:shape>
                <v:shape id="Freeform 984" o:spid="_x0000_s1030" style="position:absolute;left:6173;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k9MIA&#10;AADcAAAADwAAAGRycy9kb3ducmV2LnhtbERPz2vCMBS+C/sfwht409ThinZGEcdkehlrxfOjeWuL&#10;zUtJMu361y8HwePH93u16U0rruR8Y1nBbJqAIC6tbrhScCo+JgsQPiBrbC2Tgj/ysFk/jVaYaXvj&#10;b7rmoRIxhH2GCuoQukxKX9Zk0E9tRxy5H+sMhghdJbXDWww3rXxJklQabDg21NjRrqbykv8aBYfh&#10;yLKdfxWn92a4LHu3X6Szs1Lj5377BiJQHx7iu/tTK3idx/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T0wgAAANwAAAAPAAAAAAAAAAAAAAAAAJgCAABkcnMvZG93&#10;bnJldi54bWxQSwUGAAAAAAQABAD1AAAAhwMAAAAA&#10;" path="m,l3294,e" filled="f" strokecolor="#010101" strokeweight=".9pt">
                  <v:path arrowok="t" o:connecttype="custom" o:connectlocs="0,0;3294,0" o:connectangles="0,0"/>
                </v:shape>
                <v:shape id="Freeform 985" o:spid="_x0000_s1031" style="position:absolute;left:9422;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XsQA&#10;AADcAAAADwAAAGRycy9kb3ducmV2LnhtbESPwW7CMBBE70j9B2uRegMn0NIq4KCqKmqvTfoB23iJ&#10;Q+J1FDsQ/r6uhMRxNDNvNLv9ZDtxpsE3jhWkywQEceV0w7WCn/KweAXhA7LGzjEpuJKHff4w22Gm&#10;3YW/6VyEWkQI+wwVmBD6TEpfGbLol64njt7RDRZDlEMt9YCXCLedXCXJRlpsOC4Y7OndUNUWo1VQ&#10;/o7Wl+lnOr60H6dVclibq1sr9Tif3rYgAk3hHr61v7SC56cU/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V7EAAAA3AAAAA8AAAAAAAAAAAAAAAAAmAIAAGRycy9k&#10;b3ducmV2LnhtbFBLBQYAAAAABAAEAPUAAACJAwAAAAA=&#10;" path="m,l,3797e" filled="f" strokecolor="#010101" strokeweight="2.7pt">
                  <v:path arrowok="t" o:connecttype="custom" o:connectlocs="0,0;0,3797" o:connectangles="0,0"/>
                </v:shape>
                <v:shape id="Freeform 986" o:spid="_x0000_s1032" style="position:absolute;left:6245;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qW8UA&#10;AADcAAAADwAAAGRycy9kb3ducmV2LnhtbESP3WrCQBSE7wXfYTlC73SjtVLSbKS/UIoXGn2AQ/Y0&#10;Sc2eDdnVrG/vFgQvh5n5hsnWwbTiTL1rLCuYzxIQxKXVDVcKDvuv6TMI55E1tpZJwYUcrPPxKMNU&#10;24F3dC58JSKEXYoKau+7VEpX1mTQzWxHHL1f2xv0UfaV1D0OEW5auUiSlTTYcFyosaP3mspjcTIK&#10;Pn8eN4dh1exPgd9c8fcxJJewVephEl5fQHgK/h6+tb+1gqflA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CpbxQAAANwAAAAPAAAAAAAAAAAAAAAAAJgCAABkcnMv&#10;ZG93bnJldi54bWxQSwUGAAAAAAQABAD1AAAAigMAAAAA&#10;" path="m,l3150,e" filled="f" strokecolor="#010101" strokeweight="2.7pt">
                  <v:path arrowok="t" o:connecttype="custom" o:connectlocs="0,0;3150,0" o:connectangles="0,0"/>
                </v:shape>
                <v:shape id="Freeform 987" o:spid="_x0000_s1033" style="position:absolute;left:6218;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ssQA&#10;AADcAAAADwAAAGRycy9kb3ducmV2LnhtbESPwW7CMBBE70j8g7VIvYETUmiVxiBUFbVXSD9gG2/j&#10;kHgdxQ6Ev68rVepxNDNvNMV+sp240uAbxwrSVQKCuHK64VrBZ3lcPoPwAVlj55gU3MnDfjefFZhr&#10;d+MTXc+hFhHCPkcFJoQ+l9JXhiz6leuJo/ftBoshyqGWesBbhNtOrpNkKy02HBcM9vRqqGrPo1VQ&#10;fo3Wl+l7Oj61b5d1cszM3WVKPSymwwuIQFP4D/+1P7SCzWM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prLEAAAA3AAAAA8AAAAAAAAAAAAAAAAAmAIAAGRycy9k&#10;b3ducmV2LnhtbFBLBQYAAAAABAAEAPUAAACJAwAAAAA=&#10;" path="m,l,3797e" filled="f" strokecolor="#010101" strokeweight="2.7pt">
                  <v:path arrowok="t" o:connecttype="custom" o:connectlocs="0,0;0,3797" o:connectangles="0,0"/>
                </v:shape>
                <v:shape id="Freeform 988" o:spid="_x0000_s1034" style="position:absolute;left:6245;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XtMUA&#10;AADcAAAADwAAAGRycy9kb3ducmV2LnhtbESP3WrCQBSE7wt9h+UUvKub+odEV2n9AREv2ugDHLLH&#10;JDZ7NmRXs769KxR6OczMN8x8GUwtbtS6yrKCj34Cgji3uuJCwem4fZ+CcB5ZY22ZFNzJwXLx+jLH&#10;VNuOf+iW+UJECLsUFZTeN6mULi/JoOvbhjh6Z9sa9FG2hdQtdhFuajlIkok0WHFcKLGhVUn5b3Y1&#10;Cjb74eHUTarjNfCXyy7rLrmHb6V6b+FzBsJT8P/hv/ZOKxiPR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Re0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sidRPr="0001017E">
        <w:rPr>
          <w:rFonts w:ascii="Lato" w:hAnsi="Lato"/>
          <w:noProof/>
        </w:rPr>
        <mc:AlternateContent>
          <mc:Choice Requires="wpg">
            <w:drawing>
              <wp:anchor distT="0" distB="0" distL="0" distR="0" simplePos="0" relativeHeight="251661312" behindDoc="0" locked="0" layoutInCell="0" allowOverlap="1" wp14:anchorId="5654503B" wp14:editId="7B96D414">
                <wp:simplePos x="0" y="0"/>
                <wp:positionH relativeFrom="page">
                  <wp:posOffset>6193790</wp:posOffset>
                </wp:positionH>
                <wp:positionV relativeFrom="paragraph">
                  <wp:posOffset>245110</wp:posOffset>
                </wp:positionV>
                <wp:extent cx="2114550" cy="2457450"/>
                <wp:effectExtent l="0" t="0" r="0" b="0"/>
                <wp:wrapTopAndBottom/>
                <wp:docPr id="527"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386"/>
                          <a:chExt cx="3330" cy="3870"/>
                        </a:xfrm>
                      </wpg:grpSpPr>
                      <wps:wsp>
                        <wps:cNvPr id="528" name="Freeform 990"/>
                        <wps:cNvSpPr>
                          <a:spLocks/>
                        </wps:cNvSpPr>
                        <wps:spPr bwMode="auto">
                          <a:xfrm>
                            <a:off x="13075"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991"/>
                        <wps:cNvSpPr>
                          <a:spLocks/>
                        </wps:cNvSpPr>
                        <wps:spPr bwMode="auto">
                          <a:xfrm>
                            <a:off x="9772" y="4247"/>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992"/>
                        <wps:cNvSpPr>
                          <a:spLocks/>
                        </wps:cNvSpPr>
                        <wps:spPr bwMode="auto">
                          <a:xfrm>
                            <a:off x="9763" y="386"/>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993"/>
                        <wps:cNvSpPr>
                          <a:spLocks/>
                        </wps:cNvSpPr>
                        <wps:spPr bwMode="auto">
                          <a:xfrm>
                            <a:off x="9772" y="395"/>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994"/>
                        <wps:cNvSpPr>
                          <a:spLocks/>
                        </wps:cNvSpPr>
                        <wps:spPr bwMode="auto">
                          <a:xfrm>
                            <a:off x="13021"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995"/>
                        <wps:cNvSpPr>
                          <a:spLocks/>
                        </wps:cNvSpPr>
                        <wps:spPr bwMode="auto">
                          <a:xfrm>
                            <a:off x="9844" y="4193"/>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996"/>
                        <wps:cNvSpPr>
                          <a:spLocks/>
                        </wps:cNvSpPr>
                        <wps:spPr bwMode="auto">
                          <a:xfrm>
                            <a:off x="9817" y="422"/>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997"/>
                        <wps:cNvSpPr>
                          <a:spLocks/>
                        </wps:cNvSpPr>
                        <wps:spPr bwMode="auto">
                          <a:xfrm>
                            <a:off x="9844" y="44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135D3" id="Group 989" o:spid="_x0000_s1026" style="position:absolute;margin-left:487.7pt;margin-top:19.3pt;width:166.5pt;height:193.5pt;z-index:251661312;mso-wrap-distance-left:0;mso-wrap-distance-right:0;mso-position-horizontal-relative:page" coordorigin="9754,386"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" o:allowincell="f">
                <v:shape id="Freeform 990" o:spid="_x0000_s1027" style="position:absolute;left:13075;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ke8AA&#10;AADcAAAADwAAAGRycy9kb3ducmV2LnhtbERPTYvCMBC9L/gfwgje1lRBka6xiCB48FDdvextaMam&#10;tpmUJrb135uD4PHxvrfZaBvRU+crxwoW8wQEceF0xaWCv9/j9waED8gaG8ek4Ekest3ka4updgNf&#10;qL+GUsQQ9ikqMCG0qZS+MGTRz11LHLmb6yyGCLtS6g6HGG4buUyStbRYcWww2NLBUFFfH1bB2WzK&#10;Kq/znsa8f0q+N8Phf6HUbDruf0AEGsNH/HaftILVMq6N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mke8AAAADcAAAADwAAAAAAAAAAAAAAAACYAgAAZHJzL2Rvd25y&#10;ZXYueG1sUEsFBgAAAAAEAAQA9QAAAIUDAAAAAA==&#10;" path="m,l,3870e" filled="f" strokecolor="#010101" strokeweight=".9pt">
                  <v:path arrowok="t" o:connecttype="custom" o:connectlocs="0,0;0,3870" o:connectangles="0,0"/>
                </v:shape>
                <v:shape id="Freeform 991" o:spid="_x0000_s1028" style="position:absolute;left:9772;top:4247;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oycUA&#10;AADcAAAADwAAAGRycy9kb3ducmV2LnhtbESPQWvCQBSE74X+h+UVvNWNoRWNrlJaKtaLVKXnR/aZ&#10;BLNvw+42ifn13YLgcZiZb5jluje1aMn5yrKCyTgBQZxbXXGh4HT8fJ6B8AFZY22ZFFzJw3r1+LDE&#10;TNuOv6k9hEJECPsMFZQhNJmUPi/JoB/bhjh6Z+sMhihdIbXDLsJNLdMkmUqDFceFEht6Lym/HH6N&#10;gq9hx7J+2R9PH9VwmfduM5tOfpQaPfVvCxCB+nAP39pbreA1ncP/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qjJxQAAANwAAAAPAAAAAAAAAAAAAAAAAJgCAABkcnMv&#10;ZG93bnJldi54bWxQSwUGAAAAAAQABAD1AAAAigMAAAAA&#10;" path="m,l3294,e" filled="f" strokecolor="#010101" strokeweight=".9pt">
                  <v:path arrowok="t" o:connecttype="custom" o:connectlocs="0,0;3294,0" o:connectangles="0,0"/>
                </v:shape>
                <v:shape id="Freeform 992" o:spid="_x0000_s1029" style="position:absolute;left:9763;top:386;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oMEA&#10;AADcAAAADwAAAGRycy9kb3ducmV2LnhtbERPu2rDMBTdC/kHcQPZajkpKcaJEkIg0KGD43bpdrFu&#10;LCfWlbFUP/4+GgodD+e9P062FQP1vnGsYJ2kIIgrpxuuFXx/XV4zED4ga2wdk4KZPBwPi5c95tqN&#10;fKWhDLWIIexzVGBC6HIpfWXIok9cRxy5m+sthgj7WuoexxhuW7lJ03dpseHYYLCjs6HqUf5aBZ8m&#10;q5viUQw0FcMs+d6O55+1UqvldNqBCDSFf/Gf+0Mr2L7F+fFMPAL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GPqDBAAAA3AAAAA8AAAAAAAAAAAAAAAAAmAIAAGRycy9kb3du&#10;cmV2LnhtbFBLBQYAAAAABAAEAPUAAACGAwAAAAA=&#10;" path="m,l,3870e" filled="f" strokecolor="#010101" strokeweight=".9pt">
                  <v:path arrowok="t" o:connecttype="custom" o:connectlocs="0,0;0,3870" o:connectangles="0,0"/>
                </v:shape>
                <v:shape id="Freeform 993" o:spid="_x0000_s1030" style="position:absolute;left:9772;top:395;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yEsUA&#10;AADcAAAADwAAAGRycy9kb3ducmV2LnhtbESPQWsCMRSE74L/ITzBm2a3tmK3RpGKYr1IVXp+bJ67&#10;i5uXJYm69debQsHjMDPfMNN5a2pxJecrywrSYQKCOLe64kLB8bAaTED4gKyxtkwKfsnDfNbtTDHT&#10;9sbfdN2HQkQI+wwVlCE0mZQ+L8mgH9qGOHon6wyGKF0htcNbhJtaviTJWBqsOC6U2NBnSfl5fzEK&#10;vu5blvXr7nBcVvfze+vWk3H6o1S/1y4+QARqwzP8395oBW+jF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TISxQAAANwAAAAPAAAAAAAAAAAAAAAAAJgCAABkcnMv&#10;ZG93bnJldi54bWxQSwUGAAAAAAQABAD1AAAAigMAAAAA&#10;" path="m,l3294,e" filled="f" strokecolor="#010101" strokeweight=".9pt">
                  <v:path arrowok="t" o:connecttype="custom" o:connectlocs="0,0;3294,0" o:connectangles="0,0"/>
                </v:shape>
                <v:shape id="Freeform 994" o:spid="_x0000_s1031" style="position:absolute;left:13021;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VMMA&#10;AADcAAAADwAAAGRycy9kb3ducmV2LnhtbESPzW7CMBCE75V4B2srcSvOj2hRikGoKoIrpA+wxNs4&#10;JV5HsQPh7TESUo+jmflGs1yPthUX6n3jWEE6S0AQV043XCv4KbdvCxA+IGtsHZOCG3lYryYvSyy0&#10;u/KBLsdQiwhhX6ACE0JXSOkrQxb9zHXE0ft1vcUQZV9L3eM1wm0rsyR5lxYbjgsGO/oyVJ2Pg1VQ&#10;ngbry3SXDh/n778s2ebm5nKlpq/j5hNEoDH8h5/tvVYwzzN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VMMAAADcAAAADwAAAAAAAAAAAAAAAACYAgAAZHJzL2Rv&#10;d25yZXYueG1sUEsFBgAAAAAEAAQA9QAAAIgDAAAAAA==&#10;" path="m,l,3797e" filled="f" strokecolor="#010101" strokeweight="2.7pt">
                  <v:path arrowok="t" o:connecttype="custom" o:connectlocs="0,0;0,3797" o:connectangles="0,0"/>
                </v:shape>
                <v:shape id="Freeform 995" o:spid="_x0000_s1032" style="position:absolute;left:9844;top:4193;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8vcUA&#10;AADcAAAADwAAAGRycy9kb3ducmV2LnhtbESP0WrCQBRE3wv+w3IF3+rGhopEN0HbCqX0oY1+wCV7&#10;TaLZuyG7mvXvu4VCH4eZOcNsimA6caPBtZYVLOYJCOLK6pZrBcfD/nEFwnlkjZ1lUnAnB0U+edhg&#10;pu3I33QrfS0ihF2GChrv+0xKVzVk0M1tTxy9kx0M+iiHWuoBxwg3nXxKkqU02HJcaLCnl4aqS3k1&#10;Ct4+0s/juGwP18A7V55fx+QevpSaTcN2DcJT8P/hv/a7VvCc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y9xQAAANwAAAAPAAAAAAAAAAAAAAAAAJgCAABkcnMv&#10;ZG93bnJldi54bWxQSwUGAAAAAAQABAD1AAAAigMAAAAA&#10;" path="m,l3150,e" filled="f" strokecolor="#010101" strokeweight="2.7pt">
                  <v:path arrowok="t" o:connecttype="custom" o:connectlocs="0,0;3150,0" o:connectangles="0,0"/>
                </v:shape>
                <v:shape id="Freeform 996" o:spid="_x0000_s1033" style="position:absolute;left:9817;top:422;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u8QA&#10;AADcAAAADwAAAGRycy9kb3ducmV2LnhtbESPwW7CMBBE70j8g7VIvYETUmiVxiBUFbVXSD9gG2/j&#10;kHgdxQ6Ev68rVepxNDNvNMV+sp240uAbxwrSVQKCuHK64VrBZ3lcPoPwAVlj55gU3MnDfjefFZhr&#10;d+MTXc+hFhHCPkcFJoQ+l9JXhiz6leuJo/ftBoshyqGWesBbhNtOrpNkKy02HBcM9vRqqGrPo1VQ&#10;fo3Wl+l7Oj61b5d1cszM3WVKPSymwwuIQFP4D/+1P7SCTfYI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TbvEAAAA3AAAAA8AAAAAAAAAAAAAAAAAmAIAAGRycy9k&#10;b3ducmV2LnhtbFBLBQYAAAAABAAEAPUAAACJAwAAAAA=&#10;" path="m,l,3797e" filled="f" strokecolor="#010101" strokeweight="2.7pt">
                  <v:path arrowok="t" o:connecttype="custom" o:connectlocs="0,0;0,3797" o:connectangles="0,0"/>
                </v:shape>
                <v:shape id="Freeform 997" o:spid="_x0000_s1034" style="position:absolute;left:9844;top:44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UsQA&#10;AADcAAAADwAAAGRycy9kb3ducmV2LnhtbESP0WrCQBRE3wX/YbmCb2ZTRSmpq7RVQcQHG/2AS/Y2&#10;SZu9G7KrWf/eLRR8HGbmDLNcB9OIG3WutqzgJUlBEBdW11wquJx3k1cQziNrbCyTgjs5WK+GgyVm&#10;2vb8RbfclyJC2GWooPK+zaR0RUUGXWJb4uh9286gj7Irpe6wj3DTyGmaLqTBmuNChS19VlT85lej&#10;YHuYHS/9oj5fA3+4/GfTp/dwUmo8Cu9vIDwF/wz/t/dawXw2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wVLEAAAA3AAAAA8AAAAAAAAAAAAAAAAAmAIAAGRycy9k&#10;b3ducmV2LnhtbFBLBQYAAAAABAAEAPUAAACJAwAAAAA=&#10;" path="m,l3150,e" filled="f" strokecolor="#010101" strokeweight="2.7pt">
                  <v:path arrowok="t" o:connecttype="custom" o:connectlocs="0,0;3150,0" o:connectangles="0,0"/>
                </v:shape>
                <w10:wrap type="topAndBottom" anchorx="page"/>
              </v:group>
            </w:pict>
          </mc:Fallback>
        </mc:AlternateContent>
      </w:r>
    </w:p>
    <w:p w14:paraId="321FFEE2" w14:textId="77777777" w:rsidR="00F2064B" w:rsidRPr="0001017E" w:rsidRDefault="00F2064B">
      <w:pPr>
        <w:pStyle w:val="BodyText"/>
        <w:kinsoku w:val="0"/>
        <w:overflowPunct w:val="0"/>
        <w:rPr>
          <w:rFonts w:ascii="Lato" w:hAnsi="Lato" w:cs="Verdana"/>
          <w:sz w:val="20"/>
          <w:szCs w:val="20"/>
        </w:rPr>
      </w:pPr>
    </w:p>
    <w:p w14:paraId="1081F2B4" w14:textId="77777777" w:rsidR="00F2064B" w:rsidRPr="0001017E" w:rsidRDefault="00F2064B">
      <w:pPr>
        <w:pStyle w:val="BodyText"/>
        <w:kinsoku w:val="0"/>
        <w:overflowPunct w:val="0"/>
        <w:rPr>
          <w:rFonts w:ascii="Lato" w:hAnsi="Lato" w:cs="Verdana"/>
          <w:sz w:val="20"/>
          <w:szCs w:val="20"/>
        </w:rPr>
      </w:pPr>
    </w:p>
    <w:p w14:paraId="6448AB9F" w14:textId="77777777" w:rsidR="00F2064B" w:rsidRPr="0001017E" w:rsidRDefault="00F2064B">
      <w:pPr>
        <w:pStyle w:val="BodyText"/>
        <w:kinsoku w:val="0"/>
        <w:overflowPunct w:val="0"/>
        <w:rPr>
          <w:rFonts w:ascii="Lato" w:hAnsi="Lato" w:cs="Verdana"/>
          <w:sz w:val="20"/>
          <w:szCs w:val="20"/>
        </w:rPr>
      </w:pPr>
    </w:p>
    <w:p w14:paraId="52ECD07F" w14:textId="77777777" w:rsidR="00F2064B" w:rsidRPr="0001017E" w:rsidRDefault="00F26641">
      <w:pPr>
        <w:pStyle w:val="BodyText"/>
        <w:kinsoku w:val="0"/>
        <w:overflowPunct w:val="0"/>
        <w:spacing w:before="2"/>
        <w:rPr>
          <w:rFonts w:ascii="Lato" w:hAnsi="Lato" w:cs="Verdana"/>
          <w:sz w:val="29"/>
          <w:szCs w:val="29"/>
        </w:rPr>
      </w:pPr>
      <w:r w:rsidRPr="0001017E">
        <w:rPr>
          <w:rFonts w:ascii="Lato" w:hAnsi="Lato"/>
          <w:noProof/>
        </w:rPr>
        <mc:AlternateContent>
          <mc:Choice Requires="wpg">
            <w:drawing>
              <wp:anchor distT="0" distB="0" distL="0" distR="0" simplePos="0" relativeHeight="251662336" behindDoc="0" locked="0" layoutInCell="0" allowOverlap="1" wp14:anchorId="6452EBA4" wp14:editId="5C26CD77">
                <wp:simplePos x="0" y="0"/>
                <wp:positionH relativeFrom="page">
                  <wp:posOffset>1621155</wp:posOffset>
                </wp:positionH>
                <wp:positionV relativeFrom="paragraph">
                  <wp:posOffset>255270</wp:posOffset>
                </wp:positionV>
                <wp:extent cx="2114550" cy="2457450"/>
                <wp:effectExtent l="0" t="0" r="0" b="0"/>
                <wp:wrapTopAndBottom/>
                <wp:docPr id="51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2553" y="402"/>
                          <a:chExt cx="3330" cy="3870"/>
                        </a:xfrm>
                      </wpg:grpSpPr>
                      <wps:wsp>
                        <wps:cNvPr id="519" name="Freeform 999"/>
                        <wps:cNvSpPr>
                          <a:spLocks/>
                        </wps:cNvSpPr>
                        <wps:spPr bwMode="auto">
                          <a:xfrm>
                            <a:off x="58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000"/>
                        <wps:cNvSpPr>
                          <a:spLocks/>
                        </wps:cNvSpPr>
                        <wps:spPr bwMode="auto">
                          <a:xfrm>
                            <a:off x="2571"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001"/>
                        <wps:cNvSpPr>
                          <a:spLocks/>
                        </wps:cNvSpPr>
                        <wps:spPr bwMode="auto">
                          <a:xfrm>
                            <a:off x="2562"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002"/>
                        <wps:cNvSpPr>
                          <a:spLocks/>
                        </wps:cNvSpPr>
                        <wps:spPr bwMode="auto">
                          <a:xfrm>
                            <a:off x="25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003"/>
                        <wps:cNvSpPr>
                          <a:spLocks/>
                        </wps:cNvSpPr>
                        <wps:spPr bwMode="auto">
                          <a:xfrm>
                            <a:off x="58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004"/>
                        <wps:cNvSpPr>
                          <a:spLocks/>
                        </wps:cNvSpPr>
                        <wps:spPr bwMode="auto">
                          <a:xfrm>
                            <a:off x="2643"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05"/>
                        <wps:cNvSpPr>
                          <a:spLocks/>
                        </wps:cNvSpPr>
                        <wps:spPr bwMode="auto">
                          <a:xfrm>
                            <a:off x="2616" y="438"/>
                            <a:ext cx="20" cy="3798"/>
                          </a:xfrm>
                          <a:custGeom>
                            <a:avLst/>
                            <a:gdLst>
                              <a:gd name="T0" fmla="*/ 0 w 20"/>
                              <a:gd name="T1" fmla="*/ 0 h 3798"/>
                              <a:gd name="T2" fmla="*/ 0 w 20"/>
                              <a:gd name="T3" fmla="*/ 3797 h 3798"/>
                            </a:gdLst>
                            <a:ahLst/>
                            <a:cxnLst>
                              <a:cxn ang="0">
                                <a:pos x="T0" y="T1"/>
                              </a:cxn>
                              <a:cxn ang="0">
                                <a:pos x="T2" y="T3"/>
                              </a:cxn>
                            </a:cxnLst>
                            <a:rect l="0" t="0" r="r" b="b"/>
                            <a:pathLst>
                              <a:path w="20" h="3798">
                                <a:moveTo>
                                  <a:pt x="0" y="0"/>
                                </a:moveTo>
                                <a:lnTo>
                                  <a:pt x="0" y="3797"/>
                                </a:lnTo>
                              </a:path>
                            </a:pathLst>
                          </a:custGeom>
                          <a:noFill/>
                          <a:ln w="3428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006"/>
                        <wps:cNvSpPr>
                          <a:spLocks/>
                        </wps:cNvSpPr>
                        <wps:spPr bwMode="auto">
                          <a:xfrm>
                            <a:off x="26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D5013" id="Group 998" o:spid="_x0000_s1026" style="position:absolute;margin-left:127.65pt;margin-top:20.1pt;width:166.5pt;height:193.5pt;z-index:251662336;mso-wrap-distance-left:0;mso-wrap-distance-right:0;mso-position-horizontal-relative:page" coordorigin="2553,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" o:allowincell="f">
                <v:shape id="Freeform 999" o:spid="_x0000_s1027" style="position:absolute;left:58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LXcMA&#10;AADcAAAADwAAAGRycy9kb3ducmV2LnhtbESPT4vCMBTE78J+h/AWvGnahRW3GkWEBQ97qH8ue3s0&#10;z6bavJQmtvXbG0HwOMzMb5jlerC16Kj1lWMF6TQBQVw4XXGp4HT8ncxB+ICssXZMCu7kYb36GC0x&#10;067nPXWHUIoIYZ+hAhNCk0npC0MW/dQ1xNE7u9ZiiLItpW6xj3Bby68kmUmLFccFgw1tDRXXw80q&#10;+DPzssqveUdD3t0lX+p++58qNf4cNgsQgYbwDr/aO63gO/2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LXcMAAADcAAAADwAAAAAAAAAAAAAAAACYAgAAZHJzL2Rv&#10;d25yZXYueG1sUEsFBgAAAAAEAAQA9QAAAIgDAAAAAA==&#10;" path="m,l,3870e" filled="f" strokecolor="#010101" strokeweight=".9pt">
                  <v:path arrowok="t" o:connecttype="custom" o:connectlocs="0,0;0,3870" o:connectangles="0,0"/>
                </v:shape>
                <v:shape id="Freeform 1000" o:spid="_x0000_s1028" style="position:absolute;left:2571;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BVMEA&#10;AADcAAAADwAAAGRycy9kb3ducmV2LnhtbERPy4rCMBTdC/5DuMLsxlRRqdUo4uDgzEZ84PrSXNti&#10;c1OSjFa/3iwGXB7Oe75sTS1u5HxlWcGgn4Agzq2uuFBwOm4+UxA+IGusLZOCB3lYLrqdOWba3nlP&#10;t0MoRAxhn6GCMoQmk9LnJRn0fdsQR+5incEQoSukdniP4aaWwySZSIMVx4YSG1qXlF8Pf0bBz/OX&#10;ZT3aHU9f1fM6bd13OhmclfrotasZiEBteIv/3VutYDyM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AVTBAAAA3AAAAA8AAAAAAAAAAAAAAAAAmAIAAGRycy9kb3du&#10;cmV2LnhtbFBLBQYAAAAABAAEAPUAAACGAwAAAAA=&#10;" path="m,l3294,e" filled="f" strokecolor="#010101" strokeweight=".9pt">
                  <v:path arrowok="t" o:connecttype="custom" o:connectlocs="0,0;3294,0" o:connectangles="0,0"/>
                </v:shape>
                <v:shape id="Freeform 1001" o:spid="_x0000_s1029" style="position:absolute;left:2562;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rMQA&#10;AADcAAAADwAAAGRycy9kb3ducmV2LnhtbESPQWvCQBSE70L/w/IK3nSjoJToKlKw9FQ0il5fs89s&#10;SPZtzG6T+O/dQqHHYWa+Ydbbwdaio9aXjhXMpgkI4tzpkgsF59N+8gbCB2SNtWNS8CAP283LaI2p&#10;dj0fqctCISKEfYoKTAhNKqXPDVn0U9cQR+/mWoshyraQusU+wm0t50mylBZLjgsGG3o3lFfZj1Vw&#10;r6rs63Ki72t92S3N4dZ99IlUavw67FYgAg3hP/zX/tQKFvMZ/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QqzEAAAA3AAAAA8AAAAAAAAAAAAAAAAAmAIAAGRycy9k&#10;b3ducmV2LnhtbFBLBQYAAAAABAAEAPUAAACJAwAAAAA=&#10;" path="m,l,3870e" filled="f" strokecolor="#010101" strokeweight=".31747mm">
                  <v:path arrowok="t" o:connecttype="custom" o:connectlocs="0,0;0,3870" o:connectangles="0,0"/>
                </v:shape>
                <v:shape id="Freeform 1002" o:spid="_x0000_s1030" style="position:absolute;left:25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6uMQA&#10;AADcAAAADwAAAGRycy9kb3ducmV2LnhtbESPQWsCMRSE74X+h/AEbzXromJXo5QWRb1IVTw/Ns/d&#10;xc3LkkRd/fVGKPQ4zMw3zHTemlpcyfnKsoJ+LwFBnFtdcaHgsF98jEH4gKyxtkwK7uRhPnt/m2Km&#10;7Y1/6boLhYgQ9hkqKENoMil9XpJB37MNcfRO1hkMUbpCaoe3CDe1TJNkJA1WHBdKbOi7pPy8uxgF&#10;68eGZT3Y7g8/1eP82brleNQ/KtXttF8TEIHa8B/+a6+0gmGa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rjEAAAA3AAAAA8AAAAAAAAAAAAAAAAAmAIAAGRycy9k&#10;b3ducmV2LnhtbFBLBQYAAAAABAAEAPUAAACJAwAAAAA=&#10;" path="m,l3294,e" filled="f" strokecolor="#010101" strokeweight=".9pt">
                  <v:path arrowok="t" o:connecttype="custom" o:connectlocs="0,0;3294,0" o:connectangles="0,0"/>
                </v:shape>
                <v:shape id="Freeform 1003" o:spid="_x0000_s1031" style="position:absolute;left:58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DEsMA&#10;AADcAAAADwAAAGRycy9kb3ducmV2LnhtbESPzW7CMBCE75V4B2srcSvOj2hRikGoKoIrpA+wxNs4&#10;JV5HsQPh7TESUo+jmflGs1yPthUX6n3jWEE6S0AQV043XCv4KbdvCxA+IGtsHZOCG3lYryYvSyy0&#10;u/KBLsdQiwhhX6ACE0JXSOkrQxb9zHXE0ft1vcUQZV9L3eM1wm0rsyR5lxYbjgsGO/oyVJ2Pg1VQ&#10;ngbry3SXDh/n778s2ebm5nKlpq/j5hNEoDH8h5/tvVYwz3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NDEsMAAADcAAAADwAAAAAAAAAAAAAAAACYAgAAZHJzL2Rv&#10;d25yZXYueG1sUEsFBgAAAAAEAAQA9QAAAIgDAAAAAA==&#10;" path="m,l,3798e" filled="f" strokecolor="#010101" strokeweight="2.7pt">
                  <v:path arrowok="t" o:connecttype="custom" o:connectlocs="0,0;0,3798" o:connectangles="0,0"/>
                </v:shape>
                <v:shape id="Freeform 1004" o:spid="_x0000_s1032" style="position:absolute;left:2643;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yFMUA&#10;AADcAAAADwAAAGRycy9kb3ducmV2LnhtbESP3WrCQBSE7wXfYTlC73SjtVLSbKS/UIoXGn2AQ/Y0&#10;Sc2eDdnVrG/vFgQvh5n5hsnWwbTiTL1rLCuYzxIQxKXVDVcKDvuv6TMI55E1tpZJwYUcrPPxKMNU&#10;24F3dC58JSKEXYoKau+7VEpX1mTQzWxHHL1f2xv0UfaV1D0OEW5auUiSlTTYcFyosaP3mspjcTIK&#10;Pn8eN4dh1exPgd9c8fcxJJewVephEl5fQHgK/h6+tb+1gqfFE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vIUxQAAANwAAAAPAAAAAAAAAAAAAAAAAJgCAABkcnMv&#10;ZG93bnJldi54bWxQSwUGAAAAAAQABAD1AAAAigMAAAAA&#10;" path="m,l3150,e" filled="f" strokecolor="#010101" strokeweight="2.7pt">
                  <v:path arrowok="t" o:connecttype="custom" o:connectlocs="0,0;3150,0" o:connectangles="0,0"/>
                </v:shape>
                <v:shape id="Freeform 1005" o:spid="_x0000_s1033" style="position:absolute;left:2616;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1isUA&#10;AADcAAAADwAAAGRycy9kb3ducmV2LnhtbESPQWvCQBSE70L/w/KE3upGS4pEVxFB2lJRjD3U2yP7&#10;mqTNvg3ZV03/vVsoeBxm5htmvuxdo87UhdqzgfEoAUVceFtzaeD9uHmYggqCbLHxTAZ+KcBycTeY&#10;Y2b9hQ90zqVUEcIhQwOVSJtpHYqKHIaRb4mj9+k7hxJlV2rb4SXCXaMnSfKkHdYcFypsaV1R8Z3/&#10;OAN5LmF1en3eyi798mQ/9O7tcW/M/bBfzUAJ9XIL/7dfrIF0ksLf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WKxQAAANwAAAAPAAAAAAAAAAAAAAAAAJgCAABkcnMv&#10;ZG93bnJldi54bWxQSwUGAAAAAAQABAD1AAAAigMAAAAA&#10;" path="m,l,3797e" filled="f" strokecolor="#010101" strokeweight=".95247mm">
                  <v:path arrowok="t" o:connecttype="custom" o:connectlocs="0,0;0,3797" o:connectangles="0,0"/>
                </v:shape>
                <v:shape id="Freeform 1006" o:spid="_x0000_s1034" style="position:absolute;left:26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MQA&#10;AADcAAAADwAAAGRycy9kb3ducmV2LnhtbESP3WrCQBSE74W+w3IKvaubWgwS3YT+gpReaPQBDtlj&#10;Eps9G7KrWd++KwheDjPzDbMqgunEmQbXWlbwMk1AEFdWt1wr2O++nxcgnEfW2FkmBRdyUOQPkxVm&#10;2o68pXPpaxEh7DJU0HjfZ1K6qiGDbmp74ugd7GDQRznUUg84Rrjp5CxJUmmw5bjQYE8fDVV/5cko&#10;+Pp5/d2Pabs7BX535fFzTC5ho9TTY3hbgvAU/D18a6+1gvks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yfjEAAAA3AAAAA8AAAAAAAAAAAAAAAAAmAIAAGRycy9k&#10;b3ducmV2LnhtbFBLBQYAAAAABAAEAPUAAACJAwAAAAA=&#10;" path="m,l3149,e" filled="f" strokecolor="#010101" strokeweight="2.7pt">
                  <v:path arrowok="t" o:connecttype="custom" o:connectlocs="0,0;3149,0" o:connectangles="0,0"/>
                </v:shape>
                <w10:wrap type="topAndBottom" anchorx="page"/>
              </v:group>
            </w:pict>
          </mc:Fallback>
        </mc:AlternateContent>
      </w:r>
      <w:r w:rsidRPr="0001017E">
        <w:rPr>
          <w:rFonts w:ascii="Lato" w:hAnsi="Lato"/>
          <w:noProof/>
        </w:rPr>
        <mc:AlternateContent>
          <mc:Choice Requires="wpg">
            <w:drawing>
              <wp:anchor distT="0" distB="0" distL="0" distR="0" simplePos="0" relativeHeight="251663360" behindDoc="0" locked="0" layoutInCell="0" allowOverlap="1" wp14:anchorId="57A534BB" wp14:editId="77E4D65A">
                <wp:simplePos x="0" y="0"/>
                <wp:positionH relativeFrom="page">
                  <wp:posOffset>3907790</wp:posOffset>
                </wp:positionH>
                <wp:positionV relativeFrom="paragraph">
                  <wp:posOffset>255270</wp:posOffset>
                </wp:positionV>
                <wp:extent cx="2114550" cy="2457450"/>
                <wp:effectExtent l="0" t="0" r="0" b="0"/>
                <wp:wrapTopAndBottom/>
                <wp:docPr id="50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6154" y="402"/>
                          <a:chExt cx="3330" cy="3870"/>
                        </a:xfrm>
                      </wpg:grpSpPr>
                      <wps:wsp>
                        <wps:cNvPr id="510" name="Freeform 1008"/>
                        <wps:cNvSpPr>
                          <a:spLocks/>
                        </wps:cNvSpPr>
                        <wps:spPr bwMode="auto">
                          <a:xfrm>
                            <a:off x="94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009"/>
                        <wps:cNvSpPr>
                          <a:spLocks/>
                        </wps:cNvSpPr>
                        <wps:spPr bwMode="auto">
                          <a:xfrm>
                            <a:off x="61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10"/>
                        <wps:cNvSpPr>
                          <a:spLocks/>
                        </wps:cNvSpPr>
                        <wps:spPr bwMode="auto">
                          <a:xfrm>
                            <a:off x="61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011"/>
                        <wps:cNvSpPr>
                          <a:spLocks/>
                        </wps:cNvSpPr>
                        <wps:spPr bwMode="auto">
                          <a:xfrm>
                            <a:off x="61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012"/>
                        <wps:cNvSpPr>
                          <a:spLocks/>
                        </wps:cNvSpPr>
                        <wps:spPr bwMode="auto">
                          <a:xfrm>
                            <a:off x="94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013"/>
                        <wps:cNvSpPr>
                          <a:spLocks/>
                        </wps:cNvSpPr>
                        <wps:spPr bwMode="auto">
                          <a:xfrm>
                            <a:off x="6244" y="4209"/>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014"/>
                        <wps:cNvSpPr>
                          <a:spLocks/>
                        </wps:cNvSpPr>
                        <wps:spPr bwMode="auto">
                          <a:xfrm>
                            <a:off x="62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015"/>
                        <wps:cNvSpPr>
                          <a:spLocks/>
                        </wps:cNvSpPr>
                        <wps:spPr bwMode="auto">
                          <a:xfrm>
                            <a:off x="6244" y="465"/>
                            <a:ext cx="3150" cy="20"/>
                          </a:xfrm>
                          <a:custGeom>
                            <a:avLst/>
                            <a:gdLst>
                              <a:gd name="T0" fmla="*/ 0 w 3150"/>
                              <a:gd name="T1" fmla="*/ 0 h 20"/>
                              <a:gd name="T2" fmla="*/ 3150 w 3150"/>
                              <a:gd name="T3" fmla="*/ 0 h 20"/>
                            </a:gdLst>
                            <a:ahLst/>
                            <a:cxnLst>
                              <a:cxn ang="0">
                                <a:pos x="T0" y="T1"/>
                              </a:cxn>
                              <a:cxn ang="0">
                                <a:pos x="T2" y="T3"/>
                              </a:cxn>
                            </a:cxnLst>
                            <a:rect l="0" t="0" r="r" b="b"/>
                            <a:pathLst>
                              <a:path w="3150" h="20">
                                <a:moveTo>
                                  <a:pt x="0" y="0"/>
                                </a:moveTo>
                                <a:lnTo>
                                  <a:pt x="3150"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26BE" id="Group 1007" o:spid="_x0000_s1026" style="position:absolute;margin-left:307.7pt;margin-top:20.1pt;width:166.5pt;height:193.5pt;z-index:251663360;mso-wrap-distance-left:0;mso-wrap-distance-right:0;mso-position-horizontal-relative:page" coordorigin="61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" o:allowincell="f">
                <v:shape id="Freeform 1008" o:spid="_x0000_s1027" style="position:absolute;left:94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iwMEA&#10;AADcAAAADwAAAGRycy9kb3ducmV2LnhtbERPu2rDMBTdA/0HcQvdEtmBBuNGMcFQyNDBTbJku1i3&#10;lhPryliqH39fDYWMh/PeF7PtxEiDbx0rSDcJCOLa6ZYbBdfL5zoD4QOyxs4xKVjIQ3F4We0x127i&#10;bxrPoRExhH2OCkwIfS6lrw1Z9BvXE0fuxw0WQ4RDI/WAUwy3ndwmyU5abDk2GOypNFQ/zr9WwZfJ&#10;mrZ6VCPN1bhIvndTeUuVenudjx8gAs3hKf53n7SC9zT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YsDBAAAA3AAAAA8AAAAAAAAAAAAAAAAAmAIAAGRycy9kb3du&#10;cmV2LnhtbFBLBQYAAAAABAAEAPUAAACGAwAAAAA=&#10;" path="m,l,3870e" filled="f" strokecolor="#010101" strokeweight=".9pt">
                  <v:path arrowok="t" o:connecttype="custom" o:connectlocs="0,0;0,3870" o:connectangles="0,0"/>
                </v:shape>
                <v:shape id="Freeform 1009" o:spid="_x0000_s1028" style="position:absolute;left:61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csQA&#10;AADcAAAADwAAAGRycy9kb3ducmV2LnhtbESPQWsCMRSE74X+h/AK3jS7RcWuRhGLol5KVXp+bJ67&#10;i5uXJYm6+uuNIPQ4zMw3zGTWmlpcyPnKsoK0l4Agzq2uuFBw2C+7IxA+IGusLZOCG3mYTd/fJphp&#10;e+VfuuxCISKEfYYKyhCaTEqfl2TQ92xDHL2jdQZDlK6Q2uE1wk0tP5NkKA1WHBdKbGhRUn7anY2C&#10;zX3Lsu7/7A/f1f301brVaJj+KdX5aOdjEIHa8B9+tddawSB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nLEAAAA3AAAAA8AAAAAAAAAAAAAAAAAmAIAAGRycy9k&#10;b3ducmV2LnhtbFBLBQYAAAAABAAEAPUAAACJAwAAAAA=&#10;" path="m,l3294,e" filled="f" strokecolor="#010101" strokeweight=".9pt">
                  <v:path arrowok="t" o:connecttype="custom" o:connectlocs="0,0;3294,0" o:connectangles="0,0"/>
                </v:shape>
                <v:shape id="Freeform 1010" o:spid="_x0000_s1029" style="position:absolute;left:61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ZLMQA&#10;AADcAAAADwAAAGRycy9kb3ducmV2LnhtbESPzWrDMBCE74W8g9hAbo1sQ0pwo4RiCPTQg+vkktti&#10;bS031spYin/evioUehxm5hvmcJptJ0YafOtYQbpNQBDXTrfcKLhezs97ED4ga+wck4KFPJyOq6cD&#10;5tpN/EljFRoRIexzVGBC6HMpfW3Iot+6njh6X26wGKIcGqkHnCLcdjJLkhdpseW4YLCnwlB9rx5W&#10;wYfZN215L0eay3GR/N1NxS1VarOe315BBJrDf/iv/a4V7NIM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SzEAAAA3AAAAA8AAAAAAAAAAAAAAAAAmAIAAGRycy9k&#10;b3ducmV2LnhtbFBLBQYAAAAABAAEAPUAAACJAwAAAAA=&#10;" path="m,l,3870e" filled="f" strokecolor="#010101" strokeweight=".9pt">
                  <v:path arrowok="t" o:connecttype="custom" o:connectlocs="0,0;0,3870" o:connectangles="0,0"/>
                </v:shape>
                <v:shape id="Freeform 1011" o:spid="_x0000_s1030" style="position:absolute;left:61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VnsUA&#10;AADcAAAADwAAAGRycy9kb3ducmV2LnhtbESPQWsCMRSE74L/ITzBm2a3tmK3RpGKYr1IVXp+bJ67&#10;i5uXJYm69debQsHjMDPfMNN5a2pxJecrywrSYQKCOLe64kLB8bAaTED4gKyxtkwKfsnDfNbtTDHT&#10;9sbfdN2HQkQI+wwVlCE0mZQ+L8mgH9qGOHon6wyGKF0htcNbhJtaviTJWBqsOC6U2NBnSfl5fzEK&#10;vu5blvXr7nBcVvfze+vWk3H6o1S/1y4+QARqwzP8395oBW/pC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WexQAAANwAAAAPAAAAAAAAAAAAAAAAAJgCAABkcnMv&#10;ZG93bnJldi54bWxQSwUGAAAAAAQABAD1AAAAigMAAAAA&#10;" path="m,l3294,e" filled="f" strokecolor="#010101" strokeweight=".9pt">
                  <v:path arrowok="t" o:connecttype="custom" o:connectlocs="0,0;3294,0" o:connectangles="0,0"/>
                </v:shape>
                <v:shape id="Freeform 1012" o:spid="_x0000_s1031" style="position:absolute;left:94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28QA&#10;AADcAAAADwAAAGRycy9kb3ducmV2LnhtbESPwW7CMBBE70j9B2uRegMn0NIq4KCqKmqvTfoB23iJ&#10;Q+J1FDsQ/r6uhMRxNDNvNLv9ZDtxpsE3jhWkywQEceV0w7WCn/KweAXhA7LGzjEpuJKHff4w22Gm&#10;3YW/6VyEWkQI+wwVmBD6TEpfGbLol64njt7RDRZDlEMt9YCXCLedXCXJRlpsOC4Y7OndUNUWo1VQ&#10;/o7Wl+lnOr60H6dVclibq1sr9Tif3rYgAk3hHr61v7SC5/QJ/s/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EdvEAAAA3AAAAA8AAAAAAAAAAAAAAAAAmAIAAGRycy9k&#10;b3ducmV2LnhtbFBLBQYAAAAABAAEAPUAAACJAwAAAAA=&#10;" path="m,l,3798e" filled="f" strokecolor="#010101" strokeweight="2.7pt">
                  <v:path arrowok="t" o:connecttype="custom" o:connectlocs="0,0;0,3798" o:connectangles="0,0"/>
                </v:shape>
                <v:shape id="Freeform 1013" o:spid="_x0000_s1032" style="position:absolute;left:62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dMsQA&#10;AADcAAAADwAAAGRycy9kb3ducmV2LnhtbESP0WrCQBRE3wX/YblC35qNLYqkrqJtBZE+aPQDLtnb&#10;JG32bsiuZv17VxB8HGbmDDNfBtOIC3WutqxgnKQgiAuray4VnI6b1xkI55E1NpZJwZUcLBfDwRwz&#10;bXs+0CX3pYgQdhkqqLxvMyldUZFBl9iWOHq/tjPoo+xKqTvsI9w08i1Np9JgzXGhwpY+Kyr+87NR&#10;8L17/zn10/p4Drx2+d9Xn17DXqmXUVh9gPAU/DP8aG+1gsl4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nTLEAAAA3AAAAA8AAAAAAAAAAAAAAAAAmAIAAGRycy9k&#10;b3ducmV2LnhtbFBLBQYAAAAABAAEAPUAAACJAwAAAAA=&#10;" path="m,l3150,e" filled="f" strokecolor="#010101" strokeweight="2.7pt">
                  <v:path arrowok="t" o:connecttype="custom" o:connectlocs="0,0;3150,0" o:connectangles="0,0"/>
                </v:shape>
                <v:shape id="Freeform 1014" o:spid="_x0000_s1033" style="position:absolute;left:62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qN8IA&#10;AADcAAAADwAAAGRycy9kb3ducmV2LnhtbESP0YrCMBRE3xf8h3AF39a0yqpUo4gou69aP+DaXJtq&#10;c1OaVOvfbxYWfBxm5gyz2vS2Fg9qfeVYQTpOQBAXTldcKjjnh88FCB+QNdaOScGLPGzWg48VZto9&#10;+UiPUyhFhLDPUIEJocmk9IUhi37sGuLoXV1rMUTZllK3+IxwW8tJksykxYrjgsGGdoaK+6mzCvJL&#10;Z32efqfd/L6/TZLD1LzcVKnRsN8uQQTqwzv83/7RCr7SG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Co3wgAAANwAAAAPAAAAAAAAAAAAAAAAAJgCAABkcnMvZG93&#10;bnJldi54bWxQSwUGAAAAAAQABAD1AAAAhwMAAAAA&#10;" path="m,l,3798e" filled="f" strokecolor="#010101" strokeweight="2.7pt">
                  <v:path arrowok="t" o:connecttype="custom" o:connectlocs="0,0;0,3798" o:connectangles="0,0"/>
                </v:shape>
                <v:shape id="Freeform 1015" o:spid="_x0000_s1034" style="position:absolute;left:62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m3sUA&#10;AADcAAAADwAAAGRycy9kb3ducmV2LnhtbESP3WrCQBSE74W+w3IKvdONLdoSs0r/hCJetDEPcMge&#10;k2j2bMiuZn37riB4OczMN0y2CqYVZ+pdY1nBdJKAIC6tbrhSUOzW4zcQziNrbC2Tggs5WC0fRhmm&#10;2g78R+fcVyJC2KWooPa+S6V0ZU0G3cR2xNHb296gj7KvpO5xiHDTyuckmUuDDceFGjv6rKk85iej&#10;4Hvzsi2GebM7Bf5w+eFrSC7hV6mnx/C+AOEp+Hv41v7RCmbTV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bexQAAANwAAAAPAAAAAAAAAAAAAAAAAJgCAABkcnMv&#10;ZG93bnJldi54bWxQSwUGAAAAAAQABAD1AAAAigMAAAAA&#10;" path="m,l3150,e" filled="f" strokecolor="#010101" strokeweight="2.7pt">
                  <v:path arrowok="t" o:connecttype="custom" o:connectlocs="0,0;3150,0" o:connectangles="0,0"/>
                </v:shape>
                <w10:wrap type="topAndBottom" anchorx="page"/>
              </v:group>
            </w:pict>
          </mc:Fallback>
        </mc:AlternateContent>
      </w:r>
      <w:r w:rsidRPr="0001017E">
        <w:rPr>
          <w:rFonts w:ascii="Lato" w:hAnsi="Lato"/>
          <w:noProof/>
        </w:rPr>
        <mc:AlternateContent>
          <mc:Choice Requires="wpg">
            <w:drawing>
              <wp:anchor distT="0" distB="0" distL="0" distR="0" simplePos="0" relativeHeight="251664384" behindDoc="0" locked="0" layoutInCell="0" allowOverlap="1" wp14:anchorId="21003488" wp14:editId="1FEC065F">
                <wp:simplePos x="0" y="0"/>
                <wp:positionH relativeFrom="page">
                  <wp:posOffset>6193790</wp:posOffset>
                </wp:positionH>
                <wp:positionV relativeFrom="paragraph">
                  <wp:posOffset>255270</wp:posOffset>
                </wp:positionV>
                <wp:extent cx="2114550" cy="2457450"/>
                <wp:effectExtent l="0" t="0" r="0" b="0"/>
                <wp:wrapTopAndBottom/>
                <wp:docPr id="500"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457450"/>
                          <a:chOff x="9754" y="402"/>
                          <a:chExt cx="3330" cy="3870"/>
                        </a:xfrm>
                      </wpg:grpSpPr>
                      <wps:wsp>
                        <wps:cNvPr id="501" name="Freeform 1017"/>
                        <wps:cNvSpPr>
                          <a:spLocks/>
                        </wps:cNvSpPr>
                        <wps:spPr bwMode="auto">
                          <a:xfrm>
                            <a:off x="13075"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2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018"/>
                        <wps:cNvSpPr>
                          <a:spLocks/>
                        </wps:cNvSpPr>
                        <wps:spPr bwMode="auto">
                          <a:xfrm>
                            <a:off x="9772" y="4263"/>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019"/>
                        <wps:cNvSpPr>
                          <a:spLocks/>
                        </wps:cNvSpPr>
                        <wps:spPr bwMode="auto">
                          <a:xfrm>
                            <a:off x="9763" y="402"/>
                            <a:ext cx="20" cy="3870"/>
                          </a:xfrm>
                          <a:custGeom>
                            <a:avLst/>
                            <a:gdLst>
                              <a:gd name="T0" fmla="*/ 0 w 20"/>
                              <a:gd name="T1" fmla="*/ 0 h 3870"/>
                              <a:gd name="T2" fmla="*/ 0 w 20"/>
                              <a:gd name="T3" fmla="*/ 3870 h 3870"/>
                            </a:gdLst>
                            <a:ahLst/>
                            <a:cxnLst>
                              <a:cxn ang="0">
                                <a:pos x="T0" y="T1"/>
                              </a:cxn>
                              <a:cxn ang="0">
                                <a:pos x="T2" y="T3"/>
                              </a:cxn>
                            </a:cxnLst>
                            <a:rect l="0" t="0" r="r" b="b"/>
                            <a:pathLst>
                              <a:path w="20" h="3870">
                                <a:moveTo>
                                  <a:pt x="0" y="0"/>
                                </a:moveTo>
                                <a:lnTo>
                                  <a:pt x="0" y="387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0"/>
                        <wps:cNvSpPr>
                          <a:spLocks/>
                        </wps:cNvSpPr>
                        <wps:spPr bwMode="auto">
                          <a:xfrm>
                            <a:off x="9772" y="411"/>
                            <a:ext cx="3294" cy="20"/>
                          </a:xfrm>
                          <a:custGeom>
                            <a:avLst/>
                            <a:gdLst>
                              <a:gd name="T0" fmla="*/ 0 w 3294"/>
                              <a:gd name="T1" fmla="*/ 0 h 20"/>
                              <a:gd name="T2" fmla="*/ 3294 w 3294"/>
                              <a:gd name="T3" fmla="*/ 0 h 20"/>
                            </a:gdLst>
                            <a:ahLst/>
                            <a:cxnLst>
                              <a:cxn ang="0">
                                <a:pos x="T0" y="T1"/>
                              </a:cxn>
                              <a:cxn ang="0">
                                <a:pos x="T2" y="T3"/>
                              </a:cxn>
                            </a:cxnLst>
                            <a:rect l="0" t="0" r="r" b="b"/>
                            <a:pathLst>
                              <a:path w="3294" h="20">
                                <a:moveTo>
                                  <a:pt x="0" y="0"/>
                                </a:moveTo>
                                <a:lnTo>
                                  <a:pt x="3294" y="0"/>
                                </a:lnTo>
                              </a:path>
                            </a:pathLst>
                          </a:custGeom>
                          <a:noFill/>
                          <a:ln w="1143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021"/>
                        <wps:cNvSpPr>
                          <a:spLocks/>
                        </wps:cNvSpPr>
                        <wps:spPr bwMode="auto">
                          <a:xfrm>
                            <a:off x="13021"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022"/>
                        <wps:cNvSpPr>
                          <a:spLocks/>
                        </wps:cNvSpPr>
                        <wps:spPr bwMode="auto">
                          <a:xfrm>
                            <a:off x="9844" y="4209"/>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023"/>
                        <wps:cNvSpPr>
                          <a:spLocks/>
                        </wps:cNvSpPr>
                        <wps:spPr bwMode="auto">
                          <a:xfrm>
                            <a:off x="9817" y="438"/>
                            <a:ext cx="20" cy="3798"/>
                          </a:xfrm>
                          <a:custGeom>
                            <a:avLst/>
                            <a:gdLst>
                              <a:gd name="T0" fmla="*/ 0 w 20"/>
                              <a:gd name="T1" fmla="*/ 0 h 3798"/>
                              <a:gd name="T2" fmla="*/ 0 w 20"/>
                              <a:gd name="T3" fmla="*/ 3798 h 3798"/>
                            </a:gdLst>
                            <a:ahLst/>
                            <a:cxnLst>
                              <a:cxn ang="0">
                                <a:pos x="T0" y="T1"/>
                              </a:cxn>
                              <a:cxn ang="0">
                                <a:pos x="T2" y="T3"/>
                              </a:cxn>
                            </a:cxnLst>
                            <a:rect l="0" t="0" r="r" b="b"/>
                            <a:pathLst>
                              <a:path w="20" h="3798">
                                <a:moveTo>
                                  <a:pt x="0" y="0"/>
                                </a:moveTo>
                                <a:lnTo>
                                  <a:pt x="0" y="3798"/>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024"/>
                        <wps:cNvSpPr>
                          <a:spLocks/>
                        </wps:cNvSpPr>
                        <wps:spPr bwMode="auto">
                          <a:xfrm>
                            <a:off x="9844" y="465"/>
                            <a:ext cx="3150" cy="20"/>
                          </a:xfrm>
                          <a:custGeom>
                            <a:avLst/>
                            <a:gdLst>
                              <a:gd name="T0" fmla="*/ 0 w 3150"/>
                              <a:gd name="T1" fmla="*/ 0 h 20"/>
                              <a:gd name="T2" fmla="*/ 3149 w 3150"/>
                              <a:gd name="T3" fmla="*/ 0 h 20"/>
                            </a:gdLst>
                            <a:ahLst/>
                            <a:cxnLst>
                              <a:cxn ang="0">
                                <a:pos x="T0" y="T1"/>
                              </a:cxn>
                              <a:cxn ang="0">
                                <a:pos x="T2" y="T3"/>
                              </a:cxn>
                            </a:cxnLst>
                            <a:rect l="0" t="0" r="r" b="b"/>
                            <a:pathLst>
                              <a:path w="3150" h="20">
                                <a:moveTo>
                                  <a:pt x="0" y="0"/>
                                </a:moveTo>
                                <a:lnTo>
                                  <a:pt x="3149" y="0"/>
                                </a:lnTo>
                              </a:path>
                            </a:pathLst>
                          </a:custGeom>
                          <a:noFill/>
                          <a:ln w="3429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DAF92" id="Group 1016" o:spid="_x0000_s1026" style="position:absolute;margin-left:487.7pt;margin-top:20.1pt;width:166.5pt;height:193.5pt;z-index:251664384;mso-wrap-distance-left:0;mso-wrap-distance-right:0;mso-position-horizontal-relative:page" coordorigin="9754,402" coordsize="333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" o:allowincell="f">
                <v:shape id="Freeform 1017" o:spid="_x0000_s1027" style="position:absolute;left:13075;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ezMQA&#10;AADcAAAADwAAAGRycy9kb3ducmV2LnhtbESPQWvCQBSE7wX/w/KE3uquQqVEVxHB4knaWOz1mX1m&#10;Q7Jv0+yapP++Wyj0OMzMN8x6O7pG9NSFyrOG+UyBIC68qbjU8HE+PL2ACBHZYOOZNHxTgO1m8rDG&#10;zPiB36nPYykShEOGGmyMbSZlKCw5DDPfEifv5juHMcmulKbDIcFdIxdKLaXDitOCxZb2loo6vzsN&#10;X3Wdny5nun42l93Svt3610FJrR+n424FItIY/8N/7aPR8K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HszEAAAA3AAAAA8AAAAAAAAAAAAAAAAAmAIAAGRycy9k&#10;b3ducmV2LnhtbFBLBQYAAAAABAAEAPUAAACJAwAAAAA=&#10;" path="m,l,3870e" filled="f" strokecolor="#010101" strokeweight=".31747mm">
                  <v:path arrowok="t" o:connecttype="custom" o:connectlocs="0,0;0,3870" o:connectangles="0,0"/>
                </v:shape>
                <v:shape id="Freeform 1018" o:spid="_x0000_s1028" style="position:absolute;left:9772;top:4263;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m2MUA&#10;AADcAAAADwAAAGRycy9kb3ducmV2LnhtbESPQWvCQBSE74X+h+UJvdWNoYpNXaUoFe1FqtLzI/tM&#10;gtm3YXebxPx6t1DocZiZb5jFqje1aMn5yrKCyTgBQZxbXXGh4Hz6eJ6D8AFZY22ZFNzIw2r5+LDA&#10;TNuOv6g9hkJECPsMFZQhNJmUPi/JoB/bhjh6F+sMhihdIbXDLsJNLdMkmUmDFceFEhtal5Rfjz9G&#10;wX74ZFm/HE7nTTVcX3u3nc8m30o9jfr3NxCB+vAf/mvvtIJpk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2bYxQAAANwAAAAPAAAAAAAAAAAAAAAAAJgCAABkcnMv&#10;ZG93bnJldi54bWxQSwUGAAAAAAQABAD1AAAAigMAAAAA&#10;" path="m,l3294,e" filled="f" strokecolor="#010101" strokeweight=".9pt">
                  <v:path arrowok="t" o:connecttype="custom" o:connectlocs="0,0;3294,0" o:connectangles="0,0"/>
                </v:shape>
                <v:shape id="Freeform 1019" o:spid="_x0000_s1029" style="position:absolute;left:9763;top:402;width:20;height:3870;visibility:visible;mso-wrap-style:square;v-text-anchor:top" coordsize="20,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qasMA&#10;AADcAAAADwAAAGRycy9kb3ducmV2LnhtbESPT4vCMBTE7wt+h/CEvW1Td1GkGkUEwYOH+ufi7dE8&#10;m2rzUppsW7/9ZkHwOMzMb5jlerC16Kj1lWMFkyQFQVw4XXGp4HLefc1B+ICssXZMCp7kYb0afSwx&#10;067nI3WnUIoIYZ+hAhNCk0npC0MWfeIa4ujdXGsxRNmWUrfYR7it5XeazqTFiuOCwYa2horH6dcq&#10;OJh5WeWPvKMh756S73W/vU6U+hwPmwWIQEN4h1/tvVYwTX/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hqasMAAADcAAAADwAAAAAAAAAAAAAAAACYAgAAZHJzL2Rv&#10;d25yZXYueG1sUEsFBgAAAAAEAAQA9QAAAIgDAAAAAA==&#10;" path="m,l,3870e" filled="f" strokecolor="#010101" strokeweight=".9pt">
                  <v:path arrowok="t" o:connecttype="custom" o:connectlocs="0,0;0,3870" o:connectangles="0,0"/>
                </v:shape>
                <v:shape id="Freeform 1020" o:spid="_x0000_s1030" style="position:absolute;left:9772;top:411;width:3294;height:20;visibility:visible;mso-wrap-style:square;v-text-anchor:top" coordsize="3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bN8QA&#10;AADcAAAADwAAAGRycy9kb3ducmV2LnhtbESPQYvCMBSE78L+h/CEvWmqqLjVKIvLinqRVfH8aJ5t&#10;sXkpSVarv94IgsdhZr5hpvPGVOJCzpeWFfS6CQjizOqScwWH/W9nDMIHZI2VZVJwIw/z2Udriqm2&#10;V/6jyy7kIkLYp6igCKFOpfRZQQZ919bE0TtZZzBE6XKpHV4j3FSynyQjabDkuFBgTYuCsvPu3yhY&#10;3zcsq8F2f/gp7+evxi3Ho95Rqc928z0BEagJ7/CrvdIKhsk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WzfEAAAA3AAAAA8AAAAAAAAAAAAAAAAAmAIAAGRycy9k&#10;b3ducmV2LnhtbFBLBQYAAAAABAAEAPUAAACJAwAAAAA=&#10;" path="m,l3294,e" filled="f" strokecolor="#010101" strokeweight=".9pt">
                  <v:path arrowok="t" o:connecttype="custom" o:connectlocs="0,0;3294,0" o:connectangles="0,0"/>
                </v:shape>
                <v:shape id="Freeform 1021" o:spid="_x0000_s1031" style="position:absolute;left:13021;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incMA&#10;AADcAAAADwAAAGRycy9kb3ducmV2LnhtbESPwW7CMBBE70j9B2sr9QZ2QLRVwEFVVdReIXzANt7G&#10;IfE6ih0If19XQupxNDNvNNvd5DpxoSE0njVkCwWCuPKm4VrDqdzPX0GEiGyw80wabhRgVzzMtpgb&#10;f+UDXY6xFgnCIUcNNsY+lzJUlhyGhe+Jk/fjB4cxyaGWZsBrgrtOLpV6lg4bTgsWe3q3VLXH0Wko&#10;v0cXyuwzG1/aj/NS7Vf25ldaPz1ObxsQkab4H763v4yGtVrD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incMAAADcAAAADwAAAAAAAAAAAAAAAACYAgAAZHJzL2Rv&#10;d25yZXYueG1sUEsFBgAAAAAEAAQA9QAAAIgDAAAAAA==&#10;" path="m,l,3798e" filled="f" strokecolor="#010101" strokeweight="2.7pt">
                  <v:path arrowok="t" o:connecttype="custom" o:connectlocs="0,0;0,3798" o:connectangles="0,0"/>
                </v:shape>
                <v:shape id="Freeform 1022" o:spid="_x0000_s1032" style="position:absolute;left:9844;top:4209;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VmMUA&#10;AADcAAAADwAAAGRycy9kb3ducmV2LnhtbESPUWvCMBSF34X9h3AHe9NEx4p0RnFzgyE+aPUHXJq7&#10;tltzU5po4783g4GPh3POdziLVbStuFDvG8caphMFgrh0puFKw+n4OZ6D8AHZYOuYNFzJw2r5MFpg&#10;btzAB7oUoRIJwj5HDXUIXS6lL2uy6CeuI07et+sthiT7SpoehwS3rZwplUmLDaeFGjt6r6n8Lc5W&#10;w8f2eXcasuZ4jvzmi5/NoK5xr/XTY1y/gggUwz383/4yGl5U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ZWYxQAAANwAAAAPAAAAAAAAAAAAAAAAAJgCAABkcnMv&#10;ZG93bnJldi54bWxQSwUGAAAAAAQABAD1AAAAigMAAAAA&#10;" path="m,l3149,e" filled="f" strokecolor="#010101" strokeweight="2.7pt">
                  <v:path arrowok="t" o:connecttype="custom" o:connectlocs="0,0;3149,0" o:connectangles="0,0"/>
                </v:shape>
                <v:shape id="Freeform 1023" o:spid="_x0000_s1033" style="position:absolute;left:9817;top:438;width:20;height:3798;visibility:visible;mso-wrap-style:square;v-text-anchor:top" coordsize="20,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ZccMA&#10;AADcAAAADwAAAGRycy9kb3ducmV2LnhtbESPwW7CMBBE75X6D9Yi9VbsgFqqgEEVApUrhA/Yxksc&#10;iNdR7ED4e1wJqcfRzLzRLFaDa8SVulB71pCNFQji0puaKw3HYvv+BSJEZIONZ9JwpwCr5evLAnPj&#10;b7yn6yFWIkE45KjBxtjmUobSksMw9i1x8k6+cxiT7CppOrwluGvkRKlP6bDmtGCxpbWl8nLonYbi&#10;t3ehyH6yfnbZnCdqO7V3P9X6bTR8z0FEGuJ/+NneGQ0fagZ/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ZccMAAADcAAAADwAAAAAAAAAAAAAAAACYAgAAZHJzL2Rv&#10;d25yZXYueG1sUEsFBgAAAAAEAAQA9QAAAIgDAAAAAA==&#10;" path="m,l,3798e" filled="f" strokecolor="#010101" strokeweight="2.7pt">
                  <v:path arrowok="t" o:connecttype="custom" o:connectlocs="0,0;0,3798" o:connectangles="0,0"/>
                </v:shape>
                <v:shape id="Freeform 1024" o:spid="_x0000_s1034" style="position:absolute;left:9844;top:465;width:3150;height:20;visibility:visible;mso-wrap-style:square;v-text-anchor:top" coordsize="3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kccIA&#10;AADcAAAADwAAAGRycy9kb3ducmV2LnhtbERP3WrCMBS+H+wdwhnsbiZzKFJNy+Y2GOLFVn2AQ3Ns&#10;65qT0kQb395cCF5+fP+rItpOnGnwrWMNrxMFgrhypuVaw373/bIA4QOywc4xabiQhyJ/fFhhZtzI&#10;f3QuQy1SCPsMNTQh9JmUvmrIop+4njhxBzdYDAkOtTQDjincdnKq1FxabDk1NNjTuqHqvzxZDV+b&#10;t+1+nLe7U+QPXx4/R3WJv1o/P8X3JYhAMdzFN/eP0TBTaW06k4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qRxwgAAANwAAAAPAAAAAAAAAAAAAAAAAJgCAABkcnMvZG93&#10;bnJldi54bWxQSwUGAAAAAAQABAD1AAAAhwMAAAAA&#10;" path="m,l3149,e" filled="f" strokecolor="#010101" strokeweight="2.7pt">
                  <v:path arrowok="t" o:connecttype="custom" o:connectlocs="0,0;3149,0" o:connectangles="0,0"/>
                </v:shape>
                <w10:wrap type="topAndBottom" anchorx="page"/>
              </v:group>
            </w:pict>
          </mc:Fallback>
        </mc:AlternateContent>
      </w:r>
    </w:p>
    <w:p w14:paraId="62077AE4" w14:textId="77777777" w:rsidR="00F2064B" w:rsidRPr="0001017E" w:rsidRDefault="00F2064B">
      <w:pPr>
        <w:pStyle w:val="BodyText"/>
        <w:kinsoku w:val="0"/>
        <w:overflowPunct w:val="0"/>
        <w:spacing w:before="2"/>
        <w:rPr>
          <w:rFonts w:ascii="Lato" w:hAnsi="Lato" w:cs="Verdana"/>
          <w:sz w:val="29"/>
          <w:szCs w:val="29"/>
        </w:rPr>
        <w:sectPr w:rsidR="00F2064B" w:rsidRPr="0001017E">
          <w:pgSz w:w="15840" w:h="12240" w:orient="landscape"/>
          <w:pgMar w:top="0" w:right="1240" w:bottom="280" w:left="700" w:header="720" w:footer="720" w:gutter="0"/>
          <w:cols w:space="720" w:equalWidth="0">
            <w:col w:w="13900"/>
          </w:cols>
          <w:noEndnote/>
        </w:sectPr>
      </w:pPr>
    </w:p>
    <w:p w14:paraId="5402661A" w14:textId="77777777" w:rsidR="00F2064B" w:rsidRPr="0001017E" w:rsidRDefault="00F26641">
      <w:pPr>
        <w:pStyle w:val="BodyText"/>
        <w:tabs>
          <w:tab w:val="left" w:pos="4213"/>
          <w:tab w:val="left" w:pos="13797"/>
        </w:tabs>
        <w:kinsoku w:val="0"/>
        <w:overflowPunct w:val="0"/>
        <w:spacing w:before="89"/>
        <w:ind w:left="119"/>
        <w:rPr>
          <w:rFonts w:ascii="Lato" w:hAnsi="Lato" w:cs="Verdana"/>
          <w:color w:val="FFFFFF"/>
          <w:sz w:val="56"/>
          <w:szCs w:val="56"/>
        </w:rPr>
      </w:pPr>
      <w:r w:rsidRPr="0001017E">
        <w:rPr>
          <w:rFonts w:ascii="Lato" w:hAnsi="Lato"/>
          <w:noProof/>
        </w:rPr>
        <w:lastRenderedPageBreak/>
        <mc:AlternateContent>
          <mc:Choice Requires="wps">
            <w:drawing>
              <wp:anchor distT="0" distB="0" distL="114300" distR="114300" simplePos="0" relativeHeight="251665408" behindDoc="0" locked="0" layoutInCell="0" allowOverlap="1" wp14:anchorId="3CBD307F" wp14:editId="40FA44A4">
                <wp:simplePos x="0" y="0"/>
                <wp:positionH relativeFrom="page">
                  <wp:posOffset>3514725</wp:posOffset>
                </wp:positionH>
                <wp:positionV relativeFrom="page">
                  <wp:posOffset>6137275</wp:posOffset>
                </wp:positionV>
                <wp:extent cx="12700" cy="914400"/>
                <wp:effectExtent l="0" t="0" r="0" b="0"/>
                <wp:wrapNone/>
                <wp:docPr id="499"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A314CB" id="Freeform 102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6.75pt,483.25pt,276.75pt,555.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" o:allowincell="f" filled="f" strokeweight=".40214mm">
                <v:path arrowok="t" o:connecttype="custom" o:connectlocs="0,0;0,9144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66432" behindDoc="0" locked="0" layoutInCell="0" allowOverlap="1" wp14:anchorId="5C280C83" wp14:editId="0774DBA1">
                <wp:simplePos x="0" y="0"/>
                <wp:positionH relativeFrom="page">
                  <wp:posOffset>3514725</wp:posOffset>
                </wp:positionH>
                <wp:positionV relativeFrom="paragraph">
                  <wp:posOffset>1069975</wp:posOffset>
                </wp:positionV>
                <wp:extent cx="12700" cy="914400"/>
                <wp:effectExtent l="0" t="0" r="0" b="0"/>
                <wp:wrapNone/>
                <wp:docPr id="498"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4DF72" id="Freeform 102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75pt,84.25pt,276.7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" o:allowincell="f" filled="f" strokeweight=".40214mm">
                <v:path arrowok="t" o:connecttype="custom" o:connectlocs="0,0;0,914400" o:connectangles="0,0"/>
                <w10:wrap anchorx="page"/>
              </v:polyline>
            </w:pict>
          </mc:Fallback>
        </mc:AlternateContent>
      </w:r>
      <w:r w:rsidRPr="0001017E">
        <w:rPr>
          <w:rFonts w:ascii="Lato" w:hAnsi="Lato"/>
          <w:noProof/>
        </w:rPr>
        <mc:AlternateContent>
          <mc:Choice Requires="wps">
            <w:drawing>
              <wp:anchor distT="0" distB="0" distL="114300" distR="114300" simplePos="0" relativeHeight="251667456" behindDoc="0" locked="0" layoutInCell="0" allowOverlap="1" wp14:anchorId="291A6164" wp14:editId="7417121E">
                <wp:simplePos x="0" y="0"/>
                <wp:positionH relativeFrom="page">
                  <wp:posOffset>4215765</wp:posOffset>
                </wp:positionH>
                <wp:positionV relativeFrom="page">
                  <wp:posOffset>6137275</wp:posOffset>
                </wp:positionV>
                <wp:extent cx="12700" cy="914400"/>
                <wp:effectExtent l="0" t="0" r="0" b="0"/>
                <wp:wrapNone/>
                <wp:docPr id="49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CF6D3" id="Freeform 102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1.95pt,483.25pt,331.95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ll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" o:allowincell="f" filled="f" strokeweight=".40214mm">
                <v:path arrowok="t" o:connecttype="custom" o:connectlocs="0,0;0,913765"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68480" behindDoc="0" locked="0" layoutInCell="0" allowOverlap="1" wp14:anchorId="341EEC1B" wp14:editId="21548E2B">
                <wp:simplePos x="0" y="0"/>
                <wp:positionH relativeFrom="page">
                  <wp:posOffset>4215765</wp:posOffset>
                </wp:positionH>
                <wp:positionV relativeFrom="paragraph">
                  <wp:posOffset>1069975</wp:posOffset>
                </wp:positionV>
                <wp:extent cx="12700" cy="914400"/>
                <wp:effectExtent l="0" t="0" r="0" b="0"/>
                <wp:wrapNone/>
                <wp:docPr id="49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92E6D" id="Freeform 1028"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1.95pt,84.25pt,331.95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" o:allowincell="f" filled="f" strokeweight="1.14pt">
                <v:path arrowok="t" o:connecttype="custom" o:connectlocs="0,0;0,914400" o:connectangles="0,0"/>
                <w10:wrap anchorx="page"/>
              </v:polyline>
            </w:pict>
          </mc:Fallback>
        </mc:AlternateContent>
      </w:r>
      <w:r w:rsidRPr="0001017E">
        <w:rPr>
          <w:rFonts w:ascii="Lato" w:hAnsi="Lato"/>
          <w:noProof/>
        </w:rPr>
        <mc:AlternateContent>
          <mc:Choice Requires="wps">
            <w:drawing>
              <wp:anchor distT="0" distB="0" distL="114300" distR="114300" simplePos="0" relativeHeight="251669504" behindDoc="0" locked="0" layoutInCell="0" allowOverlap="1" wp14:anchorId="43DED09A" wp14:editId="55F57AA3">
                <wp:simplePos x="0" y="0"/>
                <wp:positionH relativeFrom="page">
                  <wp:posOffset>4916170</wp:posOffset>
                </wp:positionH>
                <wp:positionV relativeFrom="page">
                  <wp:posOffset>6137275</wp:posOffset>
                </wp:positionV>
                <wp:extent cx="12700" cy="914400"/>
                <wp:effectExtent l="0" t="0" r="0" b="0"/>
                <wp:wrapNone/>
                <wp:docPr id="495"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39 h 1440"/>
                          </a:gdLst>
                          <a:ahLst/>
                          <a:cxnLst>
                            <a:cxn ang="0">
                              <a:pos x="T0" y="T1"/>
                            </a:cxn>
                            <a:cxn ang="0">
                              <a:pos x="T2" y="T3"/>
                            </a:cxn>
                          </a:cxnLst>
                          <a:rect l="0" t="0" r="r" b="b"/>
                          <a:pathLst>
                            <a:path w="20" h="1440">
                              <a:moveTo>
                                <a:pt x="0" y="0"/>
                              </a:moveTo>
                              <a:lnTo>
                                <a:pt x="0" y="143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6290B2" id="Freeform 102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7.1pt,483.25pt,387.1pt,555.2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" o:allowincell="f" filled="f" strokeweight=".40214mm">
                <v:path arrowok="t" o:connecttype="custom" o:connectlocs="0,0;0,913765"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0528" behindDoc="0" locked="0" layoutInCell="0" allowOverlap="1" wp14:anchorId="456E9F20" wp14:editId="3FDB5548">
                <wp:simplePos x="0" y="0"/>
                <wp:positionH relativeFrom="page">
                  <wp:posOffset>4916170</wp:posOffset>
                </wp:positionH>
                <wp:positionV relativeFrom="paragraph">
                  <wp:posOffset>1069975</wp:posOffset>
                </wp:positionV>
                <wp:extent cx="12700" cy="914400"/>
                <wp:effectExtent l="0" t="0" r="0" b="0"/>
                <wp:wrapNone/>
                <wp:docPr id="494"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914400"/>
                        </a:xfrm>
                        <a:custGeom>
                          <a:avLst/>
                          <a:gdLst>
                            <a:gd name="T0" fmla="*/ 0 w 20"/>
                            <a:gd name="T1" fmla="*/ 0 h 1440"/>
                            <a:gd name="T2" fmla="*/ 0 w 20"/>
                            <a:gd name="T3" fmla="*/ 1440 h 1440"/>
                          </a:gdLst>
                          <a:ahLst/>
                          <a:cxnLst>
                            <a:cxn ang="0">
                              <a:pos x="T0" y="T1"/>
                            </a:cxn>
                            <a:cxn ang="0">
                              <a:pos x="T2" y="T3"/>
                            </a:cxn>
                          </a:cxnLst>
                          <a:rect l="0" t="0" r="r" b="b"/>
                          <a:pathLst>
                            <a:path w="20" h="1440">
                              <a:moveTo>
                                <a:pt x="0" y="0"/>
                              </a:moveTo>
                              <a:lnTo>
                                <a:pt x="0" y="144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3CF7F" id="Freeform 103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7.1pt,84.25pt,387.1pt,156.25pt" coordsize="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" o:allowincell="f" filled="f" strokeweight="1.14pt">
                <v:path arrowok="t" o:connecttype="custom" o:connectlocs="0,0;0,914400" o:connectangles="0,0"/>
                <w10:wrap anchorx="page"/>
              </v:polyline>
            </w:pict>
          </mc:Fallback>
        </mc:AlternateContent>
      </w:r>
      <w:r w:rsidR="00BA4C96" w:rsidRPr="0001017E">
        <w:rPr>
          <w:rFonts w:ascii="Lato" w:hAnsi="Lato" w:cs="Verdana"/>
          <w:color w:val="FFFFFF"/>
          <w:sz w:val="56"/>
          <w:szCs w:val="56"/>
          <w:shd w:val="clear" w:color="auto" w:fill="010101"/>
        </w:rPr>
        <w:t xml:space="preserve"> </w:t>
      </w:r>
      <w:r w:rsidR="00BA4C96" w:rsidRPr="0001017E">
        <w:rPr>
          <w:rFonts w:ascii="Lato" w:hAnsi="Lato" w:cs="Verdana"/>
          <w:color w:val="FFFFFF"/>
          <w:sz w:val="56"/>
          <w:szCs w:val="56"/>
          <w:shd w:val="clear" w:color="auto" w:fill="010101"/>
        </w:rPr>
        <w:tab/>
        <w:t>Character</w:t>
      </w:r>
      <w:r w:rsidR="00BA4C96" w:rsidRPr="0001017E">
        <w:rPr>
          <w:rFonts w:ascii="Lato" w:hAnsi="Lato" w:cs="Verdana"/>
          <w:color w:val="FFFFFF"/>
          <w:spacing w:val="2"/>
          <w:sz w:val="56"/>
          <w:szCs w:val="56"/>
          <w:shd w:val="clear" w:color="auto" w:fill="010101"/>
        </w:rPr>
        <w:t xml:space="preserve"> </w:t>
      </w:r>
      <w:r w:rsidR="00BA4C96" w:rsidRPr="0001017E">
        <w:rPr>
          <w:rFonts w:ascii="Lato" w:hAnsi="Lato" w:cs="Verdana"/>
          <w:color w:val="FFFFFF"/>
          <w:sz w:val="56"/>
          <w:szCs w:val="56"/>
          <w:shd w:val="clear" w:color="auto" w:fill="010101"/>
        </w:rPr>
        <w:t>Cluster</w:t>
      </w:r>
      <w:r w:rsidR="00BA4C96" w:rsidRPr="0001017E">
        <w:rPr>
          <w:rFonts w:ascii="Lato" w:hAnsi="Lato" w:cs="Verdana"/>
          <w:color w:val="FFFFFF"/>
          <w:sz w:val="56"/>
          <w:szCs w:val="56"/>
          <w:shd w:val="clear" w:color="auto" w:fill="010101"/>
        </w:rPr>
        <w:tab/>
      </w:r>
    </w:p>
    <w:p w14:paraId="7B13D526" w14:textId="77777777" w:rsidR="00F2064B" w:rsidRPr="0001017E" w:rsidRDefault="00F2064B">
      <w:pPr>
        <w:pStyle w:val="BodyText"/>
        <w:kinsoku w:val="0"/>
        <w:overflowPunct w:val="0"/>
        <w:rPr>
          <w:rFonts w:ascii="Lato" w:hAnsi="Lato" w:cs="Verdana"/>
          <w:sz w:val="20"/>
          <w:szCs w:val="20"/>
        </w:rPr>
      </w:pPr>
    </w:p>
    <w:p w14:paraId="42E50D9D" w14:textId="77777777" w:rsidR="00F2064B" w:rsidRPr="0001017E" w:rsidRDefault="00F2064B">
      <w:pPr>
        <w:pStyle w:val="BodyText"/>
        <w:kinsoku w:val="0"/>
        <w:overflowPunct w:val="0"/>
        <w:rPr>
          <w:rFonts w:ascii="Lato" w:hAnsi="Lato" w:cs="Verdana"/>
          <w:sz w:val="20"/>
          <w:szCs w:val="20"/>
        </w:rPr>
      </w:pPr>
    </w:p>
    <w:p w14:paraId="68480EC8" w14:textId="77777777" w:rsidR="00F2064B" w:rsidRPr="0001017E" w:rsidRDefault="00F2064B">
      <w:pPr>
        <w:pStyle w:val="BodyText"/>
        <w:kinsoku w:val="0"/>
        <w:overflowPunct w:val="0"/>
        <w:rPr>
          <w:rFonts w:ascii="Lato" w:hAnsi="Lato" w:cs="Verdana"/>
          <w:sz w:val="20"/>
          <w:szCs w:val="20"/>
        </w:rPr>
      </w:pPr>
    </w:p>
    <w:p w14:paraId="2F6C0B30" w14:textId="77777777" w:rsidR="00F2064B" w:rsidRPr="0001017E" w:rsidRDefault="00F26641">
      <w:pPr>
        <w:pStyle w:val="BodyText"/>
        <w:kinsoku w:val="0"/>
        <w:overflowPunct w:val="0"/>
        <w:spacing w:before="2"/>
        <w:rPr>
          <w:rFonts w:ascii="Lato" w:hAnsi="Lato" w:cs="Verdana"/>
          <w:sz w:val="11"/>
          <w:szCs w:val="11"/>
        </w:rPr>
      </w:pPr>
      <w:r w:rsidRPr="0001017E">
        <w:rPr>
          <w:rFonts w:ascii="Lato" w:hAnsi="Lato"/>
          <w:noProof/>
        </w:rPr>
        <mc:AlternateContent>
          <mc:Choice Requires="wpg">
            <w:drawing>
              <wp:anchor distT="0" distB="0" distL="0" distR="0" simplePos="0" relativeHeight="251671552" behindDoc="0" locked="0" layoutInCell="0" allowOverlap="1" wp14:anchorId="5C639002" wp14:editId="7298894B">
                <wp:simplePos x="0" y="0"/>
                <wp:positionH relativeFrom="page">
                  <wp:posOffset>1403985</wp:posOffset>
                </wp:positionH>
                <wp:positionV relativeFrom="paragraph">
                  <wp:posOffset>118745</wp:posOffset>
                </wp:positionV>
                <wp:extent cx="6333490" cy="5486400"/>
                <wp:effectExtent l="0" t="0" r="0" b="0"/>
                <wp:wrapTopAndBottom/>
                <wp:docPr id="458"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5486400"/>
                          <a:chOff x="2211" y="187"/>
                          <a:chExt cx="9974" cy="8640"/>
                        </a:xfrm>
                      </wpg:grpSpPr>
                      <wps:wsp>
                        <wps:cNvPr id="460" name="Freeform 1032"/>
                        <wps:cNvSpPr>
                          <a:spLocks/>
                        </wps:cNvSpPr>
                        <wps:spPr bwMode="auto">
                          <a:xfrm>
                            <a:off x="2223" y="594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033"/>
                        <wps:cNvSpPr>
                          <a:spLocks/>
                        </wps:cNvSpPr>
                        <wps:spPr bwMode="auto">
                          <a:xfrm>
                            <a:off x="222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034"/>
                        <wps:cNvSpPr>
                          <a:spLocks/>
                        </wps:cNvSpPr>
                        <wps:spPr bwMode="auto">
                          <a:xfrm>
                            <a:off x="3327"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035"/>
                        <wps:cNvSpPr>
                          <a:spLocks/>
                        </wps:cNvSpPr>
                        <wps:spPr bwMode="auto">
                          <a:xfrm>
                            <a:off x="3327"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036"/>
                        <wps:cNvSpPr>
                          <a:spLocks/>
                        </wps:cNvSpPr>
                        <wps:spPr bwMode="auto">
                          <a:xfrm>
                            <a:off x="4431" y="666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037"/>
                        <wps:cNvSpPr>
                          <a:spLocks/>
                        </wps:cNvSpPr>
                        <wps:spPr bwMode="auto">
                          <a:xfrm>
                            <a:off x="4431"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038"/>
                        <wps:cNvSpPr>
                          <a:spLocks/>
                        </wps:cNvSpPr>
                        <wps:spPr bwMode="auto">
                          <a:xfrm>
                            <a:off x="8845"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039"/>
                        <wps:cNvSpPr>
                          <a:spLocks/>
                        </wps:cNvSpPr>
                        <wps:spPr bwMode="auto">
                          <a:xfrm>
                            <a:off x="8845"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40"/>
                        <wps:cNvSpPr>
                          <a:spLocks/>
                        </wps:cNvSpPr>
                        <wps:spPr bwMode="auto">
                          <a:xfrm>
                            <a:off x="9949" y="6667"/>
                            <a:ext cx="20" cy="2160"/>
                          </a:xfrm>
                          <a:custGeom>
                            <a:avLst/>
                            <a:gdLst>
                              <a:gd name="T0" fmla="*/ 0 w 20"/>
                              <a:gd name="T1" fmla="*/ 0 h 2160"/>
                              <a:gd name="T2" fmla="*/ 0 w 20"/>
                              <a:gd name="T3" fmla="*/ 2159 h 2160"/>
                            </a:gdLst>
                            <a:ahLst/>
                            <a:cxnLst>
                              <a:cxn ang="0">
                                <a:pos x="T0" y="T1"/>
                              </a:cxn>
                              <a:cxn ang="0">
                                <a:pos x="T2" y="T3"/>
                              </a:cxn>
                            </a:cxnLst>
                            <a:rect l="0" t="0" r="r" b="b"/>
                            <a:pathLst>
                              <a:path w="20" h="2160">
                                <a:moveTo>
                                  <a:pt x="0" y="0"/>
                                </a:moveTo>
                                <a:lnTo>
                                  <a:pt x="0" y="2159"/>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041"/>
                        <wps:cNvSpPr>
                          <a:spLocks/>
                        </wps:cNvSpPr>
                        <wps:spPr bwMode="auto">
                          <a:xfrm>
                            <a:off x="9949" y="187"/>
                            <a:ext cx="20" cy="2160"/>
                          </a:xfrm>
                          <a:custGeom>
                            <a:avLst/>
                            <a:gdLst>
                              <a:gd name="T0" fmla="*/ 0 w 20"/>
                              <a:gd name="T1" fmla="*/ 0 h 2160"/>
                              <a:gd name="T2" fmla="*/ 0 w 20"/>
                              <a:gd name="T3" fmla="*/ 2160 h 2160"/>
                            </a:gdLst>
                            <a:ahLst/>
                            <a:cxnLst>
                              <a:cxn ang="0">
                                <a:pos x="T0" y="T1"/>
                              </a:cxn>
                              <a:cxn ang="0">
                                <a:pos x="T2" y="T3"/>
                              </a:cxn>
                            </a:cxnLst>
                            <a:rect l="0" t="0" r="r" b="b"/>
                            <a:pathLst>
                              <a:path w="20" h="2160">
                                <a:moveTo>
                                  <a:pt x="0" y="0"/>
                                </a:moveTo>
                                <a:lnTo>
                                  <a:pt x="0" y="216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1042"/>
                        <wpg:cNvGrpSpPr>
                          <a:grpSpLocks/>
                        </wpg:cNvGrpSpPr>
                        <wpg:grpSpPr bwMode="auto">
                          <a:xfrm>
                            <a:off x="3314" y="2302"/>
                            <a:ext cx="7100" cy="4410"/>
                            <a:chOff x="3314" y="2302"/>
                            <a:chExt cx="7100" cy="4410"/>
                          </a:xfrm>
                        </wpg:grpSpPr>
                        <wps:wsp>
                          <wps:cNvPr id="471" name="Freeform 1043"/>
                          <wps:cNvSpPr>
                            <a:spLocks/>
                          </wps:cNvSpPr>
                          <wps:spPr bwMode="auto">
                            <a:xfrm>
                              <a:off x="3314" y="2302"/>
                              <a:ext cx="7100" cy="4410"/>
                            </a:xfrm>
                            <a:custGeom>
                              <a:avLst/>
                              <a:gdLst>
                                <a:gd name="T0" fmla="*/ 7059 w 7100"/>
                                <a:gd name="T1" fmla="*/ 2484 h 4410"/>
                                <a:gd name="T2" fmla="*/ 7059 w 7100"/>
                                <a:gd name="T3" fmla="*/ 2542 h 4410"/>
                                <a:gd name="T4" fmla="*/ 7099 w 7100"/>
                                <a:gd name="T5" fmla="*/ 2431 h 4410"/>
                                <a:gd name="T6" fmla="*/ 7099 w 7100"/>
                                <a:gd name="T7" fmla="*/ 2260 h 4410"/>
                                <a:gd name="T8" fmla="*/ 7079 w 7100"/>
                                <a:gd name="T9" fmla="*/ 2317 h 4410"/>
                                <a:gd name="T10" fmla="*/ 7079 w 7100"/>
                                <a:gd name="T11" fmla="*/ 2428 h 4410"/>
                                <a:gd name="T12" fmla="*/ 7059 w 7100"/>
                                <a:gd name="T13" fmla="*/ 2484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2484"/>
                                  </a:moveTo>
                                  <a:lnTo>
                                    <a:pt x="7059" y="2542"/>
                                  </a:lnTo>
                                  <a:lnTo>
                                    <a:pt x="7099" y="2431"/>
                                  </a:lnTo>
                                  <a:lnTo>
                                    <a:pt x="7099" y="2260"/>
                                  </a:lnTo>
                                  <a:lnTo>
                                    <a:pt x="7079" y="2317"/>
                                  </a:lnTo>
                                  <a:lnTo>
                                    <a:pt x="7079" y="2428"/>
                                  </a:lnTo>
                                  <a:lnTo>
                                    <a:pt x="7059" y="248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44"/>
                          <wps:cNvSpPr>
                            <a:spLocks/>
                          </wps:cNvSpPr>
                          <wps:spPr bwMode="auto">
                            <a:xfrm>
                              <a:off x="3314" y="2302"/>
                              <a:ext cx="7100" cy="4410"/>
                            </a:xfrm>
                            <a:custGeom>
                              <a:avLst/>
                              <a:gdLst>
                                <a:gd name="T0" fmla="*/ 7059 w 7100"/>
                                <a:gd name="T1" fmla="*/ 1863 h 4410"/>
                                <a:gd name="T2" fmla="*/ 7059 w 7100"/>
                                <a:gd name="T3" fmla="*/ 1923 h 4410"/>
                                <a:gd name="T4" fmla="*/ 7079 w 7100"/>
                                <a:gd name="T5" fmla="*/ 1978 h 4410"/>
                                <a:gd name="T6" fmla="*/ 7079 w 7100"/>
                                <a:gd name="T7" fmla="*/ 2090 h 4410"/>
                                <a:gd name="T8" fmla="*/ 7099 w 7100"/>
                                <a:gd name="T9" fmla="*/ 2146 h 4410"/>
                                <a:gd name="T10" fmla="*/ 7099 w 7100"/>
                                <a:gd name="T11" fmla="*/ 1975 h 4410"/>
                                <a:gd name="T12" fmla="*/ 7059 w 7100"/>
                                <a:gd name="T13" fmla="*/ 1863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7059" y="1863"/>
                                  </a:moveTo>
                                  <a:lnTo>
                                    <a:pt x="7059" y="1923"/>
                                  </a:lnTo>
                                  <a:lnTo>
                                    <a:pt x="7079" y="1978"/>
                                  </a:lnTo>
                                  <a:lnTo>
                                    <a:pt x="7079" y="2090"/>
                                  </a:lnTo>
                                  <a:lnTo>
                                    <a:pt x="7099" y="2146"/>
                                  </a:lnTo>
                                  <a:lnTo>
                                    <a:pt x="7099" y="1975"/>
                                  </a:lnTo>
                                  <a:lnTo>
                                    <a:pt x="7059" y="186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045"/>
                          <wps:cNvSpPr>
                            <a:spLocks/>
                          </wps:cNvSpPr>
                          <wps:spPr bwMode="auto">
                            <a:xfrm>
                              <a:off x="3314" y="2302"/>
                              <a:ext cx="7100" cy="4410"/>
                            </a:xfrm>
                            <a:custGeom>
                              <a:avLst/>
                              <a:gdLst>
                                <a:gd name="T0" fmla="*/ 7059 w 7100"/>
                                <a:gd name="T1" fmla="*/ 2092 h 4410"/>
                                <a:gd name="T2" fmla="*/ 7059 w 7100"/>
                                <a:gd name="T3" fmla="*/ 2316 h 4410"/>
                                <a:gd name="T4" fmla="*/ 7079 w 7100"/>
                                <a:gd name="T5" fmla="*/ 2260 h 4410"/>
                                <a:gd name="T6" fmla="*/ 7079 w 7100"/>
                                <a:gd name="T7" fmla="*/ 2148 h 4410"/>
                                <a:gd name="T8" fmla="*/ 7059 w 7100"/>
                                <a:gd name="T9" fmla="*/ 2092 h 4410"/>
                              </a:gdLst>
                              <a:ahLst/>
                              <a:cxnLst>
                                <a:cxn ang="0">
                                  <a:pos x="T0" y="T1"/>
                                </a:cxn>
                                <a:cxn ang="0">
                                  <a:pos x="T2" y="T3"/>
                                </a:cxn>
                                <a:cxn ang="0">
                                  <a:pos x="T4" y="T5"/>
                                </a:cxn>
                                <a:cxn ang="0">
                                  <a:pos x="T6" y="T7"/>
                                </a:cxn>
                                <a:cxn ang="0">
                                  <a:pos x="T8" y="T9"/>
                                </a:cxn>
                              </a:cxnLst>
                              <a:rect l="0" t="0" r="r" b="b"/>
                              <a:pathLst>
                                <a:path w="7100" h="4410">
                                  <a:moveTo>
                                    <a:pt x="7059" y="2092"/>
                                  </a:moveTo>
                                  <a:lnTo>
                                    <a:pt x="7059" y="2316"/>
                                  </a:lnTo>
                                  <a:lnTo>
                                    <a:pt x="7079" y="2260"/>
                                  </a:lnTo>
                                  <a:lnTo>
                                    <a:pt x="7079" y="2148"/>
                                  </a:lnTo>
                                  <a:lnTo>
                                    <a:pt x="7059" y="20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046"/>
                          <wps:cNvSpPr>
                            <a:spLocks/>
                          </wps:cNvSpPr>
                          <wps:spPr bwMode="auto">
                            <a:xfrm>
                              <a:off x="3314" y="2302"/>
                              <a:ext cx="7100" cy="4410"/>
                            </a:xfrm>
                            <a:custGeom>
                              <a:avLst/>
                              <a:gdLst>
                                <a:gd name="T0" fmla="*/ 60 w 7100"/>
                                <a:gd name="T1" fmla="*/ 2600 h 4410"/>
                                <a:gd name="T2" fmla="*/ 220 w 7100"/>
                                <a:gd name="T3" fmla="*/ 2971 h 4410"/>
                                <a:gd name="T4" fmla="*/ 360 w 7100"/>
                                <a:gd name="T5" fmla="*/ 3169 h 4410"/>
                                <a:gd name="T6" fmla="*/ 560 w 7100"/>
                                <a:gd name="T7" fmla="*/ 3402 h 4410"/>
                                <a:gd name="T8" fmla="*/ 720 w 7100"/>
                                <a:gd name="T9" fmla="*/ 3531 h 4410"/>
                                <a:gd name="T10" fmla="*/ 940 w 7100"/>
                                <a:gd name="T11" fmla="*/ 3694 h 4410"/>
                                <a:gd name="T12" fmla="*/ 1120 w 7100"/>
                                <a:gd name="T13" fmla="*/ 3807 h 4410"/>
                                <a:gd name="T14" fmla="*/ 1580 w 7100"/>
                                <a:gd name="T15" fmla="*/ 4036 h 4410"/>
                                <a:gd name="T16" fmla="*/ 2020 w 7100"/>
                                <a:gd name="T17" fmla="*/ 4195 h 4410"/>
                                <a:gd name="T18" fmla="*/ 2419 w 7100"/>
                                <a:gd name="T19" fmla="*/ 4294 h 4410"/>
                                <a:gd name="T20" fmla="*/ 2679 w 7100"/>
                                <a:gd name="T21" fmla="*/ 4340 h 4410"/>
                                <a:gd name="T22" fmla="*/ 2919 w 7100"/>
                                <a:gd name="T23" fmla="*/ 4375 h 4410"/>
                                <a:gd name="T24" fmla="*/ 3279 w 7100"/>
                                <a:gd name="T25" fmla="*/ 4402 h 4410"/>
                                <a:gd name="T26" fmla="*/ 3559 w 7100"/>
                                <a:gd name="T27" fmla="*/ 4410 h 4410"/>
                                <a:gd name="T28" fmla="*/ 3819 w 7100"/>
                                <a:gd name="T29" fmla="*/ 4402 h 4410"/>
                                <a:gd name="T30" fmla="*/ 4099 w 7100"/>
                                <a:gd name="T31" fmla="*/ 4384 h 4410"/>
                                <a:gd name="T32" fmla="*/ 4599 w 7100"/>
                                <a:gd name="T33" fmla="*/ 4311 h 4410"/>
                                <a:gd name="T34" fmla="*/ 4939 w 7100"/>
                                <a:gd name="T35" fmla="*/ 4238 h 4410"/>
                                <a:gd name="T36" fmla="*/ 5399 w 7100"/>
                                <a:gd name="T37" fmla="*/ 4093 h 4410"/>
                                <a:gd name="T38" fmla="*/ 5679 w 7100"/>
                                <a:gd name="T39" fmla="*/ 3975 h 4410"/>
                                <a:gd name="T40" fmla="*/ 5879 w 7100"/>
                                <a:gd name="T41" fmla="*/ 3877 h 4410"/>
                                <a:gd name="T42" fmla="*/ 6179 w 7100"/>
                                <a:gd name="T43" fmla="*/ 3693 h 4410"/>
                                <a:gd name="T44" fmla="*/ 6399 w 7100"/>
                                <a:gd name="T45" fmla="*/ 3531 h 4410"/>
                                <a:gd name="T46" fmla="*/ 6539 w 7100"/>
                                <a:gd name="T47" fmla="*/ 3400 h 4410"/>
                                <a:gd name="T48" fmla="*/ 6719 w 7100"/>
                                <a:gd name="T49" fmla="*/ 3216 h 4410"/>
                                <a:gd name="T50" fmla="*/ 6819 w 7100"/>
                                <a:gd name="T51" fmla="*/ 3069 h 4410"/>
                                <a:gd name="T52" fmla="*/ 6939 w 7100"/>
                                <a:gd name="T53" fmla="*/ 2866 h 4410"/>
                                <a:gd name="T54" fmla="*/ 7059 w 7100"/>
                                <a:gd name="T55" fmla="*/ 2598 h 4410"/>
                                <a:gd name="T56" fmla="*/ 6959 w 7100"/>
                                <a:gd name="T57" fmla="*/ 2806 h 4410"/>
                                <a:gd name="T58" fmla="*/ 6879 w 7100"/>
                                <a:gd name="T59" fmla="*/ 2960 h 4410"/>
                                <a:gd name="T60" fmla="*/ 6779 w 7100"/>
                                <a:gd name="T61" fmla="*/ 3109 h 4410"/>
                                <a:gd name="T62" fmla="*/ 6579 w 7100"/>
                                <a:gd name="T63" fmla="*/ 3343 h 4410"/>
                                <a:gd name="T64" fmla="*/ 6439 w 7100"/>
                                <a:gd name="T65" fmla="*/ 3475 h 4410"/>
                                <a:gd name="T66" fmla="*/ 6279 w 7100"/>
                                <a:gd name="T67" fmla="*/ 3600 h 4410"/>
                                <a:gd name="T68" fmla="*/ 6059 w 7100"/>
                                <a:gd name="T69" fmla="*/ 3754 h 4410"/>
                                <a:gd name="T70" fmla="*/ 5799 w 7100"/>
                                <a:gd name="T71" fmla="*/ 3895 h 4410"/>
                                <a:gd name="T72" fmla="*/ 5599 w 7100"/>
                                <a:gd name="T73" fmla="*/ 3990 h 4410"/>
                                <a:gd name="T74" fmla="*/ 5239 w 7100"/>
                                <a:gd name="T75" fmla="*/ 4129 h 4410"/>
                                <a:gd name="T76" fmla="*/ 4759 w 7100"/>
                                <a:gd name="T77" fmla="*/ 4260 h 4410"/>
                                <a:gd name="T78" fmla="*/ 4439 w 7100"/>
                                <a:gd name="T79" fmla="*/ 4323 h 4410"/>
                                <a:gd name="T80" fmla="*/ 3999 w 7100"/>
                                <a:gd name="T81" fmla="*/ 4374 h 4410"/>
                                <a:gd name="T82" fmla="*/ 3739 w 7100"/>
                                <a:gd name="T83" fmla="*/ 4388 h 4410"/>
                                <a:gd name="T84" fmla="*/ 3459 w 7100"/>
                                <a:gd name="T85" fmla="*/ 4390 h 4410"/>
                                <a:gd name="T86" fmla="*/ 3099 w 7100"/>
                                <a:gd name="T87" fmla="*/ 4374 h 4410"/>
                                <a:gd name="T88" fmla="*/ 2679 w 7100"/>
                                <a:gd name="T89" fmla="*/ 4323 h 4410"/>
                                <a:gd name="T90" fmla="*/ 2339 w 7100"/>
                                <a:gd name="T91" fmla="*/ 4260 h 4410"/>
                                <a:gd name="T92" fmla="*/ 1880 w 7100"/>
                                <a:gd name="T93" fmla="*/ 4129 h 4410"/>
                                <a:gd name="T94" fmla="*/ 1520 w 7100"/>
                                <a:gd name="T95" fmla="*/ 3991 h 4410"/>
                                <a:gd name="T96" fmla="*/ 1240 w 7100"/>
                                <a:gd name="T97" fmla="*/ 3861 h 4410"/>
                                <a:gd name="T98" fmla="*/ 1000 w 7100"/>
                                <a:gd name="T99" fmla="*/ 3717 h 4410"/>
                                <a:gd name="T100" fmla="*/ 720 w 7100"/>
                                <a:gd name="T101" fmla="*/ 3518 h 4410"/>
                                <a:gd name="T102" fmla="*/ 580 w 7100"/>
                                <a:gd name="T103" fmla="*/ 3388 h 4410"/>
                                <a:gd name="T104" fmla="*/ 440 w 7100"/>
                                <a:gd name="T105" fmla="*/ 3252 h 4410"/>
                                <a:gd name="T106" fmla="*/ 340 w 7100"/>
                                <a:gd name="T107" fmla="*/ 3109 h 4410"/>
                                <a:gd name="T108" fmla="*/ 240 w 7100"/>
                                <a:gd name="T109" fmla="*/ 2961 h 4410"/>
                                <a:gd name="T110" fmla="*/ 40 w 7100"/>
                                <a:gd name="T111" fmla="*/ 2485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2374"/>
                                  </a:moveTo>
                                  <a:lnTo>
                                    <a:pt x="20" y="2490"/>
                                  </a:lnTo>
                                  <a:lnTo>
                                    <a:pt x="60" y="2600"/>
                                  </a:lnTo>
                                  <a:lnTo>
                                    <a:pt x="160" y="2868"/>
                                  </a:lnTo>
                                  <a:lnTo>
                                    <a:pt x="200" y="2919"/>
                                  </a:lnTo>
                                  <a:lnTo>
                                    <a:pt x="220" y="2971"/>
                                  </a:lnTo>
                                  <a:lnTo>
                                    <a:pt x="260" y="3021"/>
                                  </a:lnTo>
                                  <a:lnTo>
                                    <a:pt x="280" y="3070"/>
                                  </a:lnTo>
                                  <a:lnTo>
                                    <a:pt x="360" y="3169"/>
                                  </a:lnTo>
                                  <a:lnTo>
                                    <a:pt x="400" y="3217"/>
                                  </a:lnTo>
                                  <a:lnTo>
                                    <a:pt x="480" y="3310"/>
                                  </a:lnTo>
                                  <a:lnTo>
                                    <a:pt x="560" y="3402"/>
                                  </a:lnTo>
                                  <a:lnTo>
                                    <a:pt x="620" y="3445"/>
                                  </a:lnTo>
                                  <a:lnTo>
                                    <a:pt x="660" y="3489"/>
                                  </a:lnTo>
                                  <a:lnTo>
                                    <a:pt x="720" y="3531"/>
                                  </a:lnTo>
                                  <a:lnTo>
                                    <a:pt x="760" y="3573"/>
                                  </a:lnTo>
                                  <a:lnTo>
                                    <a:pt x="880" y="3655"/>
                                  </a:lnTo>
                                  <a:lnTo>
                                    <a:pt x="940" y="3694"/>
                                  </a:lnTo>
                                  <a:lnTo>
                                    <a:pt x="980" y="3733"/>
                                  </a:lnTo>
                                  <a:lnTo>
                                    <a:pt x="1040" y="3770"/>
                                  </a:lnTo>
                                  <a:lnTo>
                                    <a:pt x="1120" y="3807"/>
                                  </a:lnTo>
                                  <a:lnTo>
                                    <a:pt x="1300" y="3912"/>
                                  </a:lnTo>
                                  <a:lnTo>
                                    <a:pt x="1440" y="3976"/>
                                  </a:lnTo>
                                  <a:lnTo>
                                    <a:pt x="1580" y="4036"/>
                                  </a:lnTo>
                                  <a:lnTo>
                                    <a:pt x="1720" y="4094"/>
                                  </a:lnTo>
                                  <a:lnTo>
                                    <a:pt x="1860" y="4147"/>
                                  </a:lnTo>
                                  <a:lnTo>
                                    <a:pt x="2020" y="4195"/>
                                  </a:lnTo>
                                  <a:lnTo>
                                    <a:pt x="2180" y="4238"/>
                                  </a:lnTo>
                                  <a:lnTo>
                                    <a:pt x="2339" y="4276"/>
                                  </a:lnTo>
                                  <a:lnTo>
                                    <a:pt x="2419" y="4294"/>
                                  </a:lnTo>
                                  <a:lnTo>
                                    <a:pt x="2499" y="4311"/>
                                  </a:lnTo>
                                  <a:lnTo>
                                    <a:pt x="2579" y="4327"/>
                                  </a:lnTo>
                                  <a:lnTo>
                                    <a:pt x="2679" y="4340"/>
                                  </a:lnTo>
                                  <a:lnTo>
                                    <a:pt x="2759" y="4353"/>
                                  </a:lnTo>
                                  <a:lnTo>
                                    <a:pt x="2839" y="4365"/>
                                  </a:lnTo>
                                  <a:lnTo>
                                    <a:pt x="2919" y="4375"/>
                                  </a:lnTo>
                                  <a:lnTo>
                                    <a:pt x="3019" y="4384"/>
                                  </a:lnTo>
                                  <a:lnTo>
                                    <a:pt x="3099" y="4392"/>
                                  </a:lnTo>
                                  <a:lnTo>
                                    <a:pt x="3279" y="4402"/>
                                  </a:lnTo>
                                  <a:lnTo>
                                    <a:pt x="3379" y="4406"/>
                                  </a:lnTo>
                                  <a:lnTo>
                                    <a:pt x="3459" y="4408"/>
                                  </a:lnTo>
                                  <a:lnTo>
                                    <a:pt x="3559" y="4410"/>
                                  </a:lnTo>
                                  <a:lnTo>
                                    <a:pt x="3639" y="4408"/>
                                  </a:lnTo>
                                  <a:lnTo>
                                    <a:pt x="3739" y="4406"/>
                                  </a:lnTo>
                                  <a:lnTo>
                                    <a:pt x="3819" y="4402"/>
                                  </a:lnTo>
                                  <a:lnTo>
                                    <a:pt x="3919" y="4398"/>
                                  </a:lnTo>
                                  <a:lnTo>
                                    <a:pt x="3999" y="4392"/>
                                  </a:lnTo>
                                  <a:lnTo>
                                    <a:pt x="4099" y="4384"/>
                                  </a:lnTo>
                                  <a:lnTo>
                                    <a:pt x="4359" y="4353"/>
                                  </a:lnTo>
                                  <a:lnTo>
                                    <a:pt x="4519" y="4327"/>
                                  </a:lnTo>
                                  <a:lnTo>
                                    <a:pt x="4599" y="4311"/>
                                  </a:lnTo>
                                  <a:lnTo>
                                    <a:pt x="4699" y="4294"/>
                                  </a:lnTo>
                                  <a:lnTo>
                                    <a:pt x="4779" y="4276"/>
                                  </a:lnTo>
                                  <a:lnTo>
                                    <a:pt x="4939" y="4238"/>
                                  </a:lnTo>
                                  <a:lnTo>
                                    <a:pt x="5099" y="4194"/>
                                  </a:lnTo>
                                  <a:lnTo>
                                    <a:pt x="5239" y="4146"/>
                                  </a:lnTo>
                                  <a:lnTo>
                                    <a:pt x="5399" y="4093"/>
                                  </a:lnTo>
                                  <a:lnTo>
                                    <a:pt x="5539" y="4036"/>
                                  </a:lnTo>
                                  <a:lnTo>
                                    <a:pt x="5599" y="4006"/>
                                  </a:lnTo>
                                  <a:lnTo>
                                    <a:pt x="5679" y="3975"/>
                                  </a:lnTo>
                                  <a:lnTo>
                                    <a:pt x="5739" y="3944"/>
                                  </a:lnTo>
                                  <a:lnTo>
                                    <a:pt x="5799" y="3910"/>
                                  </a:lnTo>
                                  <a:lnTo>
                                    <a:pt x="5879" y="3877"/>
                                  </a:lnTo>
                                  <a:lnTo>
                                    <a:pt x="5939" y="3842"/>
                                  </a:lnTo>
                                  <a:lnTo>
                                    <a:pt x="6059" y="3770"/>
                                  </a:lnTo>
                                  <a:lnTo>
                                    <a:pt x="6179" y="3693"/>
                                  </a:lnTo>
                                  <a:lnTo>
                                    <a:pt x="6299" y="3614"/>
                                  </a:lnTo>
                                  <a:lnTo>
                                    <a:pt x="6339" y="3573"/>
                                  </a:lnTo>
                                  <a:lnTo>
                                    <a:pt x="6399" y="3531"/>
                                  </a:lnTo>
                                  <a:lnTo>
                                    <a:pt x="6439" y="3488"/>
                                  </a:lnTo>
                                  <a:lnTo>
                                    <a:pt x="6499" y="3445"/>
                                  </a:lnTo>
                                  <a:lnTo>
                                    <a:pt x="6539" y="3400"/>
                                  </a:lnTo>
                                  <a:lnTo>
                                    <a:pt x="6579" y="3355"/>
                                  </a:lnTo>
                                  <a:lnTo>
                                    <a:pt x="6639" y="3309"/>
                                  </a:lnTo>
                                  <a:lnTo>
                                    <a:pt x="6719" y="3216"/>
                                  </a:lnTo>
                                  <a:lnTo>
                                    <a:pt x="6759" y="3168"/>
                                  </a:lnTo>
                                  <a:lnTo>
                                    <a:pt x="6799" y="3118"/>
                                  </a:lnTo>
                                  <a:lnTo>
                                    <a:pt x="6819" y="3069"/>
                                  </a:lnTo>
                                  <a:lnTo>
                                    <a:pt x="6859" y="3020"/>
                                  </a:lnTo>
                                  <a:lnTo>
                                    <a:pt x="6899" y="2970"/>
                                  </a:lnTo>
                                  <a:lnTo>
                                    <a:pt x="6939" y="2866"/>
                                  </a:lnTo>
                                  <a:lnTo>
                                    <a:pt x="6979" y="2814"/>
                                  </a:lnTo>
                                  <a:lnTo>
                                    <a:pt x="6999" y="2761"/>
                                  </a:lnTo>
                                  <a:lnTo>
                                    <a:pt x="7059" y="2598"/>
                                  </a:lnTo>
                                  <a:lnTo>
                                    <a:pt x="7059" y="2539"/>
                                  </a:lnTo>
                                  <a:lnTo>
                                    <a:pt x="7039" y="2594"/>
                                  </a:lnTo>
                                  <a:lnTo>
                                    <a:pt x="6959" y="2806"/>
                                  </a:lnTo>
                                  <a:lnTo>
                                    <a:pt x="6939" y="2858"/>
                                  </a:lnTo>
                                  <a:lnTo>
                                    <a:pt x="6899" y="2910"/>
                                  </a:lnTo>
                                  <a:lnTo>
                                    <a:pt x="6879" y="2960"/>
                                  </a:lnTo>
                                  <a:lnTo>
                                    <a:pt x="6839" y="3010"/>
                                  </a:lnTo>
                                  <a:lnTo>
                                    <a:pt x="6819" y="3060"/>
                                  </a:lnTo>
                                  <a:lnTo>
                                    <a:pt x="6779" y="3109"/>
                                  </a:lnTo>
                                  <a:lnTo>
                                    <a:pt x="6699" y="3205"/>
                                  </a:lnTo>
                                  <a:lnTo>
                                    <a:pt x="6659" y="3252"/>
                                  </a:lnTo>
                                  <a:lnTo>
                                    <a:pt x="6579" y="3343"/>
                                  </a:lnTo>
                                  <a:lnTo>
                                    <a:pt x="6539" y="3387"/>
                                  </a:lnTo>
                                  <a:lnTo>
                                    <a:pt x="6479" y="3432"/>
                                  </a:lnTo>
                                  <a:lnTo>
                                    <a:pt x="6439" y="3475"/>
                                  </a:lnTo>
                                  <a:lnTo>
                                    <a:pt x="6379" y="3517"/>
                                  </a:lnTo>
                                  <a:lnTo>
                                    <a:pt x="6339" y="3559"/>
                                  </a:lnTo>
                                  <a:lnTo>
                                    <a:pt x="6279" y="3600"/>
                                  </a:lnTo>
                                  <a:lnTo>
                                    <a:pt x="6159" y="3679"/>
                                  </a:lnTo>
                                  <a:lnTo>
                                    <a:pt x="6119" y="3717"/>
                                  </a:lnTo>
                                  <a:lnTo>
                                    <a:pt x="6059" y="3754"/>
                                  </a:lnTo>
                                  <a:lnTo>
                                    <a:pt x="5919" y="3826"/>
                                  </a:lnTo>
                                  <a:lnTo>
                                    <a:pt x="5859" y="3861"/>
                                  </a:lnTo>
                                  <a:lnTo>
                                    <a:pt x="5799" y="3895"/>
                                  </a:lnTo>
                                  <a:lnTo>
                                    <a:pt x="5739" y="3927"/>
                                  </a:lnTo>
                                  <a:lnTo>
                                    <a:pt x="5659" y="3960"/>
                                  </a:lnTo>
                                  <a:lnTo>
                                    <a:pt x="5599" y="3990"/>
                                  </a:lnTo>
                                  <a:lnTo>
                                    <a:pt x="5519" y="4020"/>
                                  </a:lnTo>
                                  <a:lnTo>
                                    <a:pt x="5379" y="4076"/>
                                  </a:lnTo>
                                  <a:lnTo>
                                    <a:pt x="5239" y="4129"/>
                                  </a:lnTo>
                                  <a:lnTo>
                                    <a:pt x="5079" y="4177"/>
                                  </a:lnTo>
                                  <a:lnTo>
                                    <a:pt x="4919" y="4220"/>
                                  </a:lnTo>
                                  <a:lnTo>
                                    <a:pt x="4759" y="4260"/>
                                  </a:lnTo>
                                  <a:lnTo>
                                    <a:pt x="4599" y="4293"/>
                                  </a:lnTo>
                                  <a:lnTo>
                                    <a:pt x="4519" y="4309"/>
                                  </a:lnTo>
                                  <a:lnTo>
                                    <a:pt x="4439" y="4323"/>
                                  </a:lnTo>
                                  <a:lnTo>
                                    <a:pt x="4359" y="4335"/>
                                  </a:lnTo>
                                  <a:lnTo>
                                    <a:pt x="4099" y="4366"/>
                                  </a:lnTo>
                                  <a:lnTo>
                                    <a:pt x="3999" y="4374"/>
                                  </a:lnTo>
                                  <a:lnTo>
                                    <a:pt x="3919" y="4380"/>
                                  </a:lnTo>
                                  <a:lnTo>
                                    <a:pt x="3819" y="4384"/>
                                  </a:lnTo>
                                  <a:lnTo>
                                    <a:pt x="3739" y="4388"/>
                                  </a:lnTo>
                                  <a:lnTo>
                                    <a:pt x="3639" y="4390"/>
                                  </a:lnTo>
                                  <a:lnTo>
                                    <a:pt x="3559" y="4392"/>
                                  </a:lnTo>
                                  <a:lnTo>
                                    <a:pt x="3459" y="4390"/>
                                  </a:lnTo>
                                  <a:lnTo>
                                    <a:pt x="3379" y="4388"/>
                                  </a:lnTo>
                                  <a:lnTo>
                                    <a:pt x="3279" y="4384"/>
                                  </a:lnTo>
                                  <a:lnTo>
                                    <a:pt x="3099" y="4374"/>
                                  </a:lnTo>
                                  <a:lnTo>
                                    <a:pt x="3019" y="4366"/>
                                  </a:lnTo>
                                  <a:lnTo>
                                    <a:pt x="2839" y="4347"/>
                                  </a:lnTo>
                                  <a:lnTo>
                                    <a:pt x="2679" y="4323"/>
                                  </a:lnTo>
                                  <a:lnTo>
                                    <a:pt x="2579" y="4309"/>
                                  </a:lnTo>
                                  <a:lnTo>
                                    <a:pt x="2419" y="4278"/>
                                  </a:lnTo>
                                  <a:lnTo>
                                    <a:pt x="2339" y="4260"/>
                                  </a:lnTo>
                                  <a:lnTo>
                                    <a:pt x="2180" y="4220"/>
                                  </a:lnTo>
                                  <a:lnTo>
                                    <a:pt x="2020" y="4177"/>
                                  </a:lnTo>
                                  <a:lnTo>
                                    <a:pt x="1880" y="4129"/>
                                  </a:lnTo>
                                  <a:lnTo>
                                    <a:pt x="1720" y="4077"/>
                                  </a:lnTo>
                                  <a:lnTo>
                                    <a:pt x="1580" y="4021"/>
                                  </a:lnTo>
                                  <a:lnTo>
                                    <a:pt x="1520" y="3991"/>
                                  </a:lnTo>
                                  <a:lnTo>
                                    <a:pt x="1440" y="3960"/>
                                  </a:lnTo>
                                  <a:lnTo>
                                    <a:pt x="1320" y="3895"/>
                                  </a:lnTo>
                                  <a:lnTo>
                                    <a:pt x="1240" y="3861"/>
                                  </a:lnTo>
                                  <a:lnTo>
                                    <a:pt x="1180" y="3826"/>
                                  </a:lnTo>
                                  <a:lnTo>
                                    <a:pt x="1060" y="3754"/>
                                  </a:lnTo>
                                  <a:lnTo>
                                    <a:pt x="1000" y="3717"/>
                                  </a:lnTo>
                                  <a:lnTo>
                                    <a:pt x="880" y="3640"/>
                                  </a:lnTo>
                                  <a:lnTo>
                                    <a:pt x="840" y="3600"/>
                                  </a:lnTo>
                                  <a:lnTo>
                                    <a:pt x="720" y="3518"/>
                                  </a:lnTo>
                                  <a:lnTo>
                                    <a:pt x="680" y="3475"/>
                                  </a:lnTo>
                                  <a:lnTo>
                                    <a:pt x="620" y="3432"/>
                                  </a:lnTo>
                                  <a:lnTo>
                                    <a:pt x="580" y="3388"/>
                                  </a:lnTo>
                                  <a:lnTo>
                                    <a:pt x="540" y="3343"/>
                                  </a:lnTo>
                                  <a:lnTo>
                                    <a:pt x="500" y="3298"/>
                                  </a:lnTo>
                                  <a:lnTo>
                                    <a:pt x="440" y="3252"/>
                                  </a:lnTo>
                                  <a:lnTo>
                                    <a:pt x="400" y="3205"/>
                                  </a:lnTo>
                                  <a:lnTo>
                                    <a:pt x="380" y="3158"/>
                                  </a:lnTo>
                                  <a:lnTo>
                                    <a:pt x="340" y="3109"/>
                                  </a:lnTo>
                                  <a:lnTo>
                                    <a:pt x="300" y="3061"/>
                                  </a:lnTo>
                                  <a:lnTo>
                                    <a:pt x="260" y="3010"/>
                                  </a:lnTo>
                                  <a:lnTo>
                                    <a:pt x="240" y="2961"/>
                                  </a:lnTo>
                                  <a:lnTo>
                                    <a:pt x="200" y="2911"/>
                                  </a:lnTo>
                                  <a:lnTo>
                                    <a:pt x="120" y="2702"/>
                                  </a:lnTo>
                                  <a:lnTo>
                                    <a:pt x="40" y="2485"/>
                                  </a:lnTo>
                                  <a:lnTo>
                                    <a:pt x="40" y="2430"/>
                                  </a:lnTo>
                                  <a:lnTo>
                                    <a:pt x="20" y="23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047"/>
                          <wps:cNvSpPr>
                            <a:spLocks/>
                          </wps:cNvSpPr>
                          <wps:spPr bwMode="auto">
                            <a:xfrm>
                              <a:off x="3314" y="2302"/>
                              <a:ext cx="7100" cy="4410"/>
                            </a:xfrm>
                            <a:custGeom>
                              <a:avLst/>
                              <a:gdLst>
                                <a:gd name="T0" fmla="*/ 7039 w 7100"/>
                                <a:gd name="T1" fmla="*/ 1927 h 4410"/>
                                <a:gd name="T2" fmla="*/ 7039 w 7100"/>
                                <a:gd name="T3" fmla="*/ 2481 h 4410"/>
                                <a:gd name="T4" fmla="*/ 7059 w 7100"/>
                                <a:gd name="T5" fmla="*/ 2426 h 4410"/>
                                <a:gd name="T6" fmla="*/ 7059 w 7100"/>
                                <a:gd name="T7" fmla="*/ 1982 h 4410"/>
                                <a:gd name="T8" fmla="*/ 7039 w 7100"/>
                                <a:gd name="T9" fmla="*/ 1927 h 4410"/>
                              </a:gdLst>
                              <a:ahLst/>
                              <a:cxnLst>
                                <a:cxn ang="0">
                                  <a:pos x="T0" y="T1"/>
                                </a:cxn>
                                <a:cxn ang="0">
                                  <a:pos x="T2" y="T3"/>
                                </a:cxn>
                                <a:cxn ang="0">
                                  <a:pos x="T4" y="T5"/>
                                </a:cxn>
                                <a:cxn ang="0">
                                  <a:pos x="T6" y="T7"/>
                                </a:cxn>
                                <a:cxn ang="0">
                                  <a:pos x="T8" y="T9"/>
                                </a:cxn>
                              </a:cxnLst>
                              <a:rect l="0" t="0" r="r" b="b"/>
                              <a:pathLst>
                                <a:path w="7100" h="4410">
                                  <a:moveTo>
                                    <a:pt x="7039" y="1927"/>
                                  </a:moveTo>
                                  <a:lnTo>
                                    <a:pt x="7039" y="2481"/>
                                  </a:lnTo>
                                  <a:lnTo>
                                    <a:pt x="7059" y="2426"/>
                                  </a:lnTo>
                                  <a:lnTo>
                                    <a:pt x="7059" y="1982"/>
                                  </a:lnTo>
                                  <a:lnTo>
                                    <a:pt x="7039"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48"/>
                          <wps:cNvSpPr>
                            <a:spLocks/>
                          </wps:cNvSpPr>
                          <wps:spPr bwMode="auto">
                            <a:xfrm>
                              <a:off x="3314" y="2302"/>
                              <a:ext cx="7100" cy="4410"/>
                            </a:xfrm>
                            <a:custGeom>
                              <a:avLst/>
                              <a:gdLst>
                                <a:gd name="T0" fmla="*/ 40 w 7100"/>
                                <a:gd name="T1" fmla="*/ 1980 h 4410"/>
                                <a:gd name="T2" fmla="*/ 100 w 7100"/>
                                <a:gd name="T3" fmla="*/ 1707 h 4410"/>
                                <a:gd name="T4" fmla="*/ 259 w 7100"/>
                                <a:gd name="T5" fmla="*/ 1398 h 4410"/>
                                <a:gd name="T6" fmla="*/ 399 w 7100"/>
                                <a:gd name="T7" fmla="*/ 1203 h 4410"/>
                                <a:gd name="T8" fmla="*/ 539 w 7100"/>
                                <a:gd name="T9" fmla="*/ 1065 h 4410"/>
                                <a:gd name="T10" fmla="*/ 719 w 7100"/>
                                <a:gd name="T11" fmla="*/ 891 h 4410"/>
                                <a:gd name="T12" fmla="*/ 879 w 7100"/>
                                <a:gd name="T13" fmla="*/ 769 h 4410"/>
                                <a:gd name="T14" fmla="*/ 1059 w 7100"/>
                                <a:gd name="T15" fmla="*/ 654 h 4410"/>
                                <a:gd name="T16" fmla="*/ 1319 w 7100"/>
                                <a:gd name="T17" fmla="*/ 513 h 4410"/>
                                <a:gd name="T18" fmla="*/ 1579 w 7100"/>
                                <a:gd name="T19" fmla="*/ 388 h 4410"/>
                                <a:gd name="T20" fmla="*/ 2019 w 7100"/>
                                <a:gd name="T21" fmla="*/ 231 h 4410"/>
                                <a:gd name="T22" fmla="*/ 2499 w 7100"/>
                                <a:gd name="T23" fmla="*/ 115 h 4410"/>
                                <a:gd name="T24" fmla="*/ 2759 w 7100"/>
                                <a:gd name="T25" fmla="*/ 73 h 4410"/>
                                <a:gd name="T26" fmla="*/ 3019 w 7100"/>
                                <a:gd name="T27" fmla="*/ 42 h 4410"/>
                                <a:gd name="T28" fmla="*/ 3379 w 7100"/>
                                <a:gd name="T29" fmla="*/ 20 h 4410"/>
                                <a:gd name="T30" fmla="*/ 3739 w 7100"/>
                                <a:gd name="T31" fmla="*/ 20 h 4410"/>
                                <a:gd name="T32" fmla="*/ 3999 w 7100"/>
                                <a:gd name="T33" fmla="*/ 34 h 4410"/>
                                <a:gd name="T34" fmla="*/ 4439 w 7100"/>
                                <a:gd name="T35" fmla="*/ 85 h 4410"/>
                                <a:gd name="T36" fmla="*/ 4759 w 7100"/>
                                <a:gd name="T37" fmla="*/ 148 h 4410"/>
                                <a:gd name="T38" fmla="*/ 5239 w 7100"/>
                                <a:gd name="T39" fmla="*/ 279 h 4410"/>
                                <a:gd name="T40" fmla="*/ 5599 w 7100"/>
                                <a:gd name="T41" fmla="*/ 417 h 4410"/>
                                <a:gd name="T42" fmla="*/ 5799 w 7100"/>
                                <a:gd name="T43" fmla="*/ 513 h 4410"/>
                                <a:gd name="T44" fmla="*/ 5999 w 7100"/>
                                <a:gd name="T45" fmla="*/ 618 h 4410"/>
                                <a:gd name="T46" fmla="*/ 6159 w 7100"/>
                                <a:gd name="T47" fmla="*/ 729 h 4410"/>
                                <a:gd name="T48" fmla="*/ 6379 w 7100"/>
                                <a:gd name="T49" fmla="*/ 890 h 4410"/>
                                <a:gd name="T50" fmla="*/ 6539 w 7100"/>
                                <a:gd name="T51" fmla="*/ 1020 h 4410"/>
                                <a:gd name="T52" fmla="*/ 6739 w 7100"/>
                                <a:gd name="T53" fmla="*/ 1250 h 4410"/>
                                <a:gd name="T54" fmla="*/ 6839 w 7100"/>
                                <a:gd name="T55" fmla="*/ 1398 h 4410"/>
                                <a:gd name="T56" fmla="*/ 6939 w 7100"/>
                                <a:gd name="T57" fmla="*/ 1549 h 4410"/>
                                <a:gd name="T58" fmla="*/ 7059 w 7100"/>
                                <a:gd name="T59" fmla="*/ 1808 h 4410"/>
                                <a:gd name="T60" fmla="*/ 6899 w 7100"/>
                                <a:gd name="T61" fmla="*/ 1437 h 4410"/>
                                <a:gd name="T62" fmla="*/ 6799 w 7100"/>
                                <a:gd name="T63" fmla="*/ 1288 h 4410"/>
                                <a:gd name="T64" fmla="*/ 6639 w 7100"/>
                                <a:gd name="T65" fmla="*/ 1098 h 4410"/>
                                <a:gd name="T66" fmla="*/ 6499 w 7100"/>
                                <a:gd name="T67" fmla="*/ 963 h 4410"/>
                                <a:gd name="T68" fmla="*/ 6339 w 7100"/>
                                <a:gd name="T69" fmla="*/ 835 h 4410"/>
                                <a:gd name="T70" fmla="*/ 6179 w 7100"/>
                                <a:gd name="T71" fmla="*/ 713 h 4410"/>
                                <a:gd name="T72" fmla="*/ 5879 w 7100"/>
                                <a:gd name="T73" fmla="*/ 531 h 4410"/>
                                <a:gd name="T74" fmla="*/ 5599 w 7100"/>
                                <a:gd name="T75" fmla="*/ 402 h 4410"/>
                                <a:gd name="T76" fmla="*/ 5239 w 7100"/>
                                <a:gd name="T77" fmla="*/ 262 h 4410"/>
                                <a:gd name="T78" fmla="*/ 4779 w 7100"/>
                                <a:gd name="T79" fmla="*/ 132 h 4410"/>
                                <a:gd name="T80" fmla="*/ 4519 w 7100"/>
                                <a:gd name="T81" fmla="*/ 81 h 4410"/>
                                <a:gd name="T82" fmla="*/ 3999 w 7100"/>
                                <a:gd name="T83" fmla="*/ 16 h 4410"/>
                                <a:gd name="T84" fmla="*/ 3739 w 7100"/>
                                <a:gd name="T85" fmla="*/ 2 h 4410"/>
                                <a:gd name="T86" fmla="*/ 3379 w 7100"/>
                                <a:gd name="T87" fmla="*/ 2 h 4410"/>
                                <a:gd name="T88" fmla="*/ 3019 w 7100"/>
                                <a:gd name="T89" fmla="*/ 24 h 4410"/>
                                <a:gd name="T90" fmla="*/ 2759 w 7100"/>
                                <a:gd name="T91" fmla="*/ 55 h 4410"/>
                                <a:gd name="T92" fmla="*/ 2499 w 7100"/>
                                <a:gd name="T93" fmla="*/ 97 h 4410"/>
                                <a:gd name="T94" fmla="*/ 2179 w 7100"/>
                                <a:gd name="T95" fmla="*/ 170 h 4410"/>
                                <a:gd name="T96" fmla="*/ 1719 w 7100"/>
                                <a:gd name="T97" fmla="*/ 315 h 4410"/>
                                <a:gd name="T98" fmla="*/ 1359 w 7100"/>
                                <a:gd name="T99" fmla="*/ 464 h 4410"/>
                                <a:gd name="T100" fmla="*/ 1099 w 7100"/>
                                <a:gd name="T101" fmla="*/ 602 h 4410"/>
                                <a:gd name="T102" fmla="*/ 819 w 7100"/>
                                <a:gd name="T103" fmla="*/ 794 h 4410"/>
                                <a:gd name="T104" fmla="*/ 659 w 7100"/>
                                <a:gd name="T105" fmla="*/ 920 h 4410"/>
                                <a:gd name="T106" fmla="*/ 479 w 7100"/>
                                <a:gd name="T107" fmla="*/ 1099 h 4410"/>
                                <a:gd name="T108" fmla="*/ 279 w 7100"/>
                                <a:gd name="T109" fmla="*/ 1339 h 4410"/>
                                <a:gd name="T110" fmla="*/ 180 w 7100"/>
                                <a:gd name="T111" fmla="*/ 1490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20" y="1921"/>
                                  </a:moveTo>
                                  <a:lnTo>
                                    <a:pt x="20" y="2035"/>
                                  </a:lnTo>
                                  <a:lnTo>
                                    <a:pt x="40" y="1980"/>
                                  </a:lnTo>
                                  <a:lnTo>
                                    <a:pt x="40" y="1924"/>
                                  </a:lnTo>
                                  <a:lnTo>
                                    <a:pt x="100" y="1761"/>
                                  </a:lnTo>
                                  <a:lnTo>
                                    <a:pt x="100" y="1707"/>
                                  </a:lnTo>
                                  <a:lnTo>
                                    <a:pt x="140" y="1654"/>
                                  </a:lnTo>
                                  <a:lnTo>
                                    <a:pt x="200" y="1498"/>
                                  </a:lnTo>
                                  <a:lnTo>
                                    <a:pt x="259" y="1398"/>
                                  </a:lnTo>
                                  <a:lnTo>
                                    <a:pt x="339" y="1299"/>
                                  </a:lnTo>
                                  <a:lnTo>
                                    <a:pt x="359" y="1251"/>
                                  </a:lnTo>
                                  <a:lnTo>
                                    <a:pt x="399" y="1203"/>
                                  </a:lnTo>
                                  <a:lnTo>
                                    <a:pt x="439" y="1156"/>
                                  </a:lnTo>
                                  <a:lnTo>
                                    <a:pt x="479" y="1111"/>
                                  </a:lnTo>
                                  <a:lnTo>
                                    <a:pt x="539" y="1065"/>
                                  </a:lnTo>
                                  <a:lnTo>
                                    <a:pt x="619" y="976"/>
                                  </a:lnTo>
                                  <a:lnTo>
                                    <a:pt x="679" y="933"/>
                                  </a:lnTo>
                                  <a:lnTo>
                                    <a:pt x="719" y="891"/>
                                  </a:lnTo>
                                  <a:lnTo>
                                    <a:pt x="779" y="849"/>
                                  </a:lnTo>
                                  <a:lnTo>
                                    <a:pt x="839" y="808"/>
                                  </a:lnTo>
                                  <a:lnTo>
                                    <a:pt x="879" y="769"/>
                                  </a:lnTo>
                                  <a:lnTo>
                                    <a:pt x="939" y="729"/>
                                  </a:lnTo>
                                  <a:lnTo>
                                    <a:pt x="999" y="691"/>
                                  </a:lnTo>
                                  <a:lnTo>
                                    <a:pt x="1059" y="654"/>
                                  </a:lnTo>
                                  <a:lnTo>
                                    <a:pt x="1179" y="582"/>
                                  </a:lnTo>
                                  <a:lnTo>
                                    <a:pt x="1239" y="547"/>
                                  </a:lnTo>
                                  <a:lnTo>
                                    <a:pt x="1319" y="513"/>
                                  </a:lnTo>
                                  <a:lnTo>
                                    <a:pt x="1439" y="448"/>
                                  </a:lnTo>
                                  <a:lnTo>
                                    <a:pt x="1519" y="418"/>
                                  </a:lnTo>
                                  <a:lnTo>
                                    <a:pt x="1579" y="388"/>
                                  </a:lnTo>
                                  <a:lnTo>
                                    <a:pt x="1719" y="332"/>
                                  </a:lnTo>
                                  <a:lnTo>
                                    <a:pt x="1879" y="279"/>
                                  </a:lnTo>
                                  <a:lnTo>
                                    <a:pt x="2019" y="231"/>
                                  </a:lnTo>
                                  <a:lnTo>
                                    <a:pt x="2179" y="188"/>
                                  </a:lnTo>
                                  <a:lnTo>
                                    <a:pt x="2339" y="148"/>
                                  </a:lnTo>
                                  <a:lnTo>
                                    <a:pt x="2499" y="115"/>
                                  </a:lnTo>
                                  <a:lnTo>
                                    <a:pt x="2579" y="99"/>
                                  </a:lnTo>
                                  <a:lnTo>
                                    <a:pt x="2679" y="86"/>
                                  </a:lnTo>
                                  <a:lnTo>
                                    <a:pt x="2759" y="73"/>
                                  </a:lnTo>
                                  <a:lnTo>
                                    <a:pt x="2839" y="61"/>
                                  </a:lnTo>
                                  <a:lnTo>
                                    <a:pt x="2939" y="51"/>
                                  </a:lnTo>
                                  <a:lnTo>
                                    <a:pt x="3019" y="42"/>
                                  </a:lnTo>
                                  <a:lnTo>
                                    <a:pt x="3099" y="34"/>
                                  </a:lnTo>
                                  <a:lnTo>
                                    <a:pt x="3279" y="23"/>
                                  </a:lnTo>
                                  <a:lnTo>
                                    <a:pt x="3379" y="20"/>
                                  </a:lnTo>
                                  <a:lnTo>
                                    <a:pt x="3459" y="18"/>
                                  </a:lnTo>
                                  <a:lnTo>
                                    <a:pt x="3639" y="18"/>
                                  </a:lnTo>
                                  <a:lnTo>
                                    <a:pt x="3739" y="20"/>
                                  </a:lnTo>
                                  <a:lnTo>
                                    <a:pt x="3819" y="23"/>
                                  </a:lnTo>
                                  <a:lnTo>
                                    <a:pt x="3919" y="28"/>
                                  </a:lnTo>
                                  <a:lnTo>
                                    <a:pt x="3999" y="34"/>
                                  </a:lnTo>
                                  <a:lnTo>
                                    <a:pt x="4099" y="42"/>
                                  </a:lnTo>
                                  <a:lnTo>
                                    <a:pt x="4259" y="61"/>
                                  </a:lnTo>
                                  <a:lnTo>
                                    <a:pt x="4439" y="85"/>
                                  </a:lnTo>
                                  <a:lnTo>
                                    <a:pt x="4519" y="99"/>
                                  </a:lnTo>
                                  <a:lnTo>
                                    <a:pt x="4599" y="115"/>
                                  </a:lnTo>
                                  <a:lnTo>
                                    <a:pt x="4759" y="148"/>
                                  </a:lnTo>
                                  <a:lnTo>
                                    <a:pt x="4919" y="188"/>
                                  </a:lnTo>
                                  <a:lnTo>
                                    <a:pt x="5079" y="231"/>
                                  </a:lnTo>
                                  <a:lnTo>
                                    <a:pt x="5239" y="279"/>
                                  </a:lnTo>
                                  <a:lnTo>
                                    <a:pt x="5379" y="331"/>
                                  </a:lnTo>
                                  <a:lnTo>
                                    <a:pt x="5519" y="387"/>
                                  </a:lnTo>
                                  <a:lnTo>
                                    <a:pt x="5599" y="417"/>
                                  </a:lnTo>
                                  <a:lnTo>
                                    <a:pt x="5659" y="448"/>
                                  </a:lnTo>
                                  <a:lnTo>
                                    <a:pt x="5739" y="481"/>
                                  </a:lnTo>
                                  <a:lnTo>
                                    <a:pt x="5799" y="513"/>
                                  </a:lnTo>
                                  <a:lnTo>
                                    <a:pt x="5859" y="547"/>
                                  </a:lnTo>
                                  <a:lnTo>
                                    <a:pt x="5919" y="582"/>
                                  </a:lnTo>
                                  <a:lnTo>
                                    <a:pt x="5999" y="618"/>
                                  </a:lnTo>
                                  <a:lnTo>
                                    <a:pt x="6059" y="653"/>
                                  </a:lnTo>
                                  <a:lnTo>
                                    <a:pt x="6119" y="691"/>
                                  </a:lnTo>
                                  <a:lnTo>
                                    <a:pt x="6159" y="729"/>
                                  </a:lnTo>
                                  <a:lnTo>
                                    <a:pt x="6279" y="808"/>
                                  </a:lnTo>
                                  <a:lnTo>
                                    <a:pt x="6339" y="849"/>
                                  </a:lnTo>
                                  <a:lnTo>
                                    <a:pt x="6379" y="890"/>
                                  </a:lnTo>
                                  <a:lnTo>
                                    <a:pt x="6439" y="933"/>
                                  </a:lnTo>
                                  <a:lnTo>
                                    <a:pt x="6479" y="976"/>
                                  </a:lnTo>
                                  <a:lnTo>
                                    <a:pt x="6539" y="1020"/>
                                  </a:lnTo>
                                  <a:lnTo>
                                    <a:pt x="6579" y="1065"/>
                                  </a:lnTo>
                                  <a:lnTo>
                                    <a:pt x="6619" y="1110"/>
                                  </a:lnTo>
                                  <a:lnTo>
                                    <a:pt x="6739" y="1250"/>
                                  </a:lnTo>
                                  <a:lnTo>
                                    <a:pt x="6779" y="1299"/>
                                  </a:lnTo>
                                  <a:lnTo>
                                    <a:pt x="6819" y="1347"/>
                                  </a:lnTo>
                                  <a:lnTo>
                                    <a:pt x="6839" y="1398"/>
                                  </a:lnTo>
                                  <a:lnTo>
                                    <a:pt x="6879" y="1447"/>
                                  </a:lnTo>
                                  <a:lnTo>
                                    <a:pt x="6899" y="1498"/>
                                  </a:lnTo>
                                  <a:lnTo>
                                    <a:pt x="6939" y="1549"/>
                                  </a:lnTo>
                                  <a:lnTo>
                                    <a:pt x="6959" y="1600"/>
                                  </a:lnTo>
                                  <a:lnTo>
                                    <a:pt x="7059" y="1868"/>
                                  </a:lnTo>
                                  <a:lnTo>
                                    <a:pt x="7059" y="1808"/>
                                  </a:lnTo>
                                  <a:lnTo>
                                    <a:pt x="6979" y="1593"/>
                                  </a:lnTo>
                                  <a:lnTo>
                                    <a:pt x="6939" y="1540"/>
                                  </a:lnTo>
                                  <a:lnTo>
                                    <a:pt x="6899" y="1437"/>
                                  </a:lnTo>
                                  <a:lnTo>
                                    <a:pt x="6859" y="1387"/>
                                  </a:lnTo>
                                  <a:lnTo>
                                    <a:pt x="6819" y="1338"/>
                                  </a:lnTo>
                                  <a:lnTo>
                                    <a:pt x="6799" y="1288"/>
                                  </a:lnTo>
                                  <a:lnTo>
                                    <a:pt x="6759" y="1239"/>
                                  </a:lnTo>
                                  <a:lnTo>
                                    <a:pt x="6719" y="1191"/>
                                  </a:lnTo>
                                  <a:lnTo>
                                    <a:pt x="6639" y="1098"/>
                                  </a:lnTo>
                                  <a:lnTo>
                                    <a:pt x="6579" y="1052"/>
                                  </a:lnTo>
                                  <a:lnTo>
                                    <a:pt x="6539" y="1006"/>
                                  </a:lnTo>
                                  <a:lnTo>
                                    <a:pt x="6499" y="963"/>
                                  </a:lnTo>
                                  <a:lnTo>
                                    <a:pt x="6439" y="919"/>
                                  </a:lnTo>
                                  <a:lnTo>
                                    <a:pt x="6399" y="877"/>
                                  </a:lnTo>
                                  <a:lnTo>
                                    <a:pt x="6339" y="835"/>
                                  </a:lnTo>
                                  <a:lnTo>
                                    <a:pt x="6299" y="794"/>
                                  </a:lnTo>
                                  <a:lnTo>
                                    <a:pt x="6239" y="753"/>
                                  </a:lnTo>
                                  <a:lnTo>
                                    <a:pt x="6179" y="713"/>
                                  </a:lnTo>
                                  <a:lnTo>
                                    <a:pt x="6119" y="675"/>
                                  </a:lnTo>
                                  <a:lnTo>
                                    <a:pt x="5999" y="601"/>
                                  </a:lnTo>
                                  <a:lnTo>
                                    <a:pt x="5879" y="531"/>
                                  </a:lnTo>
                                  <a:lnTo>
                                    <a:pt x="5799" y="496"/>
                                  </a:lnTo>
                                  <a:lnTo>
                                    <a:pt x="5679" y="432"/>
                                  </a:lnTo>
                                  <a:lnTo>
                                    <a:pt x="5599" y="402"/>
                                  </a:lnTo>
                                  <a:lnTo>
                                    <a:pt x="5539" y="372"/>
                                  </a:lnTo>
                                  <a:lnTo>
                                    <a:pt x="5399" y="314"/>
                                  </a:lnTo>
                                  <a:lnTo>
                                    <a:pt x="5239" y="262"/>
                                  </a:lnTo>
                                  <a:lnTo>
                                    <a:pt x="5079" y="213"/>
                                  </a:lnTo>
                                  <a:lnTo>
                                    <a:pt x="4939" y="170"/>
                                  </a:lnTo>
                                  <a:lnTo>
                                    <a:pt x="4779" y="132"/>
                                  </a:lnTo>
                                  <a:lnTo>
                                    <a:pt x="4679" y="113"/>
                                  </a:lnTo>
                                  <a:lnTo>
                                    <a:pt x="4599" y="97"/>
                                  </a:lnTo>
                                  <a:lnTo>
                                    <a:pt x="4519" y="81"/>
                                  </a:lnTo>
                                  <a:lnTo>
                                    <a:pt x="4359" y="55"/>
                                  </a:lnTo>
                                  <a:lnTo>
                                    <a:pt x="4099" y="23"/>
                                  </a:lnTo>
                                  <a:lnTo>
                                    <a:pt x="3999" y="16"/>
                                  </a:lnTo>
                                  <a:lnTo>
                                    <a:pt x="3919" y="10"/>
                                  </a:lnTo>
                                  <a:lnTo>
                                    <a:pt x="3819" y="6"/>
                                  </a:lnTo>
                                  <a:lnTo>
                                    <a:pt x="3739" y="2"/>
                                  </a:lnTo>
                                  <a:lnTo>
                                    <a:pt x="3639" y="0"/>
                                  </a:lnTo>
                                  <a:lnTo>
                                    <a:pt x="3459" y="0"/>
                                  </a:lnTo>
                                  <a:lnTo>
                                    <a:pt x="3379" y="2"/>
                                  </a:lnTo>
                                  <a:lnTo>
                                    <a:pt x="3279" y="6"/>
                                  </a:lnTo>
                                  <a:lnTo>
                                    <a:pt x="3099" y="16"/>
                                  </a:lnTo>
                                  <a:lnTo>
                                    <a:pt x="3019" y="24"/>
                                  </a:lnTo>
                                  <a:lnTo>
                                    <a:pt x="2919" y="33"/>
                                  </a:lnTo>
                                  <a:lnTo>
                                    <a:pt x="2839" y="43"/>
                                  </a:lnTo>
                                  <a:lnTo>
                                    <a:pt x="2759" y="55"/>
                                  </a:lnTo>
                                  <a:lnTo>
                                    <a:pt x="2679" y="68"/>
                                  </a:lnTo>
                                  <a:lnTo>
                                    <a:pt x="2579" y="81"/>
                                  </a:lnTo>
                                  <a:lnTo>
                                    <a:pt x="2499" y="97"/>
                                  </a:lnTo>
                                  <a:lnTo>
                                    <a:pt x="2419" y="114"/>
                                  </a:lnTo>
                                  <a:lnTo>
                                    <a:pt x="2339" y="132"/>
                                  </a:lnTo>
                                  <a:lnTo>
                                    <a:pt x="2179" y="170"/>
                                  </a:lnTo>
                                  <a:lnTo>
                                    <a:pt x="2019" y="214"/>
                                  </a:lnTo>
                                  <a:lnTo>
                                    <a:pt x="1859" y="262"/>
                                  </a:lnTo>
                                  <a:lnTo>
                                    <a:pt x="1719" y="315"/>
                                  </a:lnTo>
                                  <a:lnTo>
                                    <a:pt x="1579" y="372"/>
                                  </a:lnTo>
                                  <a:lnTo>
                                    <a:pt x="1499" y="402"/>
                                  </a:lnTo>
                                  <a:lnTo>
                                    <a:pt x="1359" y="464"/>
                                  </a:lnTo>
                                  <a:lnTo>
                                    <a:pt x="1239" y="531"/>
                                  </a:lnTo>
                                  <a:lnTo>
                                    <a:pt x="1179" y="566"/>
                                  </a:lnTo>
                                  <a:lnTo>
                                    <a:pt x="1099" y="602"/>
                                  </a:lnTo>
                                  <a:lnTo>
                                    <a:pt x="1039" y="638"/>
                                  </a:lnTo>
                                  <a:lnTo>
                                    <a:pt x="939" y="715"/>
                                  </a:lnTo>
                                  <a:lnTo>
                                    <a:pt x="819" y="794"/>
                                  </a:lnTo>
                                  <a:lnTo>
                                    <a:pt x="759" y="835"/>
                                  </a:lnTo>
                                  <a:lnTo>
                                    <a:pt x="719" y="877"/>
                                  </a:lnTo>
                                  <a:lnTo>
                                    <a:pt x="659" y="920"/>
                                  </a:lnTo>
                                  <a:lnTo>
                                    <a:pt x="619" y="963"/>
                                  </a:lnTo>
                                  <a:lnTo>
                                    <a:pt x="559" y="1008"/>
                                  </a:lnTo>
                                  <a:lnTo>
                                    <a:pt x="479" y="1099"/>
                                  </a:lnTo>
                                  <a:lnTo>
                                    <a:pt x="399" y="1192"/>
                                  </a:lnTo>
                                  <a:lnTo>
                                    <a:pt x="359" y="1240"/>
                                  </a:lnTo>
                                  <a:lnTo>
                                    <a:pt x="279" y="1339"/>
                                  </a:lnTo>
                                  <a:lnTo>
                                    <a:pt x="259" y="1388"/>
                                  </a:lnTo>
                                  <a:lnTo>
                                    <a:pt x="219" y="1438"/>
                                  </a:lnTo>
                                  <a:lnTo>
                                    <a:pt x="180" y="1490"/>
                                  </a:lnTo>
                                  <a:lnTo>
                                    <a:pt x="120" y="1647"/>
                                  </a:lnTo>
                                  <a:lnTo>
                                    <a:pt x="20" y="192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049"/>
                          <wps:cNvSpPr>
                            <a:spLocks/>
                          </wps:cNvSpPr>
                          <wps:spPr bwMode="auto">
                            <a:xfrm>
                              <a:off x="3314" y="2302"/>
                              <a:ext cx="7100" cy="4410"/>
                            </a:xfrm>
                            <a:custGeom>
                              <a:avLst/>
                              <a:gdLst>
                                <a:gd name="T0" fmla="*/ 140 w 7100"/>
                                <a:gd name="T1" fmla="*/ 2748 h 4410"/>
                                <a:gd name="T2" fmla="*/ 260 w 7100"/>
                                <a:gd name="T3" fmla="*/ 2952 h 4410"/>
                                <a:gd name="T4" fmla="*/ 340 w 7100"/>
                                <a:gd name="T5" fmla="*/ 3098 h 4410"/>
                                <a:gd name="T6" fmla="*/ 540 w 7100"/>
                                <a:gd name="T7" fmla="*/ 3331 h 4410"/>
                                <a:gd name="T8" fmla="*/ 740 w 7100"/>
                                <a:gd name="T9" fmla="*/ 3504 h 4410"/>
                                <a:gd name="T10" fmla="*/ 960 w 7100"/>
                                <a:gd name="T11" fmla="*/ 3664 h 4410"/>
                                <a:gd name="T12" fmla="*/ 1200 w 7100"/>
                                <a:gd name="T13" fmla="*/ 3811 h 4410"/>
                                <a:gd name="T14" fmla="*/ 1380 w 7100"/>
                                <a:gd name="T15" fmla="*/ 3912 h 4410"/>
                                <a:gd name="T16" fmla="*/ 1580 w 7100"/>
                                <a:gd name="T17" fmla="*/ 4004 h 4410"/>
                                <a:gd name="T18" fmla="*/ 2040 w 7100"/>
                                <a:gd name="T19" fmla="*/ 4160 h 4410"/>
                                <a:gd name="T20" fmla="*/ 2419 w 7100"/>
                                <a:gd name="T21" fmla="*/ 4260 h 4410"/>
                                <a:gd name="T22" fmla="*/ 2679 w 7100"/>
                                <a:gd name="T23" fmla="*/ 4305 h 4410"/>
                                <a:gd name="T24" fmla="*/ 3019 w 7100"/>
                                <a:gd name="T25" fmla="*/ 4348 h 4410"/>
                                <a:gd name="T26" fmla="*/ 3379 w 7100"/>
                                <a:gd name="T27" fmla="*/ 4370 h 4410"/>
                                <a:gd name="T28" fmla="*/ 3639 w 7100"/>
                                <a:gd name="T29" fmla="*/ 4372 h 4410"/>
                                <a:gd name="T30" fmla="*/ 3919 w 7100"/>
                                <a:gd name="T31" fmla="*/ 4362 h 4410"/>
                                <a:gd name="T32" fmla="*/ 4259 w 7100"/>
                                <a:gd name="T33" fmla="*/ 4329 h 4410"/>
                                <a:gd name="T34" fmla="*/ 4679 w 7100"/>
                                <a:gd name="T35" fmla="*/ 4260 h 4410"/>
                                <a:gd name="T36" fmla="*/ 5079 w 7100"/>
                                <a:gd name="T37" fmla="*/ 4160 h 4410"/>
                                <a:gd name="T38" fmla="*/ 5519 w 7100"/>
                                <a:gd name="T39" fmla="*/ 4003 h 4410"/>
                                <a:gd name="T40" fmla="*/ 5799 w 7100"/>
                                <a:gd name="T41" fmla="*/ 3879 h 4410"/>
                                <a:gd name="T42" fmla="*/ 6039 w 7100"/>
                                <a:gd name="T43" fmla="*/ 3739 h 4410"/>
                                <a:gd name="T44" fmla="*/ 6259 w 7100"/>
                                <a:gd name="T45" fmla="*/ 3585 h 4410"/>
                                <a:gd name="T46" fmla="*/ 6479 w 7100"/>
                                <a:gd name="T47" fmla="*/ 3418 h 4410"/>
                                <a:gd name="T48" fmla="*/ 6639 w 7100"/>
                                <a:gd name="T49" fmla="*/ 3240 h 4410"/>
                                <a:gd name="T50" fmla="*/ 6819 w 7100"/>
                                <a:gd name="T51" fmla="*/ 3001 h 4410"/>
                                <a:gd name="T52" fmla="*/ 6919 w 7100"/>
                                <a:gd name="T53" fmla="*/ 2851 h 4410"/>
                                <a:gd name="T54" fmla="*/ 7039 w 7100"/>
                                <a:gd name="T55" fmla="*/ 1873 h 4410"/>
                                <a:gd name="T56" fmla="*/ 6999 w 7100"/>
                                <a:gd name="T57" fmla="*/ 2419 h 4410"/>
                                <a:gd name="T58" fmla="*/ 6959 w 7100"/>
                                <a:gd name="T59" fmla="*/ 2626 h 4410"/>
                                <a:gd name="T60" fmla="*/ 6839 w 7100"/>
                                <a:gd name="T61" fmla="*/ 2876 h 4410"/>
                                <a:gd name="T62" fmla="*/ 6759 w 7100"/>
                                <a:gd name="T63" fmla="*/ 3020 h 4410"/>
                                <a:gd name="T64" fmla="*/ 6559 w 7100"/>
                                <a:gd name="T65" fmla="*/ 3249 h 4410"/>
                                <a:gd name="T66" fmla="*/ 6379 w 7100"/>
                                <a:gd name="T67" fmla="*/ 3421 h 4410"/>
                                <a:gd name="T68" fmla="*/ 6239 w 7100"/>
                                <a:gd name="T69" fmla="*/ 3542 h 4410"/>
                                <a:gd name="T70" fmla="*/ 6079 w 7100"/>
                                <a:gd name="T71" fmla="*/ 3657 h 4410"/>
                                <a:gd name="T72" fmla="*/ 5839 w 7100"/>
                                <a:gd name="T73" fmla="*/ 3798 h 4410"/>
                                <a:gd name="T74" fmla="*/ 5639 w 7100"/>
                                <a:gd name="T75" fmla="*/ 3895 h 4410"/>
                                <a:gd name="T76" fmla="*/ 5359 w 7100"/>
                                <a:gd name="T77" fmla="*/ 4010 h 4410"/>
                                <a:gd name="T78" fmla="*/ 4899 w 7100"/>
                                <a:gd name="T79" fmla="*/ 4150 h 4410"/>
                                <a:gd name="T80" fmla="*/ 4499 w 7100"/>
                                <a:gd name="T81" fmla="*/ 4238 h 4410"/>
                                <a:gd name="T82" fmla="*/ 4079 w 7100"/>
                                <a:gd name="T83" fmla="*/ 4294 h 4410"/>
                                <a:gd name="T84" fmla="*/ 3819 w 7100"/>
                                <a:gd name="T85" fmla="*/ 4312 h 4410"/>
                                <a:gd name="T86" fmla="*/ 3559 w 7100"/>
                                <a:gd name="T87" fmla="*/ 4320 h 4410"/>
                                <a:gd name="T88" fmla="*/ 3279 w 7100"/>
                                <a:gd name="T89" fmla="*/ 4312 h 4410"/>
                                <a:gd name="T90" fmla="*/ 3019 w 7100"/>
                                <a:gd name="T91" fmla="*/ 4294 h 4410"/>
                                <a:gd name="T92" fmla="*/ 2599 w 7100"/>
                                <a:gd name="T93" fmla="*/ 4238 h 4410"/>
                                <a:gd name="T94" fmla="*/ 2200 w 7100"/>
                                <a:gd name="T95" fmla="*/ 4150 h 4410"/>
                                <a:gd name="T96" fmla="*/ 1740 w 7100"/>
                                <a:gd name="T97" fmla="*/ 4009 h 4410"/>
                                <a:gd name="T98" fmla="*/ 1400 w 7100"/>
                                <a:gd name="T99" fmla="*/ 3862 h 4410"/>
                                <a:gd name="T100" fmla="*/ 980 w 7100"/>
                                <a:gd name="T101" fmla="*/ 3619 h 4410"/>
                                <a:gd name="T102" fmla="*/ 820 w 7100"/>
                                <a:gd name="T103" fmla="*/ 3502 h 4410"/>
                                <a:gd name="T104" fmla="*/ 680 w 7100"/>
                                <a:gd name="T105" fmla="*/ 3378 h 4410"/>
                                <a:gd name="T106" fmla="*/ 500 w 7100"/>
                                <a:gd name="T107" fmla="*/ 3204 h 4410"/>
                                <a:gd name="T108" fmla="*/ 360 w 7100"/>
                                <a:gd name="T109" fmla="*/ 3019 h 4410"/>
                                <a:gd name="T110" fmla="*/ 260 w 7100"/>
                                <a:gd name="T111" fmla="*/ 2875 h 4410"/>
                                <a:gd name="T112" fmla="*/ 120 w 7100"/>
                                <a:gd name="T113" fmla="*/ 246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00" h="4410">
                                  <a:moveTo>
                                    <a:pt x="100" y="2416"/>
                                  </a:moveTo>
                                  <a:lnTo>
                                    <a:pt x="100" y="2642"/>
                                  </a:lnTo>
                                  <a:lnTo>
                                    <a:pt x="140" y="2748"/>
                                  </a:lnTo>
                                  <a:lnTo>
                                    <a:pt x="180" y="2799"/>
                                  </a:lnTo>
                                  <a:lnTo>
                                    <a:pt x="220" y="2901"/>
                                  </a:lnTo>
                                  <a:lnTo>
                                    <a:pt x="260" y="2952"/>
                                  </a:lnTo>
                                  <a:lnTo>
                                    <a:pt x="280" y="3001"/>
                                  </a:lnTo>
                                  <a:lnTo>
                                    <a:pt x="320" y="3050"/>
                                  </a:lnTo>
                                  <a:lnTo>
                                    <a:pt x="340" y="3098"/>
                                  </a:lnTo>
                                  <a:lnTo>
                                    <a:pt x="380" y="3146"/>
                                  </a:lnTo>
                                  <a:lnTo>
                                    <a:pt x="460" y="3240"/>
                                  </a:lnTo>
                                  <a:lnTo>
                                    <a:pt x="540" y="3331"/>
                                  </a:lnTo>
                                  <a:lnTo>
                                    <a:pt x="600" y="3375"/>
                                  </a:lnTo>
                                  <a:lnTo>
                                    <a:pt x="680" y="3462"/>
                                  </a:lnTo>
                                  <a:lnTo>
                                    <a:pt x="740" y="3504"/>
                                  </a:lnTo>
                                  <a:lnTo>
                                    <a:pt x="780" y="3544"/>
                                  </a:lnTo>
                                  <a:lnTo>
                                    <a:pt x="840" y="3585"/>
                                  </a:lnTo>
                                  <a:lnTo>
                                    <a:pt x="960" y="3664"/>
                                  </a:lnTo>
                                  <a:lnTo>
                                    <a:pt x="1000" y="3702"/>
                                  </a:lnTo>
                                  <a:lnTo>
                                    <a:pt x="1060" y="3739"/>
                                  </a:lnTo>
                                  <a:lnTo>
                                    <a:pt x="1200" y="3811"/>
                                  </a:lnTo>
                                  <a:lnTo>
                                    <a:pt x="1260" y="3846"/>
                                  </a:lnTo>
                                  <a:lnTo>
                                    <a:pt x="1320" y="3879"/>
                                  </a:lnTo>
                                  <a:lnTo>
                                    <a:pt x="1380" y="3912"/>
                                  </a:lnTo>
                                  <a:lnTo>
                                    <a:pt x="1460" y="3943"/>
                                  </a:lnTo>
                                  <a:lnTo>
                                    <a:pt x="1520" y="3974"/>
                                  </a:lnTo>
                                  <a:lnTo>
                                    <a:pt x="1580" y="4004"/>
                                  </a:lnTo>
                                  <a:lnTo>
                                    <a:pt x="1740" y="4060"/>
                                  </a:lnTo>
                                  <a:lnTo>
                                    <a:pt x="1880" y="4112"/>
                                  </a:lnTo>
                                  <a:lnTo>
                                    <a:pt x="2040" y="4160"/>
                                  </a:lnTo>
                                  <a:lnTo>
                                    <a:pt x="2180" y="4203"/>
                                  </a:lnTo>
                                  <a:lnTo>
                                    <a:pt x="2339" y="4242"/>
                                  </a:lnTo>
                                  <a:lnTo>
                                    <a:pt x="2419" y="4260"/>
                                  </a:lnTo>
                                  <a:lnTo>
                                    <a:pt x="2499" y="4275"/>
                                  </a:lnTo>
                                  <a:lnTo>
                                    <a:pt x="2599" y="4291"/>
                                  </a:lnTo>
                                  <a:lnTo>
                                    <a:pt x="2679" y="4305"/>
                                  </a:lnTo>
                                  <a:lnTo>
                                    <a:pt x="2839" y="4329"/>
                                  </a:lnTo>
                                  <a:lnTo>
                                    <a:pt x="2939" y="4339"/>
                                  </a:lnTo>
                                  <a:lnTo>
                                    <a:pt x="3019" y="4348"/>
                                  </a:lnTo>
                                  <a:lnTo>
                                    <a:pt x="3099" y="4356"/>
                                  </a:lnTo>
                                  <a:lnTo>
                                    <a:pt x="3279" y="4366"/>
                                  </a:lnTo>
                                  <a:lnTo>
                                    <a:pt x="3379" y="4370"/>
                                  </a:lnTo>
                                  <a:lnTo>
                                    <a:pt x="3459" y="4372"/>
                                  </a:lnTo>
                                  <a:lnTo>
                                    <a:pt x="3559" y="4374"/>
                                  </a:lnTo>
                                  <a:lnTo>
                                    <a:pt x="3639" y="4372"/>
                                  </a:lnTo>
                                  <a:lnTo>
                                    <a:pt x="3739" y="4370"/>
                                  </a:lnTo>
                                  <a:lnTo>
                                    <a:pt x="3819" y="4366"/>
                                  </a:lnTo>
                                  <a:lnTo>
                                    <a:pt x="3919" y="4362"/>
                                  </a:lnTo>
                                  <a:lnTo>
                                    <a:pt x="3999" y="4356"/>
                                  </a:lnTo>
                                  <a:lnTo>
                                    <a:pt x="4099" y="4348"/>
                                  </a:lnTo>
                                  <a:lnTo>
                                    <a:pt x="4259" y="4329"/>
                                  </a:lnTo>
                                  <a:lnTo>
                                    <a:pt x="4439" y="4305"/>
                                  </a:lnTo>
                                  <a:lnTo>
                                    <a:pt x="4519" y="4291"/>
                                  </a:lnTo>
                                  <a:lnTo>
                                    <a:pt x="4679" y="4260"/>
                                  </a:lnTo>
                                  <a:lnTo>
                                    <a:pt x="4759" y="4242"/>
                                  </a:lnTo>
                                  <a:lnTo>
                                    <a:pt x="4919" y="4203"/>
                                  </a:lnTo>
                                  <a:lnTo>
                                    <a:pt x="5079" y="4160"/>
                                  </a:lnTo>
                                  <a:lnTo>
                                    <a:pt x="5239" y="4112"/>
                                  </a:lnTo>
                                  <a:lnTo>
                                    <a:pt x="5379" y="4059"/>
                                  </a:lnTo>
                                  <a:lnTo>
                                    <a:pt x="5519" y="4003"/>
                                  </a:lnTo>
                                  <a:lnTo>
                                    <a:pt x="5599" y="3974"/>
                                  </a:lnTo>
                                  <a:lnTo>
                                    <a:pt x="5719" y="3912"/>
                                  </a:lnTo>
                                  <a:lnTo>
                                    <a:pt x="5799" y="3879"/>
                                  </a:lnTo>
                                  <a:lnTo>
                                    <a:pt x="5859" y="3846"/>
                                  </a:lnTo>
                                  <a:lnTo>
                                    <a:pt x="5919" y="3811"/>
                                  </a:lnTo>
                                  <a:lnTo>
                                    <a:pt x="6039" y="3739"/>
                                  </a:lnTo>
                                  <a:lnTo>
                                    <a:pt x="6159" y="3664"/>
                                  </a:lnTo>
                                  <a:lnTo>
                                    <a:pt x="6219" y="3625"/>
                                  </a:lnTo>
                                  <a:lnTo>
                                    <a:pt x="6259" y="3585"/>
                                  </a:lnTo>
                                  <a:lnTo>
                                    <a:pt x="6379" y="3504"/>
                                  </a:lnTo>
                                  <a:lnTo>
                                    <a:pt x="6419" y="3462"/>
                                  </a:lnTo>
                                  <a:lnTo>
                                    <a:pt x="6479" y="3418"/>
                                  </a:lnTo>
                                  <a:lnTo>
                                    <a:pt x="6519" y="3375"/>
                                  </a:lnTo>
                                  <a:lnTo>
                                    <a:pt x="6559" y="3331"/>
                                  </a:lnTo>
                                  <a:lnTo>
                                    <a:pt x="6639" y="3240"/>
                                  </a:lnTo>
                                  <a:lnTo>
                                    <a:pt x="6719" y="3146"/>
                                  </a:lnTo>
                                  <a:lnTo>
                                    <a:pt x="6799" y="3050"/>
                                  </a:lnTo>
                                  <a:lnTo>
                                    <a:pt x="6819" y="3001"/>
                                  </a:lnTo>
                                  <a:lnTo>
                                    <a:pt x="6859" y="2952"/>
                                  </a:lnTo>
                                  <a:lnTo>
                                    <a:pt x="6879" y="2901"/>
                                  </a:lnTo>
                                  <a:lnTo>
                                    <a:pt x="6919" y="2851"/>
                                  </a:lnTo>
                                  <a:lnTo>
                                    <a:pt x="6959" y="2748"/>
                                  </a:lnTo>
                                  <a:lnTo>
                                    <a:pt x="7039" y="2535"/>
                                  </a:lnTo>
                                  <a:lnTo>
                                    <a:pt x="7039" y="1873"/>
                                  </a:lnTo>
                                  <a:lnTo>
                                    <a:pt x="7019" y="1819"/>
                                  </a:lnTo>
                                  <a:lnTo>
                                    <a:pt x="7019" y="2366"/>
                                  </a:lnTo>
                                  <a:lnTo>
                                    <a:pt x="6999" y="2419"/>
                                  </a:lnTo>
                                  <a:lnTo>
                                    <a:pt x="6999" y="2470"/>
                                  </a:lnTo>
                                  <a:lnTo>
                                    <a:pt x="6959" y="2575"/>
                                  </a:lnTo>
                                  <a:lnTo>
                                    <a:pt x="6959" y="2626"/>
                                  </a:lnTo>
                                  <a:lnTo>
                                    <a:pt x="6899" y="2778"/>
                                  </a:lnTo>
                                  <a:lnTo>
                                    <a:pt x="6859" y="2827"/>
                                  </a:lnTo>
                                  <a:lnTo>
                                    <a:pt x="6839" y="2876"/>
                                  </a:lnTo>
                                  <a:lnTo>
                                    <a:pt x="6819" y="2924"/>
                                  </a:lnTo>
                                  <a:lnTo>
                                    <a:pt x="6779" y="2972"/>
                                  </a:lnTo>
                                  <a:lnTo>
                                    <a:pt x="6759" y="3020"/>
                                  </a:lnTo>
                                  <a:lnTo>
                                    <a:pt x="6679" y="3114"/>
                                  </a:lnTo>
                                  <a:lnTo>
                                    <a:pt x="6599" y="3205"/>
                                  </a:lnTo>
                                  <a:lnTo>
                                    <a:pt x="6559" y="3249"/>
                                  </a:lnTo>
                                  <a:lnTo>
                                    <a:pt x="6479" y="3337"/>
                                  </a:lnTo>
                                  <a:lnTo>
                                    <a:pt x="6439" y="3379"/>
                                  </a:lnTo>
                                  <a:lnTo>
                                    <a:pt x="6379" y="3421"/>
                                  </a:lnTo>
                                  <a:lnTo>
                                    <a:pt x="6339" y="3462"/>
                                  </a:lnTo>
                                  <a:lnTo>
                                    <a:pt x="6279" y="3502"/>
                                  </a:lnTo>
                                  <a:lnTo>
                                    <a:pt x="6239" y="3542"/>
                                  </a:lnTo>
                                  <a:lnTo>
                                    <a:pt x="6179" y="3582"/>
                                  </a:lnTo>
                                  <a:lnTo>
                                    <a:pt x="6119" y="3620"/>
                                  </a:lnTo>
                                  <a:lnTo>
                                    <a:pt x="6079" y="3657"/>
                                  </a:lnTo>
                                  <a:lnTo>
                                    <a:pt x="5959" y="3729"/>
                                  </a:lnTo>
                                  <a:lnTo>
                                    <a:pt x="5899" y="3764"/>
                                  </a:lnTo>
                                  <a:lnTo>
                                    <a:pt x="5839" y="3798"/>
                                  </a:lnTo>
                                  <a:lnTo>
                                    <a:pt x="5759" y="3831"/>
                                  </a:lnTo>
                                  <a:lnTo>
                                    <a:pt x="5699" y="3862"/>
                                  </a:lnTo>
                                  <a:lnTo>
                                    <a:pt x="5639" y="3895"/>
                                  </a:lnTo>
                                  <a:lnTo>
                                    <a:pt x="5559" y="3925"/>
                                  </a:lnTo>
                                  <a:lnTo>
                                    <a:pt x="5499" y="3954"/>
                                  </a:lnTo>
                                  <a:lnTo>
                                    <a:pt x="5359" y="4010"/>
                                  </a:lnTo>
                                  <a:lnTo>
                                    <a:pt x="5219" y="4060"/>
                                  </a:lnTo>
                                  <a:lnTo>
                                    <a:pt x="5059" y="4108"/>
                                  </a:lnTo>
                                  <a:lnTo>
                                    <a:pt x="4899" y="4150"/>
                                  </a:lnTo>
                                  <a:lnTo>
                                    <a:pt x="4759" y="4189"/>
                                  </a:lnTo>
                                  <a:lnTo>
                                    <a:pt x="4679" y="4207"/>
                                  </a:lnTo>
                                  <a:lnTo>
                                    <a:pt x="4499" y="4238"/>
                                  </a:lnTo>
                                  <a:lnTo>
                                    <a:pt x="4339" y="4264"/>
                                  </a:lnTo>
                                  <a:lnTo>
                                    <a:pt x="4179" y="4286"/>
                                  </a:lnTo>
                                  <a:lnTo>
                                    <a:pt x="4079" y="4294"/>
                                  </a:lnTo>
                                  <a:lnTo>
                                    <a:pt x="3999" y="4302"/>
                                  </a:lnTo>
                                  <a:lnTo>
                                    <a:pt x="3919" y="4308"/>
                                  </a:lnTo>
                                  <a:lnTo>
                                    <a:pt x="3819" y="4312"/>
                                  </a:lnTo>
                                  <a:lnTo>
                                    <a:pt x="3739" y="4316"/>
                                  </a:lnTo>
                                  <a:lnTo>
                                    <a:pt x="3639" y="4318"/>
                                  </a:lnTo>
                                  <a:lnTo>
                                    <a:pt x="3559" y="4320"/>
                                  </a:lnTo>
                                  <a:lnTo>
                                    <a:pt x="3459" y="4318"/>
                                  </a:lnTo>
                                  <a:lnTo>
                                    <a:pt x="3379" y="4316"/>
                                  </a:lnTo>
                                  <a:lnTo>
                                    <a:pt x="3279" y="4312"/>
                                  </a:lnTo>
                                  <a:lnTo>
                                    <a:pt x="3199" y="4308"/>
                                  </a:lnTo>
                                  <a:lnTo>
                                    <a:pt x="3119" y="4302"/>
                                  </a:lnTo>
                                  <a:lnTo>
                                    <a:pt x="3019" y="4294"/>
                                  </a:lnTo>
                                  <a:lnTo>
                                    <a:pt x="2939" y="4286"/>
                                  </a:lnTo>
                                  <a:lnTo>
                                    <a:pt x="2759" y="4264"/>
                                  </a:lnTo>
                                  <a:lnTo>
                                    <a:pt x="2599" y="4238"/>
                                  </a:lnTo>
                                  <a:lnTo>
                                    <a:pt x="2439" y="4207"/>
                                  </a:lnTo>
                                  <a:lnTo>
                                    <a:pt x="2359" y="4189"/>
                                  </a:lnTo>
                                  <a:lnTo>
                                    <a:pt x="2200" y="4150"/>
                                  </a:lnTo>
                                  <a:lnTo>
                                    <a:pt x="2040" y="4107"/>
                                  </a:lnTo>
                                  <a:lnTo>
                                    <a:pt x="1900" y="4060"/>
                                  </a:lnTo>
                                  <a:lnTo>
                                    <a:pt x="1740" y="4009"/>
                                  </a:lnTo>
                                  <a:lnTo>
                                    <a:pt x="1600" y="3954"/>
                                  </a:lnTo>
                                  <a:lnTo>
                                    <a:pt x="1480" y="3894"/>
                                  </a:lnTo>
                                  <a:lnTo>
                                    <a:pt x="1400" y="3862"/>
                                  </a:lnTo>
                                  <a:lnTo>
                                    <a:pt x="1280" y="3798"/>
                                  </a:lnTo>
                                  <a:lnTo>
                                    <a:pt x="1100" y="3693"/>
                                  </a:lnTo>
                                  <a:lnTo>
                                    <a:pt x="980" y="3619"/>
                                  </a:lnTo>
                                  <a:lnTo>
                                    <a:pt x="920" y="3580"/>
                                  </a:lnTo>
                                  <a:lnTo>
                                    <a:pt x="880" y="3542"/>
                                  </a:lnTo>
                                  <a:lnTo>
                                    <a:pt x="820" y="3502"/>
                                  </a:lnTo>
                                  <a:lnTo>
                                    <a:pt x="780" y="3462"/>
                                  </a:lnTo>
                                  <a:lnTo>
                                    <a:pt x="720" y="3420"/>
                                  </a:lnTo>
                                  <a:lnTo>
                                    <a:pt x="680" y="3378"/>
                                  </a:lnTo>
                                  <a:lnTo>
                                    <a:pt x="620" y="3336"/>
                                  </a:lnTo>
                                  <a:lnTo>
                                    <a:pt x="580" y="3292"/>
                                  </a:lnTo>
                                  <a:lnTo>
                                    <a:pt x="500" y="3204"/>
                                  </a:lnTo>
                                  <a:lnTo>
                                    <a:pt x="420" y="3112"/>
                                  </a:lnTo>
                                  <a:lnTo>
                                    <a:pt x="400" y="3066"/>
                                  </a:lnTo>
                                  <a:lnTo>
                                    <a:pt x="360" y="3019"/>
                                  </a:lnTo>
                                  <a:lnTo>
                                    <a:pt x="320" y="2971"/>
                                  </a:lnTo>
                                  <a:lnTo>
                                    <a:pt x="300" y="2923"/>
                                  </a:lnTo>
                                  <a:lnTo>
                                    <a:pt x="260" y="2875"/>
                                  </a:lnTo>
                                  <a:lnTo>
                                    <a:pt x="180" y="2676"/>
                                  </a:lnTo>
                                  <a:lnTo>
                                    <a:pt x="120" y="2521"/>
                                  </a:lnTo>
                                  <a:lnTo>
                                    <a:pt x="120" y="2469"/>
                                  </a:lnTo>
                                  <a:lnTo>
                                    <a:pt x="100" y="241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050"/>
                          <wps:cNvSpPr>
                            <a:spLocks/>
                          </wps:cNvSpPr>
                          <wps:spPr bwMode="auto">
                            <a:xfrm>
                              <a:off x="3314" y="2302"/>
                              <a:ext cx="7100" cy="4410"/>
                            </a:xfrm>
                            <a:custGeom>
                              <a:avLst/>
                              <a:gdLst>
                                <a:gd name="T0" fmla="*/ 120 w 7100"/>
                                <a:gd name="T1" fmla="*/ 1938 h 4410"/>
                                <a:gd name="T2" fmla="*/ 260 w 7100"/>
                                <a:gd name="T3" fmla="*/ 1532 h 4410"/>
                                <a:gd name="T4" fmla="*/ 359 w 7100"/>
                                <a:gd name="T5" fmla="*/ 1388 h 4410"/>
                                <a:gd name="T6" fmla="*/ 499 w 7100"/>
                                <a:gd name="T7" fmla="*/ 1203 h 4410"/>
                                <a:gd name="T8" fmla="*/ 679 w 7100"/>
                                <a:gd name="T9" fmla="*/ 1029 h 4410"/>
                                <a:gd name="T10" fmla="*/ 819 w 7100"/>
                                <a:gd name="T11" fmla="*/ 906 h 4410"/>
                                <a:gd name="T12" fmla="*/ 979 w 7100"/>
                                <a:gd name="T13" fmla="*/ 789 h 4410"/>
                                <a:gd name="T14" fmla="*/ 1219 w 7100"/>
                                <a:gd name="T15" fmla="*/ 644 h 4410"/>
                                <a:gd name="T16" fmla="*/ 1539 w 7100"/>
                                <a:gd name="T17" fmla="*/ 483 h 4410"/>
                                <a:gd name="T18" fmla="*/ 1899 w 7100"/>
                                <a:gd name="T19" fmla="*/ 348 h 4410"/>
                                <a:gd name="T20" fmla="*/ 2359 w 7100"/>
                                <a:gd name="T21" fmla="*/ 219 h 4410"/>
                                <a:gd name="T22" fmla="*/ 2759 w 7100"/>
                                <a:gd name="T23" fmla="*/ 144 h 4410"/>
                                <a:gd name="T24" fmla="*/ 3019 w 7100"/>
                                <a:gd name="T25" fmla="*/ 114 h 4410"/>
                                <a:gd name="T26" fmla="*/ 3279 w 7100"/>
                                <a:gd name="T27" fmla="*/ 96 h 4410"/>
                                <a:gd name="T28" fmla="*/ 3639 w 7100"/>
                                <a:gd name="T29" fmla="*/ 90 h 4410"/>
                                <a:gd name="T30" fmla="*/ 3919 w 7100"/>
                                <a:gd name="T31" fmla="*/ 100 h 4410"/>
                                <a:gd name="T32" fmla="*/ 4179 w 7100"/>
                                <a:gd name="T33" fmla="*/ 122 h 4410"/>
                                <a:gd name="T34" fmla="*/ 4599 w 7100"/>
                                <a:gd name="T35" fmla="*/ 186 h 4410"/>
                                <a:gd name="T36" fmla="*/ 4919 w 7100"/>
                                <a:gd name="T37" fmla="*/ 258 h 4410"/>
                                <a:gd name="T38" fmla="*/ 5359 w 7100"/>
                                <a:gd name="T39" fmla="*/ 399 h 4410"/>
                                <a:gd name="T40" fmla="*/ 5639 w 7100"/>
                                <a:gd name="T41" fmla="*/ 514 h 4410"/>
                                <a:gd name="T42" fmla="*/ 5839 w 7100"/>
                                <a:gd name="T43" fmla="*/ 610 h 4410"/>
                                <a:gd name="T44" fmla="*/ 6119 w 7100"/>
                                <a:gd name="T45" fmla="*/ 789 h 4410"/>
                                <a:gd name="T46" fmla="*/ 6339 w 7100"/>
                                <a:gd name="T47" fmla="*/ 946 h 4410"/>
                                <a:gd name="T48" fmla="*/ 6479 w 7100"/>
                                <a:gd name="T49" fmla="*/ 1072 h 4410"/>
                                <a:gd name="T50" fmla="*/ 6679 w 7100"/>
                                <a:gd name="T51" fmla="*/ 1296 h 4410"/>
                                <a:gd name="T52" fmla="*/ 6819 w 7100"/>
                                <a:gd name="T53" fmla="*/ 1485 h 4410"/>
                                <a:gd name="T54" fmla="*/ 6899 w 7100"/>
                                <a:gd name="T55" fmla="*/ 1633 h 4410"/>
                                <a:gd name="T56" fmla="*/ 6959 w 7100"/>
                                <a:gd name="T57" fmla="*/ 1836 h 4410"/>
                                <a:gd name="T58" fmla="*/ 7019 w 7100"/>
                                <a:gd name="T59" fmla="*/ 2044 h 4410"/>
                                <a:gd name="T60" fmla="*/ 6859 w 7100"/>
                                <a:gd name="T61" fmla="*/ 1456 h 4410"/>
                                <a:gd name="T62" fmla="*/ 6719 w 7100"/>
                                <a:gd name="T63" fmla="*/ 1262 h 4410"/>
                                <a:gd name="T64" fmla="*/ 6519 w 7100"/>
                                <a:gd name="T65" fmla="*/ 1033 h 4410"/>
                                <a:gd name="T66" fmla="*/ 6379 w 7100"/>
                                <a:gd name="T67" fmla="*/ 904 h 4410"/>
                                <a:gd name="T68" fmla="*/ 6159 w 7100"/>
                                <a:gd name="T69" fmla="*/ 743 h 4410"/>
                                <a:gd name="T70" fmla="*/ 5859 w 7100"/>
                                <a:gd name="T71" fmla="*/ 562 h 4410"/>
                                <a:gd name="T72" fmla="*/ 5599 w 7100"/>
                                <a:gd name="T73" fmla="*/ 434 h 4410"/>
                                <a:gd name="T74" fmla="*/ 5239 w 7100"/>
                                <a:gd name="T75" fmla="*/ 296 h 4410"/>
                                <a:gd name="T76" fmla="*/ 4759 w 7100"/>
                                <a:gd name="T77" fmla="*/ 166 h 4410"/>
                                <a:gd name="T78" fmla="*/ 4439 w 7100"/>
                                <a:gd name="T79" fmla="*/ 103 h 4410"/>
                                <a:gd name="T80" fmla="*/ 3999 w 7100"/>
                                <a:gd name="T81" fmla="*/ 52 h 4410"/>
                                <a:gd name="T82" fmla="*/ 3739 w 7100"/>
                                <a:gd name="T83" fmla="*/ 38 h 4410"/>
                                <a:gd name="T84" fmla="*/ 3379 w 7100"/>
                                <a:gd name="T85" fmla="*/ 38 h 4410"/>
                                <a:gd name="T86" fmla="*/ 3019 w 7100"/>
                                <a:gd name="T87" fmla="*/ 60 h 4410"/>
                                <a:gd name="T88" fmla="*/ 2599 w 7100"/>
                                <a:gd name="T89" fmla="*/ 117 h 4410"/>
                                <a:gd name="T90" fmla="*/ 2339 w 7100"/>
                                <a:gd name="T91" fmla="*/ 166 h 4410"/>
                                <a:gd name="T92" fmla="*/ 1879 w 7100"/>
                                <a:gd name="T93" fmla="*/ 296 h 4410"/>
                                <a:gd name="T94" fmla="*/ 1519 w 7100"/>
                                <a:gd name="T95" fmla="*/ 434 h 4410"/>
                                <a:gd name="T96" fmla="*/ 1319 w 7100"/>
                                <a:gd name="T97" fmla="*/ 529 h 4410"/>
                                <a:gd name="T98" fmla="*/ 1059 w 7100"/>
                                <a:gd name="T99" fmla="*/ 669 h 4410"/>
                                <a:gd name="T100" fmla="*/ 899 w 7100"/>
                                <a:gd name="T101" fmla="*/ 783 h 4410"/>
                                <a:gd name="T102" fmla="*/ 739 w 7100"/>
                                <a:gd name="T103" fmla="*/ 904 h 4410"/>
                                <a:gd name="T104" fmla="*/ 599 w 7100"/>
                                <a:gd name="T105" fmla="*/ 1034 h 4410"/>
                                <a:gd name="T106" fmla="*/ 379 w 7100"/>
                                <a:gd name="T107" fmla="*/ 1262 h 4410"/>
                                <a:gd name="T108" fmla="*/ 279 w 7100"/>
                                <a:gd name="T109" fmla="*/ 1407 h 4410"/>
                                <a:gd name="T110" fmla="*/ 180 w 7100"/>
                                <a:gd name="T111" fmla="*/ 1609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0" h="4410">
                                  <a:moveTo>
                                    <a:pt x="100" y="1766"/>
                                  </a:moveTo>
                                  <a:lnTo>
                                    <a:pt x="100" y="1989"/>
                                  </a:lnTo>
                                  <a:lnTo>
                                    <a:pt x="120" y="1938"/>
                                  </a:lnTo>
                                  <a:lnTo>
                                    <a:pt x="120" y="1885"/>
                                  </a:lnTo>
                                  <a:lnTo>
                                    <a:pt x="160" y="1782"/>
                                  </a:lnTo>
                                  <a:lnTo>
                                    <a:pt x="260" y="1532"/>
                                  </a:lnTo>
                                  <a:lnTo>
                                    <a:pt x="300" y="1484"/>
                                  </a:lnTo>
                                  <a:lnTo>
                                    <a:pt x="319" y="1436"/>
                                  </a:lnTo>
                                  <a:lnTo>
                                    <a:pt x="359" y="1388"/>
                                  </a:lnTo>
                                  <a:lnTo>
                                    <a:pt x="399" y="1341"/>
                                  </a:lnTo>
                                  <a:lnTo>
                                    <a:pt x="419" y="1294"/>
                                  </a:lnTo>
                                  <a:lnTo>
                                    <a:pt x="499" y="1203"/>
                                  </a:lnTo>
                                  <a:lnTo>
                                    <a:pt x="539" y="1159"/>
                                  </a:lnTo>
                                  <a:lnTo>
                                    <a:pt x="619" y="1072"/>
                                  </a:lnTo>
                                  <a:lnTo>
                                    <a:pt x="679" y="1029"/>
                                  </a:lnTo>
                                  <a:lnTo>
                                    <a:pt x="719" y="987"/>
                                  </a:lnTo>
                                  <a:lnTo>
                                    <a:pt x="779" y="946"/>
                                  </a:lnTo>
                                  <a:lnTo>
                                    <a:pt x="819" y="906"/>
                                  </a:lnTo>
                                  <a:lnTo>
                                    <a:pt x="879" y="866"/>
                                  </a:lnTo>
                                  <a:lnTo>
                                    <a:pt x="919" y="826"/>
                                  </a:lnTo>
                                  <a:lnTo>
                                    <a:pt x="979" y="789"/>
                                  </a:lnTo>
                                  <a:lnTo>
                                    <a:pt x="1039" y="751"/>
                                  </a:lnTo>
                                  <a:lnTo>
                                    <a:pt x="1159" y="679"/>
                                  </a:lnTo>
                                  <a:lnTo>
                                    <a:pt x="1219" y="644"/>
                                  </a:lnTo>
                                  <a:lnTo>
                                    <a:pt x="1339" y="577"/>
                                  </a:lnTo>
                                  <a:lnTo>
                                    <a:pt x="1399" y="546"/>
                                  </a:lnTo>
                                  <a:lnTo>
                                    <a:pt x="1539" y="483"/>
                                  </a:lnTo>
                                  <a:lnTo>
                                    <a:pt x="1619" y="454"/>
                                  </a:lnTo>
                                  <a:lnTo>
                                    <a:pt x="1759" y="398"/>
                                  </a:lnTo>
                                  <a:lnTo>
                                    <a:pt x="1899" y="348"/>
                                  </a:lnTo>
                                  <a:lnTo>
                                    <a:pt x="2039" y="300"/>
                                  </a:lnTo>
                                  <a:lnTo>
                                    <a:pt x="2199" y="258"/>
                                  </a:lnTo>
                                  <a:lnTo>
                                    <a:pt x="2359" y="219"/>
                                  </a:lnTo>
                                  <a:lnTo>
                                    <a:pt x="2439" y="201"/>
                                  </a:lnTo>
                                  <a:lnTo>
                                    <a:pt x="2599" y="170"/>
                                  </a:lnTo>
                                  <a:lnTo>
                                    <a:pt x="2759" y="144"/>
                                  </a:lnTo>
                                  <a:lnTo>
                                    <a:pt x="2859" y="133"/>
                                  </a:lnTo>
                                  <a:lnTo>
                                    <a:pt x="2939" y="122"/>
                                  </a:lnTo>
                                  <a:lnTo>
                                    <a:pt x="3019" y="114"/>
                                  </a:lnTo>
                                  <a:lnTo>
                                    <a:pt x="3119" y="106"/>
                                  </a:lnTo>
                                  <a:lnTo>
                                    <a:pt x="3199" y="100"/>
                                  </a:lnTo>
                                  <a:lnTo>
                                    <a:pt x="3279" y="96"/>
                                  </a:lnTo>
                                  <a:lnTo>
                                    <a:pt x="3379" y="92"/>
                                  </a:lnTo>
                                  <a:lnTo>
                                    <a:pt x="3459" y="90"/>
                                  </a:lnTo>
                                  <a:lnTo>
                                    <a:pt x="3639" y="90"/>
                                  </a:lnTo>
                                  <a:lnTo>
                                    <a:pt x="3739" y="92"/>
                                  </a:lnTo>
                                  <a:lnTo>
                                    <a:pt x="3819" y="96"/>
                                  </a:lnTo>
                                  <a:lnTo>
                                    <a:pt x="3919" y="100"/>
                                  </a:lnTo>
                                  <a:lnTo>
                                    <a:pt x="3999" y="106"/>
                                  </a:lnTo>
                                  <a:lnTo>
                                    <a:pt x="4079" y="113"/>
                                  </a:lnTo>
                                  <a:lnTo>
                                    <a:pt x="4179" y="122"/>
                                  </a:lnTo>
                                  <a:lnTo>
                                    <a:pt x="4339" y="143"/>
                                  </a:lnTo>
                                  <a:lnTo>
                                    <a:pt x="4499" y="170"/>
                                  </a:lnTo>
                                  <a:lnTo>
                                    <a:pt x="4599" y="186"/>
                                  </a:lnTo>
                                  <a:lnTo>
                                    <a:pt x="4679" y="201"/>
                                  </a:lnTo>
                                  <a:lnTo>
                                    <a:pt x="4759" y="219"/>
                                  </a:lnTo>
                                  <a:lnTo>
                                    <a:pt x="4919" y="258"/>
                                  </a:lnTo>
                                  <a:lnTo>
                                    <a:pt x="5059" y="301"/>
                                  </a:lnTo>
                                  <a:lnTo>
                                    <a:pt x="5219" y="348"/>
                                  </a:lnTo>
                                  <a:lnTo>
                                    <a:pt x="5359" y="399"/>
                                  </a:lnTo>
                                  <a:lnTo>
                                    <a:pt x="5499" y="454"/>
                                  </a:lnTo>
                                  <a:lnTo>
                                    <a:pt x="5559" y="484"/>
                                  </a:lnTo>
                                  <a:lnTo>
                                    <a:pt x="5639" y="514"/>
                                  </a:lnTo>
                                  <a:lnTo>
                                    <a:pt x="5699" y="546"/>
                                  </a:lnTo>
                                  <a:lnTo>
                                    <a:pt x="5759" y="578"/>
                                  </a:lnTo>
                                  <a:lnTo>
                                    <a:pt x="5839" y="610"/>
                                  </a:lnTo>
                                  <a:lnTo>
                                    <a:pt x="6019" y="715"/>
                                  </a:lnTo>
                                  <a:lnTo>
                                    <a:pt x="6079" y="752"/>
                                  </a:lnTo>
                                  <a:lnTo>
                                    <a:pt x="6119" y="789"/>
                                  </a:lnTo>
                                  <a:lnTo>
                                    <a:pt x="6239" y="866"/>
                                  </a:lnTo>
                                  <a:lnTo>
                                    <a:pt x="6279" y="907"/>
                                  </a:lnTo>
                                  <a:lnTo>
                                    <a:pt x="6339" y="946"/>
                                  </a:lnTo>
                                  <a:lnTo>
                                    <a:pt x="6379" y="988"/>
                                  </a:lnTo>
                                  <a:lnTo>
                                    <a:pt x="6439" y="1030"/>
                                  </a:lnTo>
                                  <a:lnTo>
                                    <a:pt x="6479" y="1072"/>
                                  </a:lnTo>
                                  <a:lnTo>
                                    <a:pt x="6519" y="1116"/>
                                  </a:lnTo>
                                  <a:lnTo>
                                    <a:pt x="6599" y="1204"/>
                                  </a:lnTo>
                                  <a:lnTo>
                                    <a:pt x="6679" y="1296"/>
                                  </a:lnTo>
                                  <a:lnTo>
                                    <a:pt x="6759" y="1389"/>
                                  </a:lnTo>
                                  <a:lnTo>
                                    <a:pt x="6779" y="1437"/>
                                  </a:lnTo>
                                  <a:lnTo>
                                    <a:pt x="6819" y="1485"/>
                                  </a:lnTo>
                                  <a:lnTo>
                                    <a:pt x="6839" y="1533"/>
                                  </a:lnTo>
                                  <a:lnTo>
                                    <a:pt x="6859" y="1582"/>
                                  </a:lnTo>
                                  <a:lnTo>
                                    <a:pt x="6899" y="1633"/>
                                  </a:lnTo>
                                  <a:lnTo>
                                    <a:pt x="6919" y="1682"/>
                                  </a:lnTo>
                                  <a:lnTo>
                                    <a:pt x="6959" y="1784"/>
                                  </a:lnTo>
                                  <a:lnTo>
                                    <a:pt x="6959" y="1836"/>
                                  </a:lnTo>
                                  <a:lnTo>
                                    <a:pt x="6999" y="1939"/>
                                  </a:lnTo>
                                  <a:lnTo>
                                    <a:pt x="6999" y="1992"/>
                                  </a:lnTo>
                                  <a:lnTo>
                                    <a:pt x="7019" y="2044"/>
                                  </a:lnTo>
                                  <a:lnTo>
                                    <a:pt x="7019" y="1819"/>
                                  </a:lnTo>
                                  <a:lnTo>
                                    <a:pt x="6919" y="1557"/>
                                  </a:lnTo>
                                  <a:lnTo>
                                    <a:pt x="6859" y="1456"/>
                                  </a:lnTo>
                                  <a:lnTo>
                                    <a:pt x="6819" y="1407"/>
                                  </a:lnTo>
                                  <a:lnTo>
                                    <a:pt x="6799" y="1358"/>
                                  </a:lnTo>
                                  <a:lnTo>
                                    <a:pt x="6719" y="1262"/>
                                  </a:lnTo>
                                  <a:lnTo>
                                    <a:pt x="6639" y="1168"/>
                                  </a:lnTo>
                                  <a:lnTo>
                                    <a:pt x="6559" y="1077"/>
                                  </a:lnTo>
                                  <a:lnTo>
                                    <a:pt x="6519" y="1033"/>
                                  </a:lnTo>
                                  <a:lnTo>
                                    <a:pt x="6479" y="990"/>
                                  </a:lnTo>
                                  <a:lnTo>
                                    <a:pt x="6419" y="946"/>
                                  </a:lnTo>
                                  <a:lnTo>
                                    <a:pt x="6379" y="904"/>
                                  </a:lnTo>
                                  <a:lnTo>
                                    <a:pt x="6259" y="823"/>
                                  </a:lnTo>
                                  <a:lnTo>
                                    <a:pt x="6219" y="783"/>
                                  </a:lnTo>
                                  <a:lnTo>
                                    <a:pt x="6159" y="743"/>
                                  </a:lnTo>
                                  <a:lnTo>
                                    <a:pt x="6039" y="669"/>
                                  </a:lnTo>
                                  <a:lnTo>
                                    <a:pt x="5919" y="597"/>
                                  </a:lnTo>
                                  <a:lnTo>
                                    <a:pt x="5859" y="562"/>
                                  </a:lnTo>
                                  <a:lnTo>
                                    <a:pt x="5799" y="529"/>
                                  </a:lnTo>
                                  <a:lnTo>
                                    <a:pt x="5719" y="496"/>
                                  </a:lnTo>
                                  <a:lnTo>
                                    <a:pt x="5599" y="434"/>
                                  </a:lnTo>
                                  <a:lnTo>
                                    <a:pt x="5519" y="404"/>
                                  </a:lnTo>
                                  <a:lnTo>
                                    <a:pt x="5379" y="349"/>
                                  </a:lnTo>
                                  <a:lnTo>
                                    <a:pt x="5239" y="296"/>
                                  </a:lnTo>
                                  <a:lnTo>
                                    <a:pt x="5079" y="248"/>
                                  </a:lnTo>
                                  <a:lnTo>
                                    <a:pt x="4919" y="205"/>
                                  </a:lnTo>
                                  <a:lnTo>
                                    <a:pt x="4759" y="166"/>
                                  </a:lnTo>
                                  <a:lnTo>
                                    <a:pt x="4679" y="148"/>
                                  </a:lnTo>
                                  <a:lnTo>
                                    <a:pt x="4519" y="117"/>
                                  </a:lnTo>
                                  <a:lnTo>
                                    <a:pt x="4439" y="103"/>
                                  </a:lnTo>
                                  <a:lnTo>
                                    <a:pt x="4259" y="79"/>
                                  </a:lnTo>
                                  <a:lnTo>
                                    <a:pt x="4099" y="60"/>
                                  </a:lnTo>
                                  <a:lnTo>
                                    <a:pt x="3999" y="52"/>
                                  </a:lnTo>
                                  <a:lnTo>
                                    <a:pt x="3919" y="46"/>
                                  </a:lnTo>
                                  <a:lnTo>
                                    <a:pt x="3819" y="42"/>
                                  </a:lnTo>
                                  <a:lnTo>
                                    <a:pt x="3739" y="38"/>
                                  </a:lnTo>
                                  <a:lnTo>
                                    <a:pt x="3639" y="36"/>
                                  </a:lnTo>
                                  <a:lnTo>
                                    <a:pt x="3459" y="36"/>
                                  </a:lnTo>
                                  <a:lnTo>
                                    <a:pt x="3379" y="38"/>
                                  </a:lnTo>
                                  <a:lnTo>
                                    <a:pt x="3279" y="42"/>
                                  </a:lnTo>
                                  <a:lnTo>
                                    <a:pt x="3099" y="52"/>
                                  </a:lnTo>
                                  <a:lnTo>
                                    <a:pt x="3019" y="60"/>
                                  </a:lnTo>
                                  <a:lnTo>
                                    <a:pt x="2839" y="79"/>
                                  </a:lnTo>
                                  <a:lnTo>
                                    <a:pt x="2679" y="103"/>
                                  </a:lnTo>
                                  <a:lnTo>
                                    <a:pt x="2599" y="117"/>
                                  </a:lnTo>
                                  <a:lnTo>
                                    <a:pt x="2499" y="133"/>
                                  </a:lnTo>
                                  <a:lnTo>
                                    <a:pt x="2419" y="148"/>
                                  </a:lnTo>
                                  <a:lnTo>
                                    <a:pt x="2339" y="166"/>
                                  </a:lnTo>
                                  <a:lnTo>
                                    <a:pt x="2179" y="205"/>
                                  </a:lnTo>
                                  <a:lnTo>
                                    <a:pt x="2039" y="248"/>
                                  </a:lnTo>
                                  <a:lnTo>
                                    <a:pt x="1879" y="296"/>
                                  </a:lnTo>
                                  <a:lnTo>
                                    <a:pt x="1739" y="349"/>
                                  </a:lnTo>
                                  <a:lnTo>
                                    <a:pt x="1579" y="405"/>
                                  </a:lnTo>
                                  <a:lnTo>
                                    <a:pt x="1519" y="434"/>
                                  </a:lnTo>
                                  <a:lnTo>
                                    <a:pt x="1459" y="465"/>
                                  </a:lnTo>
                                  <a:lnTo>
                                    <a:pt x="1379" y="496"/>
                                  </a:lnTo>
                                  <a:lnTo>
                                    <a:pt x="1319" y="529"/>
                                  </a:lnTo>
                                  <a:lnTo>
                                    <a:pt x="1259" y="562"/>
                                  </a:lnTo>
                                  <a:lnTo>
                                    <a:pt x="1199" y="597"/>
                                  </a:lnTo>
                                  <a:lnTo>
                                    <a:pt x="1059" y="669"/>
                                  </a:lnTo>
                                  <a:lnTo>
                                    <a:pt x="999" y="706"/>
                                  </a:lnTo>
                                  <a:lnTo>
                                    <a:pt x="959" y="745"/>
                                  </a:lnTo>
                                  <a:lnTo>
                                    <a:pt x="899" y="783"/>
                                  </a:lnTo>
                                  <a:lnTo>
                                    <a:pt x="839" y="823"/>
                                  </a:lnTo>
                                  <a:lnTo>
                                    <a:pt x="779" y="864"/>
                                  </a:lnTo>
                                  <a:lnTo>
                                    <a:pt x="739" y="904"/>
                                  </a:lnTo>
                                  <a:lnTo>
                                    <a:pt x="679" y="946"/>
                                  </a:lnTo>
                                  <a:lnTo>
                                    <a:pt x="639" y="990"/>
                                  </a:lnTo>
                                  <a:lnTo>
                                    <a:pt x="599" y="1034"/>
                                  </a:lnTo>
                                  <a:lnTo>
                                    <a:pt x="539" y="1077"/>
                                  </a:lnTo>
                                  <a:lnTo>
                                    <a:pt x="459" y="1168"/>
                                  </a:lnTo>
                                  <a:lnTo>
                                    <a:pt x="379" y="1262"/>
                                  </a:lnTo>
                                  <a:lnTo>
                                    <a:pt x="339" y="1310"/>
                                  </a:lnTo>
                                  <a:lnTo>
                                    <a:pt x="319" y="1358"/>
                                  </a:lnTo>
                                  <a:lnTo>
                                    <a:pt x="279" y="1407"/>
                                  </a:lnTo>
                                  <a:lnTo>
                                    <a:pt x="259" y="1456"/>
                                  </a:lnTo>
                                  <a:lnTo>
                                    <a:pt x="220" y="1507"/>
                                  </a:lnTo>
                                  <a:lnTo>
                                    <a:pt x="180" y="1609"/>
                                  </a:lnTo>
                                  <a:lnTo>
                                    <a:pt x="140" y="1660"/>
                                  </a:lnTo>
                                  <a:lnTo>
                                    <a:pt x="100" y="1766"/>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051"/>
                          <wps:cNvSpPr>
                            <a:spLocks/>
                          </wps:cNvSpPr>
                          <wps:spPr bwMode="auto">
                            <a:xfrm>
                              <a:off x="3314" y="2302"/>
                              <a:ext cx="7100" cy="4410"/>
                            </a:xfrm>
                            <a:custGeom>
                              <a:avLst/>
                              <a:gdLst>
                                <a:gd name="T0" fmla="*/ 60 w 7100"/>
                                <a:gd name="T1" fmla="*/ 1927 h 4410"/>
                                <a:gd name="T2" fmla="*/ 60 w 7100"/>
                                <a:gd name="T3" fmla="*/ 2481 h 4410"/>
                                <a:gd name="T4" fmla="*/ 100 w 7100"/>
                                <a:gd name="T5" fmla="*/ 2589 h 4410"/>
                                <a:gd name="T6" fmla="*/ 100 w 7100"/>
                                <a:gd name="T7" fmla="*/ 2257 h 4410"/>
                                <a:gd name="T8" fmla="*/ 80 w 7100"/>
                                <a:gd name="T9" fmla="*/ 2203 h 4410"/>
                                <a:gd name="T10" fmla="*/ 80 w 7100"/>
                                <a:gd name="T11" fmla="*/ 1873 h 4410"/>
                                <a:gd name="T12" fmla="*/ 60 w 7100"/>
                                <a:gd name="T13" fmla="*/ 1927 h 4410"/>
                              </a:gdLst>
                              <a:ahLst/>
                              <a:cxnLst>
                                <a:cxn ang="0">
                                  <a:pos x="T0" y="T1"/>
                                </a:cxn>
                                <a:cxn ang="0">
                                  <a:pos x="T2" y="T3"/>
                                </a:cxn>
                                <a:cxn ang="0">
                                  <a:pos x="T4" y="T5"/>
                                </a:cxn>
                                <a:cxn ang="0">
                                  <a:pos x="T6" y="T7"/>
                                </a:cxn>
                                <a:cxn ang="0">
                                  <a:pos x="T8" y="T9"/>
                                </a:cxn>
                                <a:cxn ang="0">
                                  <a:pos x="T10" y="T11"/>
                                </a:cxn>
                                <a:cxn ang="0">
                                  <a:pos x="T12" y="T13"/>
                                </a:cxn>
                              </a:cxnLst>
                              <a:rect l="0" t="0" r="r" b="b"/>
                              <a:pathLst>
                                <a:path w="7100" h="4410">
                                  <a:moveTo>
                                    <a:pt x="60" y="1927"/>
                                  </a:moveTo>
                                  <a:lnTo>
                                    <a:pt x="60" y="2481"/>
                                  </a:lnTo>
                                  <a:lnTo>
                                    <a:pt x="100" y="2589"/>
                                  </a:lnTo>
                                  <a:lnTo>
                                    <a:pt x="100" y="2257"/>
                                  </a:lnTo>
                                  <a:lnTo>
                                    <a:pt x="80" y="2203"/>
                                  </a:lnTo>
                                  <a:lnTo>
                                    <a:pt x="80" y="1873"/>
                                  </a:lnTo>
                                  <a:lnTo>
                                    <a:pt x="60" y="19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052"/>
                          <wps:cNvSpPr>
                            <a:spLocks/>
                          </wps:cNvSpPr>
                          <wps:spPr bwMode="auto">
                            <a:xfrm>
                              <a:off x="3314" y="2302"/>
                              <a:ext cx="7100" cy="4410"/>
                            </a:xfrm>
                            <a:custGeom>
                              <a:avLst/>
                              <a:gdLst>
                                <a:gd name="T0" fmla="*/ 80 w 7100"/>
                                <a:gd name="T1" fmla="*/ 1873 h 4410"/>
                                <a:gd name="T2" fmla="*/ 80 w 7100"/>
                                <a:gd name="T3" fmla="*/ 2203 h 4410"/>
                                <a:gd name="T4" fmla="*/ 100 w 7100"/>
                                <a:gd name="T5" fmla="*/ 2149 h 4410"/>
                                <a:gd name="T6" fmla="*/ 100 w 7100"/>
                                <a:gd name="T7" fmla="*/ 1819 h 4410"/>
                                <a:gd name="T8" fmla="*/ 80 w 7100"/>
                                <a:gd name="T9" fmla="*/ 1873 h 4410"/>
                              </a:gdLst>
                              <a:ahLst/>
                              <a:cxnLst>
                                <a:cxn ang="0">
                                  <a:pos x="T0" y="T1"/>
                                </a:cxn>
                                <a:cxn ang="0">
                                  <a:pos x="T2" y="T3"/>
                                </a:cxn>
                                <a:cxn ang="0">
                                  <a:pos x="T4" y="T5"/>
                                </a:cxn>
                                <a:cxn ang="0">
                                  <a:pos x="T6" y="T7"/>
                                </a:cxn>
                                <a:cxn ang="0">
                                  <a:pos x="T8" y="T9"/>
                                </a:cxn>
                              </a:cxnLst>
                              <a:rect l="0" t="0" r="r" b="b"/>
                              <a:pathLst>
                                <a:path w="7100" h="4410">
                                  <a:moveTo>
                                    <a:pt x="80" y="1873"/>
                                  </a:moveTo>
                                  <a:lnTo>
                                    <a:pt x="80" y="2203"/>
                                  </a:lnTo>
                                  <a:lnTo>
                                    <a:pt x="100" y="2149"/>
                                  </a:lnTo>
                                  <a:lnTo>
                                    <a:pt x="100" y="1819"/>
                                  </a:lnTo>
                                  <a:lnTo>
                                    <a:pt x="80" y="187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053"/>
                          <wps:cNvSpPr>
                            <a:spLocks/>
                          </wps:cNvSpPr>
                          <wps:spPr bwMode="auto">
                            <a:xfrm>
                              <a:off x="3314" y="2302"/>
                              <a:ext cx="7100" cy="4410"/>
                            </a:xfrm>
                            <a:custGeom>
                              <a:avLst/>
                              <a:gdLst>
                                <a:gd name="T0" fmla="*/ 40 w 7100"/>
                                <a:gd name="T1" fmla="*/ 2037 h 4410"/>
                                <a:gd name="T2" fmla="*/ 40 w 7100"/>
                                <a:gd name="T3" fmla="*/ 2372 h 4410"/>
                                <a:gd name="T4" fmla="*/ 60 w 7100"/>
                                <a:gd name="T5" fmla="*/ 2426 h 4410"/>
                                <a:gd name="T6" fmla="*/ 60 w 7100"/>
                                <a:gd name="T7" fmla="*/ 1982 h 4410"/>
                                <a:gd name="T8" fmla="*/ 40 w 7100"/>
                                <a:gd name="T9" fmla="*/ 2037 h 4410"/>
                              </a:gdLst>
                              <a:ahLst/>
                              <a:cxnLst>
                                <a:cxn ang="0">
                                  <a:pos x="T0" y="T1"/>
                                </a:cxn>
                                <a:cxn ang="0">
                                  <a:pos x="T2" y="T3"/>
                                </a:cxn>
                                <a:cxn ang="0">
                                  <a:pos x="T4" y="T5"/>
                                </a:cxn>
                                <a:cxn ang="0">
                                  <a:pos x="T6" y="T7"/>
                                </a:cxn>
                                <a:cxn ang="0">
                                  <a:pos x="T8" y="T9"/>
                                </a:cxn>
                              </a:cxnLst>
                              <a:rect l="0" t="0" r="r" b="b"/>
                              <a:pathLst>
                                <a:path w="7100" h="4410">
                                  <a:moveTo>
                                    <a:pt x="40" y="2037"/>
                                  </a:moveTo>
                                  <a:lnTo>
                                    <a:pt x="40" y="2372"/>
                                  </a:lnTo>
                                  <a:lnTo>
                                    <a:pt x="60" y="2426"/>
                                  </a:lnTo>
                                  <a:lnTo>
                                    <a:pt x="60" y="1982"/>
                                  </a:lnTo>
                                  <a:lnTo>
                                    <a:pt x="40" y="203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054"/>
                          <wps:cNvSpPr>
                            <a:spLocks/>
                          </wps:cNvSpPr>
                          <wps:spPr bwMode="auto">
                            <a:xfrm>
                              <a:off x="3314" y="2302"/>
                              <a:ext cx="7100" cy="4410"/>
                            </a:xfrm>
                            <a:custGeom>
                              <a:avLst/>
                              <a:gdLst>
                                <a:gd name="T0" fmla="*/ 0 w 7100"/>
                                <a:gd name="T1" fmla="*/ 2090 h 4410"/>
                                <a:gd name="T2" fmla="*/ 0 w 7100"/>
                                <a:gd name="T3" fmla="*/ 2319 h 4410"/>
                                <a:gd name="T4" fmla="*/ 20 w 7100"/>
                                <a:gd name="T5" fmla="*/ 2377 h 4410"/>
                                <a:gd name="T6" fmla="*/ 20 w 7100"/>
                                <a:gd name="T7" fmla="*/ 2034 h 4410"/>
                                <a:gd name="T8" fmla="*/ 0 w 7100"/>
                                <a:gd name="T9" fmla="*/ 2090 h 4410"/>
                              </a:gdLst>
                              <a:ahLst/>
                              <a:cxnLst>
                                <a:cxn ang="0">
                                  <a:pos x="T0" y="T1"/>
                                </a:cxn>
                                <a:cxn ang="0">
                                  <a:pos x="T2" y="T3"/>
                                </a:cxn>
                                <a:cxn ang="0">
                                  <a:pos x="T4" y="T5"/>
                                </a:cxn>
                                <a:cxn ang="0">
                                  <a:pos x="T6" y="T7"/>
                                </a:cxn>
                                <a:cxn ang="0">
                                  <a:pos x="T8" y="T9"/>
                                </a:cxn>
                              </a:cxnLst>
                              <a:rect l="0" t="0" r="r" b="b"/>
                              <a:pathLst>
                                <a:path w="7100" h="4410">
                                  <a:moveTo>
                                    <a:pt x="0" y="2090"/>
                                  </a:moveTo>
                                  <a:lnTo>
                                    <a:pt x="0" y="2319"/>
                                  </a:lnTo>
                                  <a:lnTo>
                                    <a:pt x="20" y="2377"/>
                                  </a:lnTo>
                                  <a:lnTo>
                                    <a:pt x="20" y="2034"/>
                                  </a:lnTo>
                                  <a:lnTo>
                                    <a:pt x="0" y="209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3" name="Freeform 1055"/>
                        <wps:cNvSpPr>
                          <a:spLocks/>
                        </wps:cNvSpPr>
                        <wps:spPr bwMode="auto">
                          <a:xfrm>
                            <a:off x="2270" y="3067"/>
                            <a:ext cx="1080" cy="1080"/>
                          </a:xfrm>
                          <a:custGeom>
                            <a:avLst/>
                            <a:gdLst>
                              <a:gd name="T0" fmla="*/ 0 w 1080"/>
                              <a:gd name="T1" fmla="*/ 0 h 1080"/>
                              <a:gd name="T2" fmla="*/ 1080 w 1080"/>
                              <a:gd name="T3" fmla="*/ 1080 h 1080"/>
                            </a:gdLst>
                            <a:ahLst/>
                            <a:cxnLst>
                              <a:cxn ang="0">
                                <a:pos x="T0" y="T1"/>
                              </a:cxn>
                              <a:cxn ang="0">
                                <a:pos x="T2" y="T3"/>
                              </a:cxn>
                            </a:cxnLst>
                            <a:rect l="0" t="0" r="r" b="b"/>
                            <a:pathLst>
                              <a:path w="1080" h="1080">
                                <a:moveTo>
                                  <a:pt x="0" y="0"/>
                                </a:moveTo>
                                <a:lnTo>
                                  <a:pt x="1080" y="108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056"/>
                        <wps:cNvSpPr>
                          <a:spLocks/>
                        </wps:cNvSpPr>
                        <wps:spPr bwMode="auto">
                          <a:xfrm>
                            <a:off x="2270" y="4867"/>
                            <a:ext cx="1080" cy="1080"/>
                          </a:xfrm>
                          <a:custGeom>
                            <a:avLst/>
                            <a:gdLst>
                              <a:gd name="T0" fmla="*/ 0 w 1080"/>
                              <a:gd name="T1" fmla="*/ 1080 h 1080"/>
                              <a:gd name="T2" fmla="*/ 1080 w 1080"/>
                              <a:gd name="T3" fmla="*/ 0 h 1080"/>
                            </a:gdLst>
                            <a:ahLst/>
                            <a:cxnLst>
                              <a:cxn ang="0">
                                <a:pos x="T0" y="T1"/>
                              </a:cxn>
                              <a:cxn ang="0">
                                <a:pos x="T2" y="T3"/>
                              </a:cxn>
                            </a:cxnLst>
                            <a:rect l="0" t="0" r="r" b="b"/>
                            <a:pathLst>
                              <a:path w="1080" h="1080">
                                <a:moveTo>
                                  <a:pt x="0" y="1080"/>
                                </a:moveTo>
                                <a:lnTo>
                                  <a:pt x="108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057"/>
                        <wps:cNvSpPr>
                          <a:spLocks/>
                        </wps:cNvSpPr>
                        <wps:spPr bwMode="auto">
                          <a:xfrm>
                            <a:off x="3350" y="5407"/>
                            <a:ext cx="360" cy="1260"/>
                          </a:xfrm>
                          <a:custGeom>
                            <a:avLst/>
                            <a:gdLst>
                              <a:gd name="T0" fmla="*/ 0 w 360"/>
                              <a:gd name="T1" fmla="*/ 1260 h 1260"/>
                              <a:gd name="T2" fmla="*/ 360 w 360"/>
                              <a:gd name="T3" fmla="*/ 0 h 1260"/>
                            </a:gdLst>
                            <a:ahLst/>
                            <a:cxnLst>
                              <a:cxn ang="0">
                                <a:pos x="T0" y="T1"/>
                              </a:cxn>
                              <a:cxn ang="0">
                                <a:pos x="T2" y="T3"/>
                              </a:cxn>
                            </a:cxnLst>
                            <a:rect l="0" t="0" r="r" b="b"/>
                            <a:pathLst>
                              <a:path w="360" h="1260">
                                <a:moveTo>
                                  <a:pt x="0" y="1260"/>
                                </a:moveTo>
                                <a:lnTo>
                                  <a:pt x="36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058"/>
                        <wps:cNvSpPr>
                          <a:spLocks/>
                        </wps:cNvSpPr>
                        <wps:spPr bwMode="auto">
                          <a:xfrm>
                            <a:off x="3350" y="2347"/>
                            <a:ext cx="360" cy="1080"/>
                          </a:xfrm>
                          <a:custGeom>
                            <a:avLst/>
                            <a:gdLst>
                              <a:gd name="T0" fmla="*/ 0 w 360"/>
                              <a:gd name="T1" fmla="*/ 0 h 1080"/>
                              <a:gd name="T2" fmla="*/ 360 w 360"/>
                              <a:gd name="T3" fmla="*/ 1080 h 1080"/>
                            </a:gdLst>
                            <a:ahLst/>
                            <a:cxnLst>
                              <a:cxn ang="0">
                                <a:pos x="T0" y="T1"/>
                              </a:cxn>
                              <a:cxn ang="0">
                                <a:pos x="T2" y="T3"/>
                              </a:cxn>
                            </a:cxnLst>
                            <a:rect l="0" t="0" r="r" b="b"/>
                            <a:pathLst>
                              <a:path w="360" h="1080">
                                <a:moveTo>
                                  <a:pt x="0" y="0"/>
                                </a:moveTo>
                                <a:lnTo>
                                  <a:pt x="360" y="108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059"/>
                        <wps:cNvSpPr>
                          <a:spLocks/>
                        </wps:cNvSpPr>
                        <wps:spPr bwMode="auto">
                          <a:xfrm>
                            <a:off x="12155" y="522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60"/>
                        <wps:cNvSpPr>
                          <a:spLocks/>
                        </wps:cNvSpPr>
                        <wps:spPr bwMode="auto">
                          <a:xfrm>
                            <a:off x="10370" y="4867"/>
                            <a:ext cx="1800" cy="360"/>
                          </a:xfrm>
                          <a:custGeom>
                            <a:avLst/>
                            <a:gdLst>
                              <a:gd name="T0" fmla="*/ 1800 w 1800"/>
                              <a:gd name="T1" fmla="*/ 359 h 360"/>
                              <a:gd name="T2" fmla="*/ 0 w 1800"/>
                              <a:gd name="T3" fmla="*/ 0 h 360"/>
                            </a:gdLst>
                            <a:ahLst/>
                            <a:cxnLst>
                              <a:cxn ang="0">
                                <a:pos x="T0" y="T1"/>
                              </a:cxn>
                              <a:cxn ang="0">
                                <a:pos x="T2" y="T3"/>
                              </a:cxn>
                            </a:cxnLst>
                            <a:rect l="0" t="0" r="r" b="b"/>
                            <a:pathLst>
                              <a:path w="1800" h="360">
                                <a:moveTo>
                                  <a:pt x="1800" y="35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061"/>
                        <wps:cNvSpPr>
                          <a:spLocks/>
                        </wps:cNvSpPr>
                        <wps:spPr bwMode="auto">
                          <a:xfrm>
                            <a:off x="11053" y="5947"/>
                            <a:ext cx="20" cy="2880"/>
                          </a:xfrm>
                          <a:custGeom>
                            <a:avLst/>
                            <a:gdLst>
                              <a:gd name="T0" fmla="*/ 0 w 20"/>
                              <a:gd name="T1" fmla="*/ 0 h 2880"/>
                              <a:gd name="T2" fmla="*/ 0 w 20"/>
                              <a:gd name="T3" fmla="*/ 2879 h 2880"/>
                            </a:gdLst>
                            <a:ahLst/>
                            <a:cxnLst>
                              <a:cxn ang="0">
                                <a:pos x="T0" y="T1"/>
                              </a:cxn>
                              <a:cxn ang="0">
                                <a:pos x="T2" y="T3"/>
                              </a:cxn>
                            </a:cxnLst>
                            <a:rect l="0" t="0" r="r" b="b"/>
                            <a:pathLst>
                              <a:path w="20" h="2880">
                                <a:moveTo>
                                  <a:pt x="0" y="0"/>
                                </a:moveTo>
                                <a:lnTo>
                                  <a:pt x="0" y="287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1062"/>
                        <wps:cNvSpPr>
                          <a:spLocks/>
                        </wps:cNvSpPr>
                        <wps:spPr bwMode="auto">
                          <a:xfrm>
                            <a:off x="10190" y="5407"/>
                            <a:ext cx="900" cy="540"/>
                          </a:xfrm>
                          <a:custGeom>
                            <a:avLst/>
                            <a:gdLst>
                              <a:gd name="T0" fmla="*/ 900 w 900"/>
                              <a:gd name="T1" fmla="*/ 539 h 540"/>
                              <a:gd name="T2" fmla="*/ 0 w 900"/>
                              <a:gd name="T3" fmla="*/ 0 h 540"/>
                            </a:gdLst>
                            <a:ahLst/>
                            <a:cxnLst>
                              <a:cxn ang="0">
                                <a:pos x="T0" y="T1"/>
                              </a:cxn>
                              <a:cxn ang="0">
                                <a:pos x="T2" y="T3"/>
                              </a:cxn>
                            </a:cxnLst>
                            <a:rect l="0" t="0" r="r" b="b"/>
                            <a:pathLst>
                              <a:path w="900" h="540">
                                <a:moveTo>
                                  <a:pt x="900" y="539"/>
                                </a:moveTo>
                                <a:lnTo>
                                  <a:pt x="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063"/>
                        <wps:cNvSpPr>
                          <a:spLocks/>
                        </wps:cNvSpPr>
                        <wps:spPr bwMode="auto">
                          <a:xfrm>
                            <a:off x="12155" y="187"/>
                            <a:ext cx="20" cy="3600"/>
                          </a:xfrm>
                          <a:custGeom>
                            <a:avLst/>
                            <a:gdLst>
                              <a:gd name="T0" fmla="*/ 0 w 20"/>
                              <a:gd name="T1" fmla="*/ 0 h 3600"/>
                              <a:gd name="T2" fmla="*/ 0 w 20"/>
                              <a:gd name="T3" fmla="*/ 3600 h 3600"/>
                            </a:gdLst>
                            <a:ahLst/>
                            <a:cxnLst>
                              <a:cxn ang="0">
                                <a:pos x="T0" y="T1"/>
                              </a:cxn>
                              <a:cxn ang="0">
                                <a:pos x="T2" y="T3"/>
                              </a:cxn>
                            </a:cxnLst>
                            <a:rect l="0" t="0" r="r" b="b"/>
                            <a:pathLst>
                              <a:path w="20" h="3600">
                                <a:moveTo>
                                  <a:pt x="0" y="0"/>
                                </a:moveTo>
                                <a:lnTo>
                                  <a:pt x="0" y="360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064"/>
                        <wps:cNvSpPr>
                          <a:spLocks/>
                        </wps:cNvSpPr>
                        <wps:spPr bwMode="auto">
                          <a:xfrm>
                            <a:off x="10370" y="3787"/>
                            <a:ext cx="1800" cy="360"/>
                          </a:xfrm>
                          <a:custGeom>
                            <a:avLst/>
                            <a:gdLst>
                              <a:gd name="T0" fmla="*/ 1800 w 1800"/>
                              <a:gd name="T1" fmla="*/ 0 h 360"/>
                              <a:gd name="T2" fmla="*/ 0 w 1800"/>
                              <a:gd name="T3" fmla="*/ 360 h 360"/>
                            </a:gdLst>
                            <a:ahLst/>
                            <a:cxnLst>
                              <a:cxn ang="0">
                                <a:pos x="T0" y="T1"/>
                              </a:cxn>
                              <a:cxn ang="0">
                                <a:pos x="T2" y="T3"/>
                              </a:cxn>
                            </a:cxnLst>
                            <a:rect l="0" t="0" r="r" b="b"/>
                            <a:pathLst>
                              <a:path w="1800" h="360">
                                <a:moveTo>
                                  <a:pt x="1800" y="0"/>
                                </a:moveTo>
                                <a:lnTo>
                                  <a:pt x="0" y="36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065"/>
                        <wps:cNvSpPr>
                          <a:spLocks/>
                        </wps:cNvSpPr>
                        <wps:spPr bwMode="auto">
                          <a:xfrm>
                            <a:off x="11053" y="187"/>
                            <a:ext cx="20" cy="2880"/>
                          </a:xfrm>
                          <a:custGeom>
                            <a:avLst/>
                            <a:gdLst>
                              <a:gd name="T0" fmla="*/ 0 w 20"/>
                              <a:gd name="T1" fmla="*/ 0 h 2880"/>
                              <a:gd name="T2" fmla="*/ 0 w 20"/>
                              <a:gd name="T3" fmla="*/ 2880 h 2880"/>
                            </a:gdLst>
                            <a:ahLst/>
                            <a:cxnLst>
                              <a:cxn ang="0">
                                <a:pos x="T0" y="T1"/>
                              </a:cxn>
                              <a:cxn ang="0">
                                <a:pos x="T2" y="T3"/>
                              </a:cxn>
                            </a:cxnLst>
                            <a:rect l="0" t="0" r="r" b="b"/>
                            <a:pathLst>
                              <a:path w="20" h="2880">
                                <a:moveTo>
                                  <a:pt x="0" y="0"/>
                                </a:moveTo>
                                <a:lnTo>
                                  <a:pt x="0" y="288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066"/>
                        <wps:cNvSpPr>
                          <a:spLocks/>
                        </wps:cNvSpPr>
                        <wps:spPr bwMode="auto">
                          <a:xfrm>
                            <a:off x="10190" y="3067"/>
                            <a:ext cx="900" cy="540"/>
                          </a:xfrm>
                          <a:custGeom>
                            <a:avLst/>
                            <a:gdLst>
                              <a:gd name="T0" fmla="*/ 900 w 900"/>
                              <a:gd name="T1" fmla="*/ 0 h 540"/>
                              <a:gd name="T2" fmla="*/ 0 w 900"/>
                              <a:gd name="T3" fmla="*/ 540 h 540"/>
                            </a:gdLst>
                            <a:ahLst/>
                            <a:cxnLst>
                              <a:cxn ang="0">
                                <a:pos x="T0" y="T1"/>
                              </a:cxn>
                              <a:cxn ang="0">
                                <a:pos x="T2" y="T3"/>
                              </a:cxn>
                            </a:cxnLst>
                            <a:rect l="0" t="0" r="r" b="b"/>
                            <a:pathLst>
                              <a:path w="900" h="540">
                                <a:moveTo>
                                  <a:pt x="900" y="0"/>
                                </a:moveTo>
                                <a:lnTo>
                                  <a:pt x="0" y="540"/>
                                </a:lnTo>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804B" id="Group 1031" o:spid="_x0000_s1026" style="position:absolute;margin-left:110.55pt;margin-top:9.35pt;width:498.7pt;height:6in;z-index:251671552;mso-wrap-distance-left:0;mso-wrap-distance-right:0;mso-position-horizontal-relative:page" coordorigin="2211,187" coordsize="997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" o:allowincell="f">
                <v:shape id="Freeform 1032" o:spid="_x0000_s1027" style="position:absolute;left:222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uLcMA&#10;AADcAAAADwAAAGRycy9kb3ducmV2LnhtbESPUWvCQBCE3wv+h2MF3+qlaktNPUUUQbAvtfkBS27N&#10;BXO7MXdq+u97QqGPw8x8wyxWvW/UjbpQCxt4GWegiEuxNVcGiu/d8zuoEJEtNsJk4IcCrJaDpwXm&#10;Vu78RbdjrFSCcMjRgIuxzbUOpSOPYSwtcfJO0nmMSXaVth3eE9w3epJlb9pjzWnBYUsbR+X5ePUG&#10;tHxupm67beeHAi9cnWRyLsSY0bBff4CK1Mf/8F97bw3MXufwOJ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uLcMAAADcAAAADwAAAAAAAAAAAAAAAACYAgAAZHJzL2Rv&#10;d25yZXYueG1sUEsFBgAAAAAEAAQA9QAAAIgDAAAAAA==&#10;" path="m,l,2880e" filled="f" strokeweight=".40214mm">
                  <v:path arrowok="t" o:connecttype="custom" o:connectlocs="0,0;0,2880" o:connectangles="0,0"/>
                </v:shape>
                <v:shape id="Freeform 1033" o:spid="_x0000_s1028" style="position:absolute;left:222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NDb8A&#10;AADcAAAADwAAAGRycy9kb3ducmV2LnhtbERPzWrCQBC+F3yHZQRvdaMW0egqRRGE9lLNAwzZMRvM&#10;zsTsVuPbu4dCjx/f/3rb+0bdqQu1sIHJOANFXIqtuTJQnA/vC1AhIltshMnAkwJsN4O3NeZWHvxD&#10;91OsVArhkKMBF2Obax1KRx7DWFrixF2k8xgT7CptO3ykcN/oaZbNtceaU4PDlnaOyuvp1xvQ8r2b&#10;uf2+XX4VeOPqItNrIcaMhv3nClSkPv6L/9xHa+BjnuanM+kI6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Q0NvwAAANwAAAAPAAAAAAAAAAAAAAAAAJgCAABkcnMvZG93bnJl&#10;di54bWxQSwUGAAAAAAQABAD1AAAAhAMAAAAA&#10;" path="m,l,2880e" filled="f" strokeweight=".40214mm">
                  <v:path arrowok="t" o:connecttype="custom" o:connectlocs="0,0;0,2880" o:connectangles="0,0"/>
                </v:shape>
                <v:shape id="Freeform 1034" o:spid="_x0000_s1029" style="position:absolute;left:3327;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MscA&#10;AADcAAAADwAAAGRycy9kb3ducmV2LnhtbESPT2vCQBTE70K/w/IK3nSjtkFTVykFay8V/Bea2yP7&#10;moRm34bsVlM/fVcQPA4z8xtmvuxMLU7UusqygtEwAkGcW11xoeCwXw2mIJxH1lhbJgV/5GC5eOjN&#10;MdH2zFs67XwhAoRdggpK75tESpeXZNANbUMcvG/bGvRBtoXULZ4D3NRyHEWxNFhxWCixobeS8p/d&#10;r1HwlX5m6UTPNtn6EtPq+TjO3tepUv3H7vUFhKfO38O39odW8BS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9mzLHAAAA3AAAAA8AAAAAAAAAAAAAAAAAmAIAAGRy&#10;cy9kb3ducmV2LnhtbFBLBQYAAAAABAAEAPUAAACMAwAAAAA=&#10;" path="m,l,2160e" filled="f" strokeweight=".40214mm">
                  <v:path arrowok="t" o:connecttype="custom" o:connectlocs="0,0;0,2160" o:connectangles="0,0"/>
                </v:shape>
                <v:shape id="Freeform 1035" o:spid="_x0000_s1030" style="position:absolute;left:3327;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FRcgA&#10;AADcAAAADwAAAGRycy9kb3ducmV2LnhtbESPT2vCQBTE70K/w/IK3nTT2AaNrlIK1l5aqH+CuT2y&#10;zyQ0+zZkt5r66btCocdhZn7DLFa9acSZOldbVvAwjkAQF1bXXCrY79ajKQjnkTU2lknBDzlYLe8G&#10;C0y1vfAnnbe+FAHCLkUFlfdtKqUrKjLoxrYlDt7JdgZ9kF0pdYeXADeNjKMokQZrDgsVtvRSUfG1&#10;/TYKjtl7nk307CPfXBNaPx3i/HWTKTW875/nIDz1/j/8137TCh6TGG5nw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wVFyAAAANwAAAAPAAAAAAAAAAAAAAAAAJgCAABk&#10;cnMvZG93bnJldi54bWxQSwUGAAAAAAQABAD1AAAAjQMAAAAA&#10;" path="m,l,2160e" filled="f" strokeweight=".40214mm">
                  <v:path arrowok="t" o:connecttype="custom" o:connectlocs="0,0;0,2160" o:connectangles="0,0"/>
                </v:shape>
                <v:shape id="Freeform 1036" o:spid="_x0000_s1031" style="position:absolute;left:4431;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g3sgA&#10;AADcAAAADwAAAGRycy9kb3ducmV2LnhtbESPW2vCQBSE3wv9D8sp9K1u1DZo6iql4OWlQr2E5u2Q&#10;PSah2bMhu2r013eFgo/DzHzDTGadqcWJWldZVtDvRSCIc6srLhTstvOXEQjnkTXWlknBhRzMpo8P&#10;E0y0PfM3nTa+EAHCLkEFpfdNIqXLSzLoerYhDt7BtgZ9kG0hdYvnADe1HERRLA1WHBZKbOizpPx3&#10;czQKftKvLB3q8TpbXmOav+0H2WKZKvX81H28g/DU+Xv4v73SCl7jI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6DeyAAAANwAAAAPAAAAAAAAAAAAAAAAAJgCAABk&#10;cnMvZG93bnJldi54bWxQSwUGAAAAAAQABAD1AAAAjQMAAAAA&#10;" path="m,l,2160e" filled="f" strokeweight=".40214mm">
                  <v:path arrowok="t" o:connecttype="custom" o:connectlocs="0,0;0,2160" o:connectangles="0,0"/>
                </v:shape>
                <v:shape id="Freeform 1037" o:spid="_x0000_s1032" style="position:absolute;left:4431;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4qsgA&#10;AADcAAAADwAAAGRycy9kb3ducmV2LnhtbESPW2vCQBSE3wv9D8sp9K1uvDRodJUiWPtSoV6CeTtk&#10;j0lo9mzIbjX113eFgo/DzHzDzBadqcWZWldZVtDvRSCIc6srLhTsd6uXMQjnkTXWlknBLzlYzB8f&#10;Zphoe+EvOm99IQKEXYIKSu+bREqXl2TQ9WxDHLyTbQ36INtC6hYvAW5qOYiiWBqsOCyU2NCypPx7&#10;+2MUHNPPLB3qySZbX2NavR4G2fs6Ver5qXubgvDU+Xv4v/2hFYziEdzO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jiqyAAAANwAAAAPAAAAAAAAAAAAAAAAAJgCAABk&#10;cnMvZG93bnJldi54bWxQSwUGAAAAAAQABAD1AAAAjQMAAAAA&#10;" path="m,l,2160e" filled="f" strokeweight=".40214mm">
                  <v:path arrowok="t" o:connecttype="custom" o:connectlocs="0,0;0,2160" o:connectangles="0,0"/>
                </v:shape>
                <v:shape id="Freeform 1038" o:spid="_x0000_s1033" style="position:absolute;left:8845;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RJcMA&#10;AADcAAAADwAAAGRycy9kb3ducmV2LnhtbESPT2sCMRTE7wW/Q3hCbzVrUSurUUqh0uKp/js/N89N&#10;cPOyJFG3fvqmUOhxmPnNMPNl5xpxpRCtZwXDQQGCuPLacq1gt31/moKICVlj45kUfFOE5aL3MMdS&#10;+xt/0XWTapFLOJaowKTUllLGypDDOPAtcfZOPjhMWYZa6oC3XO4a+VwUE+nQcl4w2NKboeq8uTgF&#10;o+3KflpzX4fL+mC7ho57c3xR6rHfvc5AJOrSf/iP/tCZm4zh90w+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RJcMAAADcAAAADwAAAAAAAAAAAAAAAACYAgAAZHJzL2Rv&#10;d25yZXYueG1sUEsFBgAAAAAEAAQA9QAAAIgDAAAAAA==&#10;" path="m,l,2159e" filled="f" strokeweight="1.14pt">
                  <v:path arrowok="t" o:connecttype="custom" o:connectlocs="0,0;0,2159" o:connectangles="0,0"/>
                </v:shape>
                <v:shape id="Freeform 1039" o:spid="_x0000_s1034" style="position:absolute;left:8845;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PUsMA&#10;AADcAAAADwAAAGRycy9kb3ducmV2LnhtbESPQWsCMRSE7wX/Q3iF3mq2pWxlNYoIFcVT1fb83Dw3&#10;wc3LkkRd++ubQsHjMPPNMJNZ71pxoRCtZwUvwwIEce215UbBfvfxPAIRE7LG1jMpuFGE2XTwMMFK&#10;+yt/0mWbGpFLOFaowKTUVVLG2pDDOPQdcfaOPjhMWYZG6oDXXO5a+VoUpXRoOS8Y7GhhqD5tz07B&#10;225p19b8bMJ58237lg5f5vCu1NNjPx+DSNSne/ifXunMlSX8nc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PUsMAAADcAAAADwAAAAAAAAAAAAAAAACYAgAAZHJzL2Rv&#10;d25yZXYueG1sUEsFBgAAAAAEAAQA9QAAAIgDAAAAAA==&#10;" path="m,l,2160e" filled="f" strokeweight="1.14pt">
                  <v:path arrowok="t" o:connecttype="custom" o:connectlocs="0,0;0,2160" o:connectangles="0,0"/>
                </v:shape>
                <v:shape id="Freeform 1040" o:spid="_x0000_s1035" style="position:absolute;left:9949;top:666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qycMA&#10;AADcAAAADwAAAGRycy9kb3ducmV2LnhtbESPQWsCMRSE7wX/Q3iCt262pWhZjVIES8VT1Xp+bp6b&#10;4OZlSaJu++ubQsHjMPPNMLNF71pxpRCtZwVPRQmCuPbacqNgv1s9voKICVlj65kUfFOExXzwMMNK&#10;+xt/0nWbGpFLOFaowKTUVVLG2pDDWPiOOHsnHxymLEMjdcBbLnetfC7LsXRoOS8Y7GhpqD5vL07B&#10;y+7drq352YTL5mD7lo5f5jhRajTs36YgEvXpHv6nP3TmxhP4O5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qycMAAADcAAAADwAAAAAAAAAAAAAAAACYAgAAZHJzL2Rv&#10;d25yZXYueG1sUEsFBgAAAAAEAAQA9QAAAIgDAAAAAA==&#10;" path="m,l,2159e" filled="f" strokeweight="1.14pt">
                  <v:path arrowok="t" o:connecttype="custom" o:connectlocs="0,0;0,2159" o:connectangles="0,0"/>
                </v:shape>
                <v:shape id="Freeform 1041" o:spid="_x0000_s1036" style="position:absolute;left:9949;top:187;width:20;height:2160;visibility:visible;mso-wrap-style:square;v-text-anchor:top" coordsize="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u8AA&#10;AADcAAAADwAAAGRycy9kb3ducmV2LnhtbERPS0sDMRC+C/6HMII3m1Wklm3TUgRF6akPPU83003o&#10;ZrIkabv6651DwePH954thtCpM6XsIxt4HFWgiJtoPbcGdtu3hwmoXJAtdpHJwA9lWMxvb2ZY23jh&#10;NZ03pVUSwrlGA66UvtY6N44C5lHsiYU7xBSwCEyttgkvEh46/VRVYx3QszQ47OnVUXPcnIKB5+27&#10;//Tud5VOq28/dLT/cvsXY+7vhuUUVKGh/Iuv7g8rvrGslTNyBP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b+u8AAAADcAAAADwAAAAAAAAAAAAAAAACYAgAAZHJzL2Rvd25y&#10;ZXYueG1sUEsFBgAAAAAEAAQA9QAAAIUDAAAAAA==&#10;" path="m,l,2160e" filled="f" strokeweight="1.14pt">
                  <v:path arrowok="t" o:connecttype="custom" o:connectlocs="0,0;0,2160" o:connectangles="0,0"/>
                </v:shape>
                <v:group id="Group 1042" o:spid="_x0000_s1037" style="position:absolute;left:3314;top:2302;width:7100;height:4410" coordorigin="3314,2302" coordsize="7100,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043" o:spid="_x0000_s103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qD8IA&#10;AADcAAAADwAAAGRycy9kb3ducmV2LnhtbERPy0rDQBTdF/yH4Qru2kmlaUvMpIhYUNyYpNDtJXPz&#10;IJk7ITM26d87C8Hl4bzT02IGcaPJdZYVbDcRCOLK6o4bBZfyvD6CcB5Z42CZFNzJwSl7WKWYaDtz&#10;TrfCNyKEsEtQQev9mEjpqpYMuo0diQNX28mgD3BqpJ5wDuFmkM9RtJcGOw4NLY701lLVFz9GAfZf&#10;79/lkNfXeHvf0+ccy6uJlXp6XF5fQHha/L/4z/2hFewO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SoPwgAAANwAAAAPAAAAAAAAAAAAAAAAAJgCAABkcnMvZG93&#10;bnJldi54bWxQSwUGAAAAAAQABAD1AAAAhwMAAAAA&#10;" path="m7059,2484r,58l7099,2431r,-171l7079,2317r,111l7059,2484xe" fillcolor="#010101" stroked="f">
                    <v:path arrowok="t" o:connecttype="custom" o:connectlocs="7059,2484;7059,2542;7099,2431;7099,2260;7079,2317;7079,2428;7059,2484" o:connectangles="0,0,0,0,0,0,0"/>
                  </v:shape>
                  <v:shape id="Freeform 1044" o:spid="_x0000_s103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PlMQA&#10;AADcAAAADwAAAGRycy9kb3ducmV2LnhtbESPQWvCQBSE7wX/w/IEb3WTYqxENyJSoaWXmhS8PrLP&#10;JCT7NmRXE/99t1DocZiZb5jdfjKduNPgGssK4mUEgri0uuFKwXdxet6AcB5ZY2eZFDzIwT6bPe0w&#10;1XbkM91zX4kAYZeigtr7PpXSlTUZdEvbEwfvageDPsihknrAMcBNJ1+iaC0NNhwWauzpWFPZ5jej&#10;ANvPt6+iO18vSfxY08eYyItJlFrMp8MWhKfJ/4f/2u9aweo1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j5TEAAAA3AAAAA8AAAAAAAAAAAAAAAAAmAIAAGRycy9k&#10;b3ducmV2LnhtbFBLBQYAAAAABAAEAPUAAACJAwAAAAA=&#10;" path="m7059,1863r,60l7079,1978r,112l7099,2146r,-171l7059,1863xe" fillcolor="#010101" stroked="f">
                    <v:path arrowok="t" o:connecttype="custom" o:connectlocs="7059,1863;7059,1923;7079,1978;7079,2090;7099,2146;7099,1975;7059,1863" o:connectangles="0,0,0,0,0,0,0"/>
                  </v:shape>
                  <v:shape id="Freeform 1045" o:spid="_x0000_s1040"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48QA&#10;AADcAAAADwAAAGRycy9kb3ducmV2LnhtbESPS4vCQBCE7wv+h6GFva0TZaMSHUWWFZS9+IJcm0zn&#10;gZmekBlN/PeOsOCxqKqvqOW6N7W4U+sqywrGowgEcWZ1xYWCy3n7NQfhPLLG2jIpeJCD9WrwscRE&#10;246PdD/5QgQIuwQVlN43iZQuK8mgG9mGOHi5bQ36INtC6ha7ADe1nETRVBqsOCyU2NBPSdn1dDMK&#10;8Pr3ezjXxzyNx48p7btYpiZW6nPYbxYgPPX+Hf5v77SC79kE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EePEAAAA3AAAAA8AAAAAAAAAAAAAAAAAmAIAAGRycy9k&#10;b3ducmV2LnhtbFBLBQYAAAAABAAEAPUAAACJAwAAAAA=&#10;" path="m7059,2092r,224l7079,2260r,-112l7059,2092xe" fillcolor="#010101" stroked="f">
                    <v:path arrowok="t" o:connecttype="custom" o:connectlocs="7059,2092;7059,2316;7079,2260;7079,2148;7059,2092" o:connectangles="0,0,0,0,0"/>
                  </v:shape>
                  <v:shape id="Freeform 1046" o:spid="_x0000_s1041"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0eMUA&#10;AADcAAAADwAAAGRycy9kb3ducmV2LnhtbESPQWvCQBSE70L/w/KE3szG1tgSXaWUFlq8NEkh10f2&#10;mQSzb0N2a+K/dwuCx2FmvmG2+8l04kyDay0rWEYxCOLK6pZrBb/F5+IVhPPIGjvLpOBCDva7h9kW&#10;U21Hzuic+1oECLsUFTTe96mUrmrIoItsTxy8ox0M+iCHWuoBxwA3nXyK47U02HJYaLCn94aqU/5n&#10;FODp8PFTdNmxTJaXNX2PiSxNotTjfHrbgPA0+Xv41v7SClYvz/B/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R4xQAAANwAAAAPAAAAAAAAAAAAAAAAAJgCAABkcnMv&#10;ZG93bnJldi54bWxQSwUGAAAAAAQABAD1AAAAigMAAAAA&#10;" path="m20,2374r,116l60,2600r100,268l200,2919r20,52l260,3021r20,49l360,3169r40,48l480,3310r80,92l620,3445r40,44l720,3531r40,42l880,3655r60,39l980,3733r60,37l1120,3807r180,105l1440,3976r140,60l1720,4094r140,53l2020,4195r160,43l2339,4276r80,18l2499,4311r80,16l2679,4340r80,13l2839,4365r80,10l3019,4384r80,8l3279,4402r100,4l3459,4408r100,2l3639,4408r100,-2l3819,4402r100,-4l3999,4392r100,-8l4359,4353r160,-26l4599,4311r100,-17l4779,4276r160,-38l5099,4194r140,-48l5399,4093r140,-57l5599,4006r80,-31l5739,3944r60,-34l5879,3877r60,-35l6059,3770r120,-77l6299,3614r40,-41l6399,3531r40,-43l6499,3445r40,-45l6579,3355r60,-46l6719,3216r40,-48l6799,3118r20,-49l6859,3020r40,-50l6939,2866r40,-52l6999,2761r60,-163l7059,2539r-20,55l6959,2806r-20,52l6899,2910r-20,50l6839,3010r-20,50l6779,3109r-80,96l6659,3252r-80,91l6539,3387r-60,45l6439,3475r-60,42l6339,3559r-60,41l6159,3679r-40,38l6059,3754r-140,72l5859,3861r-60,34l5739,3927r-80,33l5599,3990r-80,30l5379,4076r-140,53l5079,4177r-160,43l4759,4260r-160,33l4519,4309r-80,14l4359,4335r-260,31l3999,4374r-80,6l3819,4384r-80,4l3639,4390r-80,2l3459,4390r-80,-2l3279,4384r-180,-10l3019,4366r-180,-19l2679,4323r-100,-14l2419,4278r-80,-18l2180,4220r-160,-43l1880,4129r-160,-52l1580,4021r-60,-30l1440,3960r-120,-65l1240,3861r-60,-35l1060,3754r-60,-37l880,3640r-40,-40l720,3518r-40,-43l620,3432r-40,-44l540,3343r-40,-45l440,3252r-40,-47l380,3158r-40,-49l300,3061r-40,-51l240,2961r-40,-50l120,2702,40,2485r,-55l20,2374xe" fillcolor="#010101" stroked="f">
                    <v:path arrowok="t" o:connecttype="custom" o:connectlocs="60,2600;220,2971;360,3169;560,3402;720,3531;940,3694;1120,3807;1580,4036;2020,4195;2419,4294;2679,4340;2919,4375;3279,4402;3559,4410;3819,4402;4099,4384;4599,4311;4939,4238;5399,4093;5679,3975;5879,3877;6179,3693;6399,3531;6539,3400;6719,3216;6819,3069;6939,2866;7059,2598;6959,2806;6879,2960;6779,3109;6579,3343;6439,3475;6279,3600;6059,3754;5799,3895;5599,3990;5239,4129;4759,4260;4439,4323;3999,4374;3739,4388;3459,4390;3099,4374;2679,4323;2339,4260;1880,4129;1520,3991;1240,3861;1000,3717;720,3518;580,3388;440,3252;340,3109;240,2961;40,2485" o:connectangles="0,0,0,0,0,0,0,0,0,0,0,0,0,0,0,0,0,0,0,0,0,0,0,0,0,0,0,0,0,0,0,0,0,0,0,0,0,0,0,0,0,0,0,0,0,0,0,0,0,0,0,0,0,0,0,0"/>
                  </v:shape>
                  <v:shape id="Freeform 1047" o:spid="_x0000_s1042"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sDMMA&#10;AADcAAAADwAAAGRycy9kb3ducmV2LnhtbESPzarCMBSE94LvEI7gTlPFqlSjiCh4cXP9AbeH5tgW&#10;m5PSRFvf3lwQ7nKYmW+Y5bo1pXhR7QrLCkbDCARxanXBmYLrZT+Yg3AeWWNpmRS8ycF61e0sMdG2&#10;4RO9zj4TAcIuQQW591UipUtzMuiGtiIO3t3WBn2QdSZ1jU2Am1KOo2gqDRYcFnKsaJtT+jg/jQJ8&#10;HHe/l/J0v8Wj95R+mljeTKxUv9duFiA8tf4//G0ftILJbAJ/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sDMMAAADcAAAADwAAAAAAAAAAAAAAAACYAgAAZHJzL2Rv&#10;d25yZXYueG1sUEsFBgAAAAAEAAQA9QAAAIgDAAAAAA==&#10;" path="m7039,1927r,554l7059,2426r,-444l7039,1927xe" fillcolor="#010101" stroked="f">
                    <v:path arrowok="t" o:connecttype="custom" o:connectlocs="7039,1927;7039,2481;7059,2426;7059,1982;7039,1927" o:connectangles="0,0,0,0,0"/>
                  </v:shape>
                  <v:shape id="Freeform 1048" o:spid="_x0000_s1043"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Jl8QA&#10;AADcAAAADwAAAGRycy9kb3ducmV2LnhtbESPT4vCMBTE78J+h/AWvGlase7SNYqIgosX/yx4fTTP&#10;tti8lCa29dubBcHjMDO/YebL3lSipcaVlhXE4wgEcWZ1ybmCv/N29A3CeWSNlWVS8CAHy8XHYI6p&#10;th0fqT35XAQIuxQVFN7XqZQuK8igG9uaOHhX2xj0QTa51A12AW4qOYmimTRYclgosKZ1QdntdDcK&#10;8LbfHM7V8XpJ4seMfrtEXkyi1PCzX/2A8NT7d/jV3mkF068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iZfEAAAA3AAAAA8AAAAAAAAAAAAAAAAAmAIAAGRycy9k&#10;b3ducmV2LnhtbFBLBQYAAAAABAAEAPUAAACJAwAAAAA=&#10;" path="m20,1921r,114l40,1980r,-56l100,1761r,-54l140,1654r60,-156l259,1398r80,-99l359,1251r40,-48l439,1156r40,-45l539,1065r80,-89l679,933r40,-42l779,849r60,-41l879,769r60,-40l999,691r60,-37l1179,582r60,-35l1319,513r120,-65l1519,418r60,-30l1719,332r160,-53l2019,231r160,-43l2339,148r160,-33l2579,99,2679,86r80,-13l2839,61,2939,51r80,-9l3099,34,3279,23r100,-3l3459,18r180,l3739,20r80,3l3919,28r80,6l4099,42r160,19l4439,85r80,14l4599,115r160,33l4919,188r160,43l5239,279r140,52l5519,387r80,30l5659,448r80,33l5799,513r60,34l5919,582r80,36l6059,653r60,38l6159,729r120,79l6339,849r40,41l6439,933r40,43l6539,1020r40,45l6619,1110r120,140l6779,1299r40,48l6839,1398r40,49l6899,1498r40,51l6959,1600r100,268l7059,1808r-80,-215l6939,1540r-40,-103l6859,1387r-40,-49l6799,1288r-40,-49l6719,1191r-80,-93l6579,1052r-40,-46l6499,963r-60,-44l6399,877r-60,-42l6299,794r-60,-41l6179,713r-60,-38l5999,601,5879,531r-80,-35l5679,432r-80,-30l5539,372,5399,314,5239,262,5079,213,4939,170,4779,132,4679,113,4599,97,4519,81,4359,55,4099,23,3999,16r-80,-6l3819,6,3739,2,3639,,3459,r-80,2l3279,6,3099,16r-80,8l2919,33r-80,10l2759,55r-80,13l2579,81r-80,16l2419,114r-80,18l2179,170r-160,44l1859,262r-140,53l1579,372r-80,30l1359,464r-120,67l1179,566r-80,36l1039,638,939,715,819,794r-60,41l719,877r-60,43l619,963r-60,45l479,1099r-80,93l359,1240r-80,99l259,1388r-40,50l180,1490r-60,157l20,1921xe" fillcolor="#010101" stroked="f">
                    <v:path arrowok="t" o:connecttype="custom" o:connectlocs="40,1980;100,1707;259,1398;399,1203;539,1065;719,891;879,769;1059,654;1319,513;1579,388;2019,231;2499,115;2759,73;3019,42;3379,20;3739,20;3999,34;4439,85;4759,148;5239,279;5599,417;5799,513;5999,618;6159,729;6379,890;6539,1020;6739,1250;6839,1398;6939,1549;7059,1808;6899,1437;6799,1288;6639,1098;6499,963;6339,835;6179,713;5879,531;5599,402;5239,262;4779,132;4519,81;3999,16;3739,2;3379,2;3019,24;2759,55;2499,97;2179,170;1719,315;1359,464;1099,602;819,794;659,920;479,1099;279,1339;180,1490" o:connectangles="0,0,0,0,0,0,0,0,0,0,0,0,0,0,0,0,0,0,0,0,0,0,0,0,0,0,0,0,0,0,0,0,0,0,0,0,0,0,0,0,0,0,0,0,0,0,0,0,0,0,0,0,0,0,0,0"/>
                  </v:shape>
                  <v:shape id="Freeform 1049" o:spid="_x0000_s1044"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4MMA&#10;AADcAAAADwAAAGRycy9kb3ducmV2LnhtbESPQYvCMBSE74L/ITzBm6Yutrt0jbIsKyherC54fTTP&#10;tti8lCba+u+NIHgcZuYbZrHqTS1u1LrKsoLZNAJBnFtdcaHg/7iefIFwHlljbZkU3MnBajkcLDDV&#10;tuOMbgdfiABhl6KC0vsmldLlJRl0U9sQB+9sW4M+yLaQusUuwE0tP6IokQYrDgslNvRbUn45XI0C&#10;vOz+9sc6O5/i2T2hbRfLk4mVGo/6n28Qnnr/Dr/aG61g/pn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X4MMAAADcAAAADwAAAAAAAAAAAAAAAACYAgAAZHJzL2Rv&#10;d25yZXYueG1sUEsFBgAAAAAEAAQA9QAAAIgDAAAAAA==&#10;" path="m100,2416r,226l140,2748r40,51l220,2901r40,51l280,3001r40,49l340,3098r40,48l460,3240r80,91l600,3375r80,87l740,3504r40,40l840,3585r120,79l1000,3702r60,37l1200,3811r60,35l1320,3879r60,33l1460,3943r60,31l1580,4004r160,56l1880,4112r160,48l2180,4203r159,39l2419,4260r80,15l2599,4291r80,14l2839,4329r100,10l3019,4348r80,8l3279,4366r100,4l3459,4372r100,2l3639,4372r100,-2l3819,4366r100,-4l3999,4356r100,-8l4259,4329r180,-24l4519,4291r160,-31l4759,4242r160,-39l5079,4160r160,-48l5379,4059r140,-56l5599,3974r120,-62l5799,3879r60,-33l5919,3811r120,-72l6159,3664r60,-39l6259,3585r120,-81l6419,3462r60,-44l6519,3375r40,-44l6639,3240r80,-94l6799,3050r20,-49l6859,2952r20,-51l6919,2851r40,-103l7039,2535r,-662l7019,1819r,547l6999,2419r,51l6959,2575r,51l6899,2778r-40,49l6839,2876r-20,48l6779,2972r-20,48l6679,3114r-80,91l6559,3249r-80,88l6439,3379r-60,42l6339,3462r-60,40l6239,3542r-60,40l6119,3620r-40,37l5959,3729r-60,35l5839,3798r-80,33l5699,3862r-60,33l5559,3925r-60,29l5359,4010r-140,50l5059,4108r-160,42l4759,4189r-80,18l4499,4238r-160,26l4179,4286r-100,8l3999,4302r-80,6l3819,4312r-80,4l3639,4318r-80,2l3459,4318r-80,-2l3279,4312r-80,-4l3119,4302r-100,-8l2939,4286r-180,-22l2599,4238r-160,-31l2359,4189r-159,-39l2040,4107r-140,-47l1740,4009r-140,-55l1480,3894r-80,-32l1280,3798,1100,3693,980,3619r-60,-39l880,3542r-60,-40l780,3462r-60,-42l680,3378r-60,-42l580,3292r-80,-88l420,3112r-20,-46l360,3019r-40,-48l300,2923r-40,-48l180,2676,120,2521r,-52l100,2416xe" fillcolor="#010101" stroked="f">
                    <v:path arrowok="t" o:connecttype="custom" o:connectlocs="140,2748;260,2952;340,3098;540,3331;740,3504;960,3664;1200,3811;1380,3912;1580,4004;2040,4160;2419,4260;2679,4305;3019,4348;3379,4370;3639,4372;3919,4362;4259,4329;4679,4260;5079,4160;5519,4003;5799,3879;6039,3739;6259,3585;6479,3418;6639,3240;6819,3001;6919,2851;7039,1873;6999,2419;6959,2626;6839,2876;6759,3020;6559,3249;6379,3421;6239,3542;6079,3657;5839,3798;5639,3895;5359,4010;4899,4150;4499,4238;4079,4294;3819,4312;3559,4320;3279,4312;3019,4294;2599,4238;2200,4150;1740,4009;1400,3862;980,3619;820,3502;680,3378;500,3204;360,3019;260,2875;120,2469" o:connectangles="0,0,0,0,0,0,0,0,0,0,0,0,0,0,0,0,0,0,0,0,0,0,0,0,0,0,0,0,0,0,0,0,0,0,0,0,0,0,0,0,0,0,0,0,0,0,0,0,0,0,0,0,0,0,0,0,0"/>
                  </v:shape>
                  <v:shape id="Freeform 1050" o:spid="_x0000_s1045"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ye8QA&#10;AADcAAAADwAAAGRycy9kb3ducmV2LnhtbESPS4vCQBCE7wv+h6EFb+vExajEjCKywspefIHXJtN5&#10;YKYnZEYT//2OsOCxqKqvqHTdm1o8qHWVZQWTcQSCOLO64kLB5bz7XIBwHlljbZkUPMnBejX4SDHR&#10;tuMjPU6+EAHCLkEFpfdNIqXLSjLoxrYhDl5uW4M+yLaQusUuwE0tv6JoJg1WHBZKbGhbUnY73Y0C&#10;vP1+H871Mb/Gk+eM9l0sryZWajTsN0sQnnr/Dv+3f7SC6XwO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snvEAAAA3AAAAA8AAAAAAAAAAAAAAAAAmAIAAGRycy9k&#10;b3ducmV2LnhtbFBLBQYAAAAABAAEAPUAAACJAwAAAAA=&#10;" path="m100,1766r,223l120,1938r,-53l160,1782,260,1532r40,-48l319,1436r40,-48l399,1341r20,-47l499,1203r40,-44l619,1072r60,-43l719,987r60,-41l819,906r60,-40l919,826r60,-37l1039,751r120,-72l1219,644r120,-67l1399,546r140,-63l1619,454r140,-56l1899,348r140,-48l2199,258r160,-39l2439,201r160,-31l2759,144r100,-11l2939,122r80,-8l3119,106r80,-6l3279,96r100,-4l3459,90r180,l3739,92r80,4l3919,100r80,6l4079,113r100,9l4339,143r160,27l4599,186r80,15l4759,219r160,39l5059,301r160,47l5359,399r140,55l5559,484r80,30l5699,546r60,32l5839,610r180,105l6079,752r40,37l6239,866r40,41l6339,946r40,42l6439,1030r40,42l6519,1116r80,88l6679,1296r80,93l6779,1437r40,48l6839,1533r20,49l6899,1633r20,49l6959,1784r,52l6999,1939r,53l7019,2044r,-225l6919,1557r-60,-101l6819,1407r-20,-49l6719,1262r-80,-94l6559,1077r-40,-44l6479,990r-60,-44l6379,904,6259,823r-40,-40l6159,743,6039,669,5919,597r-60,-35l5799,529r-80,-33l5599,434r-80,-30l5379,349,5239,296,5079,248,4919,205,4759,166r-80,-18l4519,117r-80,-14l4259,79,4099,60,3999,52r-80,-6l3819,42r-80,-4l3639,36r-180,l3379,38r-100,4l3099,52r-80,8l2839,79r-160,24l2599,117r-100,16l2419,148r-80,18l2179,205r-140,43l1879,296r-140,53l1579,405r-60,29l1459,465r-80,31l1319,529r-60,33l1199,597r-140,72l999,706r-40,39l899,783r-60,40l779,864r-40,40l679,946r-40,44l599,1034r-60,43l459,1168r-80,94l339,1310r-20,48l279,1407r-20,49l220,1507r-40,102l140,1660r-40,106xe" fillcolor="#010101" stroked="f">
                    <v:path arrowok="t" o:connecttype="custom" o:connectlocs="120,1938;260,1532;359,1388;499,1203;679,1029;819,906;979,789;1219,644;1539,483;1899,348;2359,219;2759,144;3019,114;3279,96;3639,90;3919,100;4179,122;4599,186;4919,258;5359,399;5639,514;5839,610;6119,789;6339,946;6479,1072;6679,1296;6819,1485;6899,1633;6959,1836;7019,2044;6859,1456;6719,1262;6519,1033;6379,904;6159,743;5859,562;5599,434;5239,296;4759,166;4439,103;3999,52;3739,38;3379,38;3019,60;2599,117;2339,166;1879,296;1519,434;1319,529;1059,669;899,783;739,904;599,1034;379,1262;279,1407;180,1609" o:connectangles="0,0,0,0,0,0,0,0,0,0,0,0,0,0,0,0,0,0,0,0,0,0,0,0,0,0,0,0,0,0,0,0,0,0,0,0,0,0,0,0,0,0,0,0,0,0,0,0,0,0,0,0,0,0,0,0"/>
                  </v:shape>
                  <v:shape id="Freeform 1051" o:spid="_x0000_s1046"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mCcIA&#10;AADcAAAADwAAAGRycy9kb3ducmV2LnhtbERPy0rDQBTdF/yH4Qru2kmlaUvMpIhYUNyYpNDtJXPz&#10;IJk7ITM26d87C8Hl4bzT02IGcaPJdZYVbDcRCOLK6o4bBZfyvD6CcB5Z42CZFNzJwSl7WKWYaDtz&#10;TrfCNyKEsEtQQev9mEjpqpYMuo0diQNX28mgD3BqpJ5wDuFmkM9RtJcGOw4NLY701lLVFz9GAfZf&#10;79/lkNfXeHvf0+ccy6uJlXp6XF5fQHha/L/4z/2hFewOYW0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yYJwgAAANwAAAAPAAAAAAAAAAAAAAAAAJgCAABkcnMvZG93&#10;bnJldi54bWxQSwUGAAAAAAQABAD1AAAAhwMAAAAA&#10;" path="m60,1927r,554l100,2589r,-332l80,2203r,-330l60,1927xe" fillcolor="#010101" stroked="f">
                    <v:path arrowok="t" o:connecttype="custom" o:connectlocs="60,1927;60,2481;100,2589;100,2257;80,2203;80,1873;60,1927" o:connectangles="0,0,0,0,0,0,0"/>
                  </v:shape>
                  <v:shape id="Freeform 1052" o:spid="_x0000_s1047"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DksUA&#10;AADcAAAADwAAAGRycy9kb3ducmV2LnhtbESPT2vCQBTE74V+h+UJ3urGYmwbXaWUCkovJil4fWSf&#10;STD7NmS3+fPt3UKhx2FmfsNs96NpRE+dqy0rWC4iEMSF1TWXCr7zw9MrCOeRNTaWScFEDva7x4ct&#10;JtoOnFKf+VIECLsEFVTet4mUrqjIoFvYljh4V9sZ9EF2pdQdDgFuGvkcRWtpsOawUGFLHxUVt+zH&#10;KMDb1+c5b9LrJV5OazoNsbyYWKn5bHzfgPA0+v/wX/uoFaxe3uD3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OSxQAAANwAAAAPAAAAAAAAAAAAAAAAAJgCAABkcnMv&#10;ZG93bnJldi54bWxQSwUGAAAAAAQABAD1AAAAigMAAAAA&#10;" path="m80,1873r,330l100,2149r,-330l80,1873xe" fillcolor="#010101" stroked="f">
                    <v:path arrowok="t" o:connecttype="custom" o:connectlocs="80,1873;80,2203;100,2149;100,1819;80,1873" o:connectangles="0,0,0,0,0"/>
                  </v:shape>
                  <v:shape id="Freeform 1053" o:spid="_x0000_s1048"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aKL0A&#10;AADcAAAADwAAAGRycy9kb3ducmV2LnhtbERPSwrCMBDdC94hjOBOU8WKVKOIKChu/IHboRnbYjMp&#10;TbT19mYhuHy8/2LVmlK8qXaFZQWjYQSCOLW64EzB7bobzEA4j6yxtEwKPuRgtex2Fpho2/CZ3hef&#10;iRDCLkEFufdVIqVLczLohrYiDtzD1gZ9gHUmdY1NCDelHEfRVBosODTkWNEmp/R5eRkF+DxuT9fy&#10;/LjHo8+UDk0s7yZWqt9r13MQnlr/F//ce61gMgv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RaKL0AAADcAAAADwAAAAAAAAAAAAAAAACYAgAAZHJzL2Rvd25yZXYu&#10;eG1sUEsFBgAAAAAEAAQA9QAAAIIDAAAAAA==&#10;" path="m40,2037r,335l60,2426r,-444l40,2037xe" fillcolor="#010101" stroked="f">
                    <v:path arrowok="t" o:connecttype="custom" o:connectlocs="40,2037;40,2372;60,2426;60,1982;40,2037" o:connectangles="0,0,0,0,0"/>
                  </v:shape>
                  <v:shape id="Freeform 1054" o:spid="_x0000_s1049" style="position:absolute;left:3314;top:2302;width:7100;height:4410;visibility:visible;mso-wrap-style:square;v-text-anchor:top" coordsize="710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8QA&#10;AADcAAAADwAAAGRycy9kb3ducmV2LnhtbESPT2vCQBTE74LfYXlCb7pJMSKpq4i0YPFSk4LXR/aZ&#10;BLNvQ3abP9/eLRR6HGbmN8zuMJpG9NS52rKCeBWBIC6srrlU8J1/LLcgnEfW2FgmBRM5OOznsx2m&#10;2g58pT7zpQgQdikqqLxvUyldUZFBt7ItcfDutjPog+xKqTscAtw08jWKNtJgzWGhwpZOFRWP7Mco&#10;wMfl/StvrvdbEk8b+hwSeTOJUi+L8fgGwtPo/8N/7bNWsN7G8HsmH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7PEAAAA3AAAAA8AAAAAAAAAAAAAAAAAmAIAAGRycy9k&#10;b3ducmV2LnhtbFBLBQYAAAAABAAEAPUAAACJAwAAAAA=&#10;" path="m,2090r,229l20,2377r,-343l,2090xe" fillcolor="#010101" stroked="f">
                    <v:path arrowok="t" o:connecttype="custom" o:connectlocs="0,2090;0,2319;20,2377;20,2034;0,2090" o:connectangles="0,0,0,0,0"/>
                  </v:shape>
                </v:group>
                <v:shape id="Freeform 1055" o:spid="_x0000_s1050" style="position:absolute;left:2270;top:30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DhsUA&#10;AADcAAAADwAAAGRycy9kb3ducmV2LnhtbESPQWvCQBSE7wX/w/IEL0U3BilrdBWtLfTSgNaLt0f2&#10;mQSzb0N2q/HfdwWhx2FmvmGW69424kqdrx1rmE4SEMSFMzWXGo4/n2MFwgdkg41j0nAnD+vV4GWJ&#10;mXE33tP1EEoRIewz1FCF0GZS+qIii37iWuLonV1nMUTZldJ0eItw28g0Sd6kxZrjQoUtvVdUXA6/&#10;VkPI1Wuj5vvTdnvfGZV/zNN89q31aNhvFiAC9eE//Gx/GQ0zlcLj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sOGxQAAANwAAAAPAAAAAAAAAAAAAAAAAJgCAABkcnMv&#10;ZG93bnJldi54bWxQSwUGAAAAAAQABAD1AAAAigMAAAAA&#10;" path="m,l1080,1080e" filled="f" strokecolor="#010101" strokeweight=".52914mm">
                  <v:path arrowok="t" o:connecttype="custom" o:connectlocs="0,0;1080,1080" o:connectangles="0,0"/>
                </v:shape>
                <v:shape id="Freeform 1056" o:spid="_x0000_s1051" style="position:absolute;left:2270;top:4867;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88QA&#10;AADcAAAADwAAAGRycy9kb3ducmV2LnhtbESP3WoCMRSE7wu+QziF3ohmrb+sRimVgtQb/x7gsDnu&#10;hm5OliTV1ac3BaGXw8x8wyxWra3FhXwwjhUM+hkI4sJpw6WC0/GrNwMRIrLG2jEpuFGA1bLzssBc&#10;uyvv6XKIpUgQDjkqqGJscilDUZHF0HcNcfLOzluMSfpSao/XBLe1fM+yibRoOC1U2NBnRcXP4dcq&#10;MOu1H03Y7I737+mYsTjdtt1MqbfX9mMOIlIb/8PP9kYrGM2G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NvPEAAAA3AAAAA8AAAAAAAAAAAAAAAAAmAIAAGRycy9k&#10;b3ducmV2LnhtbFBLBQYAAAAABAAEAPUAAACJAwAAAAA=&#10;" path="m,1080l1080,e" filled="f" strokecolor="#010101" strokeweight="1.5pt">
                  <v:path arrowok="t" o:connecttype="custom" o:connectlocs="0,1080;1080,0" o:connectangles="0,0"/>
                </v:shape>
                <v:shape id="Freeform 1057" o:spid="_x0000_s1052" style="position:absolute;left:3350;top:5407;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jFMMA&#10;AADcAAAADwAAAGRycy9kb3ducmV2LnhtbESPzWrDMBCE74G+g9hCL6GRXUwbnCjBTSn0mDjtfbE2&#10;lqm1Mpbin7evAoEeh5n5htnuJ9uKgXrfOFaQrhIQxJXTDdcKvs+fz2sQPiBrbB2Tgpk87HcPiy3m&#10;2o18oqEMtYgQ9jkqMCF0uZS+MmTRr1xHHL2L6y2GKPta6h7HCLetfEmSV2mx4bhgsKODoeq3vFoF&#10;b/M7N2OyPJ71z+CK9GhO7YdR6ulxKjYgAk3hP3xvf2kF2TqD2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jFMMAAADcAAAADwAAAAAAAAAAAAAAAACYAgAAZHJzL2Rv&#10;d25yZXYueG1sUEsFBgAAAAAEAAQA9QAAAIgDAAAAAA==&#10;" path="m,1260l360,e" filled="f" strokecolor="#010101" strokeweight="1.5pt">
                  <v:path arrowok="t" o:connecttype="custom" o:connectlocs="0,1260;360,0" o:connectangles="0,0"/>
                </v:shape>
                <v:shape id="Freeform 1058" o:spid="_x0000_s1053" style="position:absolute;left:3350;top:2347;width:360;height:1080;visibility:visible;mso-wrap-style:square;v-text-anchor:top" coordsize="3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p8IA&#10;AADcAAAADwAAAGRycy9kb3ducmV2LnhtbESP3YrCMBSE74V9h3AW9k5TXV2k2ygiCAuK4M8DHJrT&#10;tLQ5qU3U7tsbQfBymJlvmGzZ20bcqPOVYwXjUQKCOHe6YqPgfNoM5yB8QNbYOCYF/+RhufgYZJhq&#10;d+cD3Y7BiAhhn6KCMoQ2ldLnJVn0I9cSR69wncUQZWek7vAe4baRkyT5kRYrjgsltrQuKa+PV6uA&#10;ZsVlK90+nMd+1xs2xfe0LpT6+uxXvyAC9eEdfrX/tILpfA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YynwgAAANwAAAAPAAAAAAAAAAAAAAAAAJgCAABkcnMvZG93&#10;bnJldi54bWxQSwUGAAAAAAQABAD1AAAAhwMAAAAA&#10;" path="m,l360,1080e" filled="f" strokecolor="#010101" strokeweight="1.5pt">
                  <v:path arrowok="t" o:connecttype="custom" o:connectlocs="0,0;360,1080" o:connectangles="0,0"/>
                </v:shape>
                <v:shape id="Freeform 1059" o:spid="_x0000_s1054" style="position:absolute;left:12155;top:522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o8UA&#10;AADcAAAADwAAAGRycy9kb3ducmV2LnhtbESPT2vCQBTE70K/w/IKvelGW0Wiq7SFSr0Ixj/g7ZF9&#10;ZoPZtyG7mvjtXaHQ4zAzv2Hmy85W4kaNLx0rGA4SEMS50yUXCva7n/4UhA/IGivHpOBOHpaLl94c&#10;U+1a3tItC4WIEPYpKjAh1KmUPjdk0Q9cTRy9s2sshiibQuoG2wi3lRwlyURaLDkuGKzp21B+ya5W&#10;waEyx3xkxns8rr5adzrX2/fNWqm31+5zBiJQF/7Df+1freBjOoH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4WjxQAAANwAAAAPAAAAAAAAAAAAAAAAAJgCAABkcnMv&#10;ZG93bnJldi54bWxQSwUGAAAAAAQABAD1AAAAigMAAAAA&#10;" path="m,l,3600e" filled="f" strokeweight="1.14pt">
                  <v:path arrowok="t" o:connecttype="custom" o:connectlocs="0,0;0,3600" o:connectangles="0,0"/>
                </v:shape>
                <v:shape id="Freeform 1060" o:spid="_x0000_s1055" style="position:absolute;left:10370;top:486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8cQA&#10;AADcAAAADwAAAGRycy9kb3ducmV2LnhtbESPT2sCMRTE7wW/Q3iCl6LZSqmyGkUEaQUP9e/5sXlu&#10;Fjcvyyau6bdvhEKPw8z8hpkvo61FR62vHCt4G2UgiAunKy4VnI6b4RSED8gaa8ek4Ic8LBe9lznm&#10;2j14T90hlCJB2OeowITQ5FL6wpBFP3INcfKurrUYkmxLqVt8JLit5TjLPqTFitOCwYbWhorb4W4V&#10;3L7l9v7ahbO/0OcKd1sTN8eo1KAfVzMQgWL4D/+1v7SC9+kEn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qPHEAAAA3AAAAA8AAAAAAAAAAAAAAAAAmAIAAGRycy9k&#10;b3ducmV2LnhtbFBLBQYAAAAABAAEAPUAAACJAwAAAAA=&#10;" path="m1800,359l,e" filled="f" strokecolor="#010101" strokeweight="1.5pt">
                  <v:path arrowok="t" o:connecttype="custom" o:connectlocs="1800,359;0,0" o:connectangles="0,0"/>
                </v:shape>
                <v:shape id="Freeform 1061" o:spid="_x0000_s1056" style="position:absolute;left:11053;top:594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n8b8A&#10;AADcAAAADwAAAGRycy9kb3ducmV2LnhtbERPzWrCQBC+F3yHZQRvdaOWotFVRBGE9lLNAwzZMRvM&#10;zsTsqvHtu4dCjx/f/2rT+0Y9qAu1sIHJOANFXIqtuTJQnA/vc1AhIltshMnAiwJs1oO3FeZWnvxD&#10;j1OsVArhkKMBF2Obax1KRx7DWFrixF2k8xgT7CptO3ymcN/oaZZ9ao81pwaHLe0cldfT3RvQ8r2b&#10;uf2+XXwVeOPqItNrIcaMhv12CSpSH//Ff+6jNfAxT2vTmXQE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fxvwAAANwAAAAPAAAAAAAAAAAAAAAAAJgCAABkcnMvZG93bnJl&#10;di54bWxQSwUGAAAAAAQABAD1AAAAhAMAAAAA&#10;" path="m,l,2879e" filled="f" strokeweight=".40214mm">
                  <v:path arrowok="t" o:connecttype="custom" o:connectlocs="0,0;0,2879" o:connectangles="0,0"/>
                </v:shape>
                <v:shape id="Freeform 1062" o:spid="_x0000_s1057" style="position:absolute;left:10190;top:540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UsYA&#10;AADcAAAADwAAAGRycy9kb3ducmV2LnhtbESPT2sCMRTE70K/Q3iF3jSriOjWKEUQpeDBPxT29tg8&#10;N4ubl20SddtPbwoFj8PM/IaZLzvbiBv5UDtWMBxkIIhLp2uuFJyO6/4URIjIGhvHpOCHAiwXL705&#10;5trdeU+3Q6xEgnDIUYGJsc2lDKUhi2HgWuLknZ23GJP0ldQe7wluGznKsom0WHNaMNjSylB5OVyt&#10;gsoc29Jfztuv3+Jzs+LvYrceFkq9vXYf7yAidfEZ/m9vtYLxdAZ/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DUsYAAADcAAAADwAAAAAAAAAAAAAAAACYAgAAZHJz&#10;L2Rvd25yZXYueG1sUEsFBgAAAAAEAAQA9QAAAIsDAAAAAA==&#10;" path="m900,539l,e" filled="f" strokecolor="#010101" strokeweight="1.5pt">
                  <v:path arrowok="t" o:connecttype="custom" o:connectlocs="900,539;0,0" o:connectangles="0,0"/>
                </v:shape>
                <v:shape id="Freeform 1063" o:spid="_x0000_s1058" style="position:absolute;left:12155;top:187;width:20;height:3600;visibility:visible;mso-wrap-style:square;v-text-anchor:top" coordsize="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HMEA&#10;AADcAAAADwAAAGRycy9kb3ducmV2LnhtbERPz2vCMBS+C/4P4Qm7aaqMbVajiChup1EniLdH82yL&#10;zUtoYo3//XIY7Pjx/V6uo2lFT51vLCuYTjIQxKXVDVcKTj/78QcIH5A1tpZJwZM8rFfDwRJzbR9c&#10;UH8MlUgh7HNUUIfgcil9WZNBP7GOOHFX2xkMCXaV1B0+Urhp5SzL3qTBhlNDjY62NZW3490o+Hqv&#10;2vg9d9Hsb8X2YncH7fqzUi+juFmACBTDv/jP/akVvM7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4xzBAAAA3AAAAA8AAAAAAAAAAAAAAAAAmAIAAGRycy9kb3du&#10;cmV2LnhtbFBLBQYAAAAABAAEAPUAAACGAwAAAAA=&#10;" path="m,l,3600e" filled="f" strokeweight=".40214mm">
                  <v:path arrowok="t" o:connecttype="custom" o:connectlocs="0,0;0,3600" o:connectangles="0,0"/>
                </v:shape>
                <v:shape id="Freeform 1064" o:spid="_x0000_s1059" style="position:absolute;left:10370;top:3787;width:1800;height:360;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w8QA&#10;AADcAAAADwAAAGRycy9kb3ducmV2LnhtbESPQWsCMRSE7wX/Q3hCL1KzFpF2axQRRAUPVavnx+Z1&#10;s7h5WTZxjf/eCIUeh5n5hpnOo61FR62vHCsYDTMQxIXTFZcKfo6rtw8QPiBrrB2Tgjt5mM96L1PM&#10;tbvxnrpDKEWCsM9RgQmhyaX0hSGLfuga4uT9utZiSLItpW7xluC2lu9ZNpEWK04LBhtaGiouh6tV&#10;cPmW2+ugCyd/pvUCd1sTV8eo1Gs/Lr5ABIrhP/zX3mgF488R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A8PEAAAA3AAAAA8AAAAAAAAAAAAAAAAAmAIAAGRycy9k&#10;b3ducmV2LnhtbFBLBQYAAAAABAAEAPUAAACJAwAAAAA=&#10;" path="m1800,l,360e" filled="f" strokecolor="#010101" strokeweight="1.5pt">
                  <v:path arrowok="t" o:connecttype="custom" o:connectlocs="1800,0;0,360" o:connectangles="0,0"/>
                </v:shape>
                <v:shape id="Freeform 1065" o:spid="_x0000_s1060" style="position:absolute;left:11053;top:187;width:20;height:2880;visibility:visible;mso-wrap-style:square;v-text-anchor:top" coordsize="2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GxsMA&#10;AADcAAAADwAAAGRycy9kb3ducmV2LnhtbESPUWvCQBCE34X+h2OFvunFVKSmnlKUQsG+GPMDltya&#10;C+Z209xV03/fKxT6OMzMN8xmN/pO3WgIrbCBxTwDRVyLbbkxUJ3fZs+gQkS22AmTgW8KsNs+TDZY&#10;WLnziW5lbFSCcCjQgIuxL7QOtSOPYS49cfIuMniMSQ6NtgPeE9x3Os+ylfbYclpw2NPeUX0tv7wB&#10;LR/7J3c49OtjhZ/cXCS/VmLM43R8fQEVaYz/4b/2uzWwXOf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GxsMAAADcAAAADwAAAAAAAAAAAAAAAACYAgAAZHJzL2Rv&#10;d25yZXYueG1sUEsFBgAAAAAEAAQA9QAAAIgDAAAAAA==&#10;" path="m,l,2880e" filled="f" strokeweight=".40214mm">
                  <v:path arrowok="t" o:connecttype="custom" o:connectlocs="0,0;0,2880" o:connectangles="0,0"/>
                </v:shape>
                <v:shape id="Freeform 1066" o:spid="_x0000_s1061" style="position:absolute;left:10190;top:3067;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H8IA&#10;AADcAAAADwAAAGRycy9kb3ducmV2LnhtbESPQWvCQBSE7wX/w/IEb3VjLUWjqwRR8NjY4vmZfSbB&#10;7NuQfdXk37uFQo/DzHzDrLe9a9SdulB7NjCbJqCIC29rLg18fx1eF6CCIFtsPJOBgQJsN6OXNabW&#10;Pzin+0lKFSEcUjRQibSp1qGoyGGY+pY4elffOZQou1LbDh8R7hr9liQf2mHNcaHClnYVFbfTjzMQ&#10;MskFPw/ny9EOQfJsWO6bwZjJuM9WoIR6+Q//tY/WwPtyDr9n4hH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N0fwgAAANwAAAAPAAAAAAAAAAAAAAAAAJgCAABkcnMvZG93&#10;bnJldi54bWxQSwUGAAAAAAQABAD1AAAAhwMAAAAA&#10;" path="m900,l,540e" filled="f" strokecolor="#010101" strokeweight=".52914mm">
                  <v:path arrowok="t" o:connecttype="custom" o:connectlocs="900,0;0,540" o:connectangles="0,0"/>
                </v:shape>
                <w10:wrap type="topAndBottom" anchorx="page"/>
              </v:group>
            </w:pict>
          </mc:Fallback>
        </mc:AlternateContent>
      </w:r>
    </w:p>
    <w:p w14:paraId="5EF605EE" w14:textId="77777777" w:rsidR="00F2064B" w:rsidRPr="0001017E" w:rsidRDefault="00F2064B">
      <w:pPr>
        <w:pStyle w:val="BodyText"/>
        <w:kinsoku w:val="0"/>
        <w:overflowPunct w:val="0"/>
        <w:spacing w:before="2"/>
        <w:rPr>
          <w:rFonts w:ascii="Lato" w:hAnsi="Lato" w:cs="Verdana"/>
          <w:sz w:val="11"/>
          <w:szCs w:val="11"/>
        </w:rPr>
        <w:sectPr w:rsidR="00F2064B" w:rsidRPr="0001017E">
          <w:pgSz w:w="15840" w:h="12240" w:orient="landscape"/>
          <w:pgMar w:top="780" w:right="1240" w:bottom="280" w:left="700" w:header="720" w:footer="720" w:gutter="0"/>
          <w:cols w:space="720"/>
          <w:noEndnote/>
        </w:sectPr>
      </w:pPr>
    </w:p>
    <w:p w14:paraId="1F4E5EF8" w14:textId="77777777" w:rsidR="00F2064B" w:rsidRPr="0001017E" w:rsidRDefault="00F26641">
      <w:pPr>
        <w:pStyle w:val="BodyText"/>
        <w:kinsoku w:val="0"/>
        <w:overflowPunct w:val="0"/>
        <w:rPr>
          <w:rFonts w:ascii="Lato" w:hAnsi="Lato" w:cs="Verdana"/>
          <w:sz w:val="20"/>
          <w:szCs w:val="20"/>
        </w:rPr>
      </w:pPr>
      <w:r w:rsidRPr="0001017E">
        <w:rPr>
          <w:rFonts w:ascii="Lato" w:hAnsi="Lato"/>
          <w:noProof/>
        </w:rPr>
        <w:lastRenderedPageBreak/>
        <mc:AlternateContent>
          <mc:Choice Requires="wps">
            <w:drawing>
              <wp:anchor distT="0" distB="0" distL="114300" distR="114300" simplePos="0" relativeHeight="251672576" behindDoc="0" locked="0" layoutInCell="0" allowOverlap="1" wp14:anchorId="60D80A04" wp14:editId="5B051A63">
                <wp:simplePos x="0" y="0"/>
                <wp:positionH relativeFrom="page">
                  <wp:posOffset>720090</wp:posOffset>
                </wp:positionH>
                <wp:positionV relativeFrom="page">
                  <wp:posOffset>2889885</wp:posOffset>
                </wp:positionV>
                <wp:extent cx="2286000" cy="12700"/>
                <wp:effectExtent l="0" t="0" r="0" b="0"/>
                <wp:wrapNone/>
                <wp:docPr id="457"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FD04E" id="Freeform 106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27.55pt,236.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u7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xJYpV0KS1kRJLTqJwNMY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3600" behindDoc="0" locked="0" layoutInCell="0" allowOverlap="1" wp14:anchorId="6DD2271F" wp14:editId="3233C454">
                <wp:simplePos x="0" y="0"/>
                <wp:positionH relativeFrom="page">
                  <wp:posOffset>3920490</wp:posOffset>
                </wp:positionH>
                <wp:positionV relativeFrom="page">
                  <wp:posOffset>2889885</wp:posOffset>
                </wp:positionV>
                <wp:extent cx="2286000" cy="12700"/>
                <wp:effectExtent l="0" t="0" r="0" b="0"/>
                <wp:wrapNone/>
                <wp:docPr id="45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C6413" id="Freeform 106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27.55pt,488.7pt,227.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r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4624" behindDoc="0" locked="0" layoutInCell="0" allowOverlap="1" wp14:anchorId="06FF8BEF" wp14:editId="14A7F2E5">
                <wp:simplePos x="0" y="0"/>
                <wp:positionH relativeFrom="page">
                  <wp:posOffset>720090</wp:posOffset>
                </wp:positionH>
                <wp:positionV relativeFrom="page">
                  <wp:posOffset>3239770</wp:posOffset>
                </wp:positionV>
                <wp:extent cx="2286000" cy="12700"/>
                <wp:effectExtent l="0" t="0" r="0" b="0"/>
                <wp:wrapNone/>
                <wp:docPr id="455"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44BACD" id="Freeform 106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55.1pt,236.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c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5648" behindDoc="0" locked="0" layoutInCell="0" allowOverlap="1" wp14:anchorId="0A1DEEF8" wp14:editId="39656747">
                <wp:simplePos x="0" y="0"/>
                <wp:positionH relativeFrom="page">
                  <wp:posOffset>3920490</wp:posOffset>
                </wp:positionH>
                <wp:positionV relativeFrom="page">
                  <wp:posOffset>3239770</wp:posOffset>
                </wp:positionV>
                <wp:extent cx="2286000" cy="12700"/>
                <wp:effectExtent l="0" t="0" r="0" b="0"/>
                <wp:wrapNone/>
                <wp:docPr id="454"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DB57F9" id="Freeform 107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55.1pt,488.7pt,255.1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vm+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6672" behindDoc="0" locked="0" layoutInCell="0" allowOverlap="1" wp14:anchorId="0237D7B4" wp14:editId="335ABDC1">
                <wp:simplePos x="0" y="0"/>
                <wp:positionH relativeFrom="page">
                  <wp:posOffset>720090</wp:posOffset>
                </wp:positionH>
                <wp:positionV relativeFrom="page">
                  <wp:posOffset>3590925</wp:posOffset>
                </wp:positionV>
                <wp:extent cx="2286000" cy="12700"/>
                <wp:effectExtent l="0" t="0" r="0" b="0"/>
                <wp:wrapNone/>
                <wp:docPr id="453"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0C8BF" id="Freeform 107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82.75pt,236.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7696" behindDoc="0" locked="0" layoutInCell="0" allowOverlap="1" wp14:anchorId="3B2E52C8" wp14:editId="7B2A9FF0">
                <wp:simplePos x="0" y="0"/>
                <wp:positionH relativeFrom="page">
                  <wp:posOffset>3920490</wp:posOffset>
                </wp:positionH>
                <wp:positionV relativeFrom="page">
                  <wp:posOffset>3590925</wp:posOffset>
                </wp:positionV>
                <wp:extent cx="2286000" cy="12700"/>
                <wp:effectExtent l="0" t="0" r="0" b="0"/>
                <wp:wrapNone/>
                <wp:docPr id="1"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48FBE" id="Freeform 107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282.75pt,488.7pt,282.7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WW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8720" behindDoc="0" locked="0" layoutInCell="0" allowOverlap="1" wp14:anchorId="2D46BFDC" wp14:editId="0E3B3690">
                <wp:simplePos x="0" y="0"/>
                <wp:positionH relativeFrom="page">
                  <wp:posOffset>720090</wp:posOffset>
                </wp:positionH>
                <wp:positionV relativeFrom="page">
                  <wp:posOffset>3941445</wp:posOffset>
                </wp:positionV>
                <wp:extent cx="2286000" cy="12700"/>
                <wp:effectExtent l="0" t="0" r="0" b="0"/>
                <wp:wrapNone/>
                <wp:docPr id="2"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DF7EE" id="Freeform 1073"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10.35pt,236.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qu+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79744" behindDoc="0" locked="0" layoutInCell="0" allowOverlap="1" wp14:anchorId="10A8EB69" wp14:editId="3B5BDE5B">
                <wp:simplePos x="0" y="0"/>
                <wp:positionH relativeFrom="page">
                  <wp:posOffset>3920490</wp:posOffset>
                </wp:positionH>
                <wp:positionV relativeFrom="page">
                  <wp:posOffset>3941445</wp:posOffset>
                </wp:positionV>
                <wp:extent cx="2286000" cy="12700"/>
                <wp:effectExtent l="0" t="0" r="0" b="0"/>
                <wp:wrapNone/>
                <wp:docPr id="3"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BFEB2" id="Freeform 107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10.35pt,488.7pt,310.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QX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0768" behindDoc="0" locked="0" layoutInCell="0" allowOverlap="1" wp14:anchorId="4E6E2046" wp14:editId="71D907C0">
                <wp:simplePos x="0" y="0"/>
                <wp:positionH relativeFrom="page">
                  <wp:posOffset>720090</wp:posOffset>
                </wp:positionH>
                <wp:positionV relativeFrom="page">
                  <wp:posOffset>4290060</wp:posOffset>
                </wp:positionV>
                <wp:extent cx="2286000" cy="12700"/>
                <wp:effectExtent l="0" t="0" r="0" b="0"/>
                <wp:wrapNone/>
                <wp:docPr id="4"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7CF11E" id="Freeform 107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337.8pt,236.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7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KiWIVNGltpMSSkygcX2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1792" behindDoc="0" locked="0" layoutInCell="0" allowOverlap="1" wp14:anchorId="2E0B474A" wp14:editId="01BAA326">
                <wp:simplePos x="0" y="0"/>
                <wp:positionH relativeFrom="page">
                  <wp:posOffset>3920490</wp:posOffset>
                </wp:positionH>
                <wp:positionV relativeFrom="page">
                  <wp:posOffset>4290060</wp:posOffset>
                </wp:positionV>
                <wp:extent cx="2286000" cy="12700"/>
                <wp:effectExtent l="0" t="0" r="0" b="0"/>
                <wp:wrapNone/>
                <wp:docPr id="5"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42B961" id="Freeform 107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337.8pt,488.7pt,337.8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60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wRapVgFTVobKbHkJArH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2816" behindDoc="0" locked="0" layoutInCell="0" allowOverlap="1" wp14:anchorId="7011A44C" wp14:editId="6FD8D9FD">
                <wp:simplePos x="0" y="0"/>
                <wp:positionH relativeFrom="page">
                  <wp:posOffset>720090</wp:posOffset>
                </wp:positionH>
                <wp:positionV relativeFrom="page">
                  <wp:posOffset>5692775</wp:posOffset>
                </wp:positionV>
                <wp:extent cx="2286000" cy="12700"/>
                <wp:effectExtent l="0" t="0" r="0" b="0"/>
                <wp:wrapNone/>
                <wp:docPr id="447"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67D2A" id="Freeform 107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48.25pt,236.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OV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MiWIVNGltpMSSkygcj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iK4mW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3840" behindDoc="0" locked="0" layoutInCell="0" allowOverlap="1" wp14:anchorId="6D2FC2B5" wp14:editId="5C4D8713">
                <wp:simplePos x="0" y="0"/>
                <wp:positionH relativeFrom="page">
                  <wp:posOffset>3920490</wp:posOffset>
                </wp:positionH>
                <wp:positionV relativeFrom="page">
                  <wp:posOffset>5692775</wp:posOffset>
                </wp:positionV>
                <wp:extent cx="2286000" cy="12700"/>
                <wp:effectExtent l="0" t="0" r="0" b="0"/>
                <wp:wrapNone/>
                <wp:docPr id="446"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F95C1" id="Freeform 107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48.25pt,488.7pt,448.2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REiWIVNGltpMSSkygcT7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4864" behindDoc="0" locked="0" layoutInCell="0" allowOverlap="1" wp14:anchorId="2543BE58" wp14:editId="32E9F2A9">
                <wp:simplePos x="0" y="0"/>
                <wp:positionH relativeFrom="page">
                  <wp:posOffset>720090</wp:posOffset>
                </wp:positionH>
                <wp:positionV relativeFrom="page">
                  <wp:posOffset>6043295</wp:posOffset>
                </wp:positionV>
                <wp:extent cx="2286000" cy="12700"/>
                <wp:effectExtent l="0" t="0" r="0" b="0"/>
                <wp:wrapNone/>
                <wp:docPr id="445"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7F4807" id="Freeform 1079"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475.85pt,236.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9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SaEsUqaNLaSIklJ1E4nm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5888" behindDoc="0" locked="0" layoutInCell="0" allowOverlap="1" wp14:anchorId="540F1C2E" wp14:editId="62B8E1EE">
                <wp:simplePos x="0" y="0"/>
                <wp:positionH relativeFrom="page">
                  <wp:posOffset>3920490</wp:posOffset>
                </wp:positionH>
                <wp:positionV relativeFrom="page">
                  <wp:posOffset>6043295</wp:posOffset>
                </wp:positionV>
                <wp:extent cx="2286000" cy="12700"/>
                <wp:effectExtent l="0" t="0" r="0" b="0"/>
                <wp:wrapNone/>
                <wp:docPr id="44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5B20CD" id="Freeform 108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475.85pt,488.7pt,475.8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CI9w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6912" behindDoc="0" locked="0" layoutInCell="0" allowOverlap="1" wp14:anchorId="69C063C4" wp14:editId="14C03D28">
                <wp:simplePos x="0" y="0"/>
                <wp:positionH relativeFrom="page">
                  <wp:posOffset>720090</wp:posOffset>
                </wp:positionH>
                <wp:positionV relativeFrom="page">
                  <wp:posOffset>6393815</wp:posOffset>
                </wp:positionV>
                <wp:extent cx="2286000" cy="12700"/>
                <wp:effectExtent l="0" t="0" r="0" b="0"/>
                <wp:wrapNone/>
                <wp:docPr id="443"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83F81" id="Freeform 108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503.45pt,236.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64+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s">
            <w:drawing>
              <wp:anchor distT="0" distB="0" distL="114300" distR="114300" simplePos="0" relativeHeight="251687936" behindDoc="0" locked="0" layoutInCell="0" allowOverlap="1" wp14:anchorId="2DF6F10A" wp14:editId="7589C760">
                <wp:simplePos x="0" y="0"/>
                <wp:positionH relativeFrom="page">
                  <wp:posOffset>3920490</wp:posOffset>
                </wp:positionH>
                <wp:positionV relativeFrom="page">
                  <wp:posOffset>6393815</wp:posOffset>
                </wp:positionV>
                <wp:extent cx="2286000" cy="12700"/>
                <wp:effectExtent l="0" t="0" r="0" b="0"/>
                <wp:wrapNone/>
                <wp:docPr id="442"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782378" id="Freeform 108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8.7pt,503.45pt,488.7pt,503.4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4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" o:allowincell="f" filled="f" strokeweight=".40214mm">
                <v:path arrowok="t" o:connecttype="custom" o:connectlocs="0,0;2286000,0" o:connectangles="0,0"/>
                <w10:wrap anchorx="page" anchory="page"/>
              </v:polyline>
            </w:pict>
          </mc:Fallback>
        </mc:AlternateContent>
      </w:r>
      <w:r w:rsidRPr="0001017E">
        <w:rPr>
          <w:rFonts w:ascii="Lato" w:hAnsi="Lato"/>
          <w:noProof/>
        </w:rPr>
        <mc:AlternateContent>
          <mc:Choice Requires="wpg">
            <w:drawing>
              <wp:anchor distT="0" distB="0" distL="114300" distR="114300" simplePos="0" relativeHeight="251688960" behindDoc="0" locked="0" layoutInCell="0" allowOverlap="1" wp14:anchorId="41B2974D" wp14:editId="7B632E53">
                <wp:simplePos x="0" y="0"/>
                <wp:positionH relativeFrom="page">
                  <wp:posOffset>2205355</wp:posOffset>
                </wp:positionH>
                <wp:positionV relativeFrom="page">
                  <wp:posOffset>4348480</wp:posOffset>
                </wp:positionV>
                <wp:extent cx="2628900" cy="1257300"/>
                <wp:effectExtent l="0" t="0" r="0" b="0"/>
                <wp:wrapNone/>
                <wp:docPr id="435"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3473" y="6848"/>
                          <a:chExt cx="4140" cy="1980"/>
                        </a:xfrm>
                      </wpg:grpSpPr>
                      <wps:wsp>
                        <wps:cNvPr id="436" name="Freeform 1084"/>
                        <wps:cNvSpPr>
                          <a:spLocks/>
                        </wps:cNvSpPr>
                        <wps:spPr bwMode="auto">
                          <a:xfrm>
                            <a:off x="3653" y="7208"/>
                            <a:ext cx="3780" cy="1260"/>
                          </a:xfrm>
                          <a:custGeom>
                            <a:avLst/>
                            <a:gdLst>
                              <a:gd name="T0" fmla="*/ 1782 w 3780"/>
                              <a:gd name="T1" fmla="*/ 1 h 1260"/>
                              <a:gd name="T2" fmla="*/ 1573 w 3780"/>
                              <a:gd name="T3" fmla="*/ 8 h 1260"/>
                              <a:gd name="T4" fmla="*/ 1370 w 3780"/>
                              <a:gd name="T5" fmla="*/ 24 h 1260"/>
                              <a:gd name="T6" fmla="*/ 1177 w 3780"/>
                              <a:gd name="T7" fmla="*/ 46 h 1260"/>
                              <a:gd name="T8" fmla="*/ 994 w 3780"/>
                              <a:gd name="T9" fmla="*/ 75 h 1260"/>
                              <a:gd name="T10" fmla="*/ 822 w 3780"/>
                              <a:gd name="T11" fmla="*/ 110 h 1260"/>
                              <a:gd name="T12" fmla="*/ 663 w 3780"/>
                              <a:gd name="T13" fmla="*/ 150 h 1260"/>
                              <a:gd name="T14" fmla="*/ 518 w 3780"/>
                              <a:gd name="T15" fmla="*/ 196 h 1260"/>
                              <a:gd name="T16" fmla="*/ 388 w 3780"/>
                              <a:gd name="T17" fmla="*/ 247 h 1260"/>
                              <a:gd name="T18" fmla="*/ 275 w 3780"/>
                              <a:gd name="T19" fmla="*/ 302 h 1260"/>
                              <a:gd name="T20" fmla="*/ 179 w 3780"/>
                              <a:gd name="T21" fmla="*/ 362 h 1260"/>
                              <a:gd name="T22" fmla="*/ 102 w 3780"/>
                              <a:gd name="T23" fmla="*/ 424 h 1260"/>
                              <a:gd name="T24" fmla="*/ 46 w 3780"/>
                              <a:gd name="T25" fmla="*/ 490 h 1260"/>
                              <a:gd name="T26" fmla="*/ 11 w 3780"/>
                              <a:gd name="T27" fmla="*/ 559 h 1260"/>
                              <a:gd name="T28" fmla="*/ 0 w 3780"/>
                              <a:gd name="T29" fmla="*/ 630 h 1260"/>
                              <a:gd name="T30" fmla="*/ 11 w 3780"/>
                              <a:gd name="T31" fmla="*/ 700 h 1260"/>
                              <a:gd name="T32" fmla="*/ 46 w 3780"/>
                              <a:gd name="T33" fmla="*/ 769 h 1260"/>
                              <a:gd name="T34" fmla="*/ 102 w 3780"/>
                              <a:gd name="T35" fmla="*/ 835 h 1260"/>
                              <a:gd name="T36" fmla="*/ 179 w 3780"/>
                              <a:gd name="T37" fmla="*/ 898 h 1260"/>
                              <a:gd name="T38" fmla="*/ 275 w 3780"/>
                              <a:gd name="T39" fmla="*/ 957 h 1260"/>
                              <a:gd name="T40" fmla="*/ 388 w 3780"/>
                              <a:gd name="T41" fmla="*/ 1012 h 1260"/>
                              <a:gd name="T42" fmla="*/ 518 w 3780"/>
                              <a:gd name="T43" fmla="*/ 1063 h 1260"/>
                              <a:gd name="T44" fmla="*/ 663 w 3780"/>
                              <a:gd name="T45" fmla="*/ 1109 h 1260"/>
                              <a:gd name="T46" fmla="*/ 822 w 3780"/>
                              <a:gd name="T47" fmla="*/ 1150 h 1260"/>
                              <a:gd name="T48" fmla="*/ 994 w 3780"/>
                              <a:gd name="T49" fmla="*/ 1184 h 1260"/>
                              <a:gd name="T50" fmla="*/ 1177 w 3780"/>
                              <a:gd name="T51" fmla="*/ 1213 h 1260"/>
                              <a:gd name="T52" fmla="*/ 1370 w 3780"/>
                              <a:gd name="T53" fmla="*/ 1235 h 1260"/>
                              <a:gd name="T54" fmla="*/ 1573 w 3780"/>
                              <a:gd name="T55" fmla="*/ 1251 h 1260"/>
                              <a:gd name="T56" fmla="*/ 1782 w 3780"/>
                              <a:gd name="T57" fmla="*/ 1259 h 1260"/>
                              <a:gd name="T58" fmla="*/ 1997 w 3780"/>
                              <a:gd name="T59" fmla="*/ 1259 h 1260"/>
                              <a:gd name="T60" fmla="*/ 2206 w 3780"/>
                              <a:gd name="T61" fmla="*/ 1251 h 1260"/>
                              <a:gd name="T62" fmla="*/ 2409 w 3780"/>
                              <a:gd name="T63" fmla="*/ 1235 h 1260"/>
                              <a:gd name="T64" fmla="*/ 2602 w 3780"/>
                              <a:gd name="T65" fmla="*/ 1213 h 1260"/>
                              <a:gd name="T66" fmla="*/ 2785 w 3780"/>
                              <a:gd name="T67" fmla="*/ 1184 h 1260"/>
                              <a:gd name="T68" fmla="*/ 2957 w 3780"/>
                              <a:gd name="T69" fmla="*/ 1150 h 1260"/>
                              <a:gd name="T70" fmla="*/ 3116 w 3780"/>
                              <a:gd name="T71" fmla="*/ 1109 h 1260"/>
                              <a:gd name="T72" fmla="*/ 3261 w 3780"/>
                              <a:gd name="T73" fmla="*/ 1063 h 1260"/>
                              <a:gd name="T74" fmla="*/ 3391 w 3780"/>
                              <a:gd name="T75" fmla="*/ 1012 h 1260"/>
                              <a:gd name="T76" fmla="*/ 3504 w 3780"/>
                              <a:gd name="T77" fmla="*/ 957 h 1260"/>
                              <a:gd name="T78" fmla="*/ 3600 w 3780"/>
                              <a:gd name="T79" fmla="*/ 898 h 1260"/>
                              <a:gd name="T80" fmla="*/ 3677 w 3780"/>
                              <a:gd name="T81" fmla="*/ 835 h 1260"/>
                              <a:gd name="T82" fmla="*/ 3733 w 3780"/>
                              <a:gd name="T83" fmla="*/ 769 h 1260"/>
                              <a:gd name="T84" fmla="*/ 3768 w 3780"/>
                              <a:gd name="T85" fmla="*/ 700 h 1260"/>
                              <a:gd name="T86" fmla="*/ 3780 w 3780"/>
                              <a:gd name="T87" fmla="*/ 630 h 1260"/>
                              <a:gd name="T88" fmla="*/ 3768 w 3780"/>
                              <a:gd name="T89" fmla="*/ 559 h 1260"/>
                              <a:gd name="T90" fmla="*/ 3733 w 3780"/>
                              <a:gd name="T91" fmla="*/ 490 h 1260"/>
                              <a:gd name="T92" fmla="*/ 3677 w 3780"/>
                              <a:gd name="T93" fmla="*/ 424 h 1260"/>
                              <a:gd name="T94" fmla="*/ 3600 w 3780"/>
                              <a:gd name="T95" fmla="*/ 362 h 1260"/>
                              <a:gd name="T96" fmla="*/ 3504 w 3780"/>
                              <a:gd name="T97" fmla="*/ 302 h 1260"/>
                              <a:gd name="T98" fmla="*/ 3391 w 3780"/>
                              <a:gd name="T99" fmla="*/ 247 h 1260"/>
                              <a:gd name="T100" fmla="*/ 3261 w 3780"/>
                              <a:gd name="T101" fmla="*/ 196 h 1260"/>
                              <a:gd name="T102" fmla="*/ 3116 w 3780"/>
                              <a:gd name="T103" fmla="*/ 150 h 1260"/>
                              <a:gd name="T104" fmla="*/ 2957 w 3780"/>
                              <a:gd name="T105" fmla="*/ 110 h 1260"/>
                              <a:gd name="T106" fmla="*/ 2785 w 3780"/>
                              <a:gd name="T107" fmla="*/ 75 h 1260"/>
                              <a:gd name="T108" fmla="*/ 2602 w 3780"/>
                              <a:gd name="T109" fmla="*/ 46 h 1260"/>
                              <a:gd name="T110" fmla="*/ 2409 w 3780"/>
                              <a:gd name="T111" fmla="*/ 24 h 1260"/>
                              <a:gd name="T112" fmla="*/ 2206 w 3780"/>
                              <a:gd name="T113" fmla="*/ 8 h 1260"/>
                              <a:gd name="T114" fmla="*/ 1997 w 3780"/>
                              <a:gd name="T115" fmla="*/ 1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80" h="1260">
                                <a:moveTo>
                                  <a:pt x="1890" y="0"/>
                                </a:moveTo>
                                <a:lnTo>
                                  <a:pt x="1782" y="1"/>
                                </a:lnTo>
                                <a:lnTo>
                                  <a:pt x="1677" y="3"/>
                                </a:lnTo>
                                <a:lnTo>
                                  <a:pt x="1573" y="8"/>
                                </a:lnTo>
                                <a:lnTo>
                                  <a:pt x="1471" y="15"/>
                                </a:lnTo>
                                <a:lnTo>
                                  <a:pt x="1370" y="24"/>
                                </a:lnTo>
                                <a:lnTo>
                                  <a:pt x="1273" y="34"/>
                                </a:lnTo>
                                <a:lnTo>
                                  <a:pt x="1177" y="46"/>
                                </a:lnTo>
                                <a:lnTo>
                                  <a:pt x="1084" y="60"/>
                                </a:lnTo>
                                <a:lnTo>
                                  <a:pt x="994" y="75"/>
                                </a:lnTo>
                                <a:lnTo>
                                  <a:pt x="907" y="92"/>
                                </a:lnTo>
                                <a:lnTo>
                                  <a:pt x="822" y="110"/>
                                </a:lnTo>
                                <a:lnTo>
                                  <a:pt x="741" y="129"/>
                                </a:lnTo>
                                <a:lnTo>
                                  <a:pt x="663" y="150"/>
                                </a:lnTo>
                                <a:lnTo>
                                  <a:pt x="589" y="173"/>
                                </a:lnTo>
                                <a:lnTo>
                                  <a:pt x="518" y="196"/>
                                </a:lnTo>
                                <a:lnTo>
                                  <a:pt x="451" y="221"/>
                                </a:lnTo>
                                <a:lnTo>
                                  <a:pt x="388" y="247"/>
                                </a:lnTo>
                                <a:lnTo>
                                  <a:pt x="329" y="274"/>
                                </a:lnTo>
                                <a:lnTo>
                                  <a:pt x="275" y="302"/>
                                </a:lnTo>
                                <a:lnTo>
                                  <a:pt x="225" y="332"/>
                                </a:lnTo>
                                <a:lnTo>
                                  <a:pt x="179" y="362"/>
                                </a:lnTo>
                                <a:lnTo>
                                  <a:pt x="138" y="393"/>
                                </a:lnTo>
                                <a:lnTo>
                                  <a:pt x="102" y="424"/>
                                </a:lnTo>
                                <a:lnTo>
                                  <a:pt x="72" y="457"/>
                                </a:lnTo>
                                <a:lnTo>
                                  <a:pt x="46" y="490"/>
                                </a:lnTo>
                                <a:lnTo>
                                  <a:pt x="26" y="524"/>
                                </a:lnTo>
                                <a:lnTo>
                                  <a:pt x="11" y="559"/>
                                </a:lnTo>
                                <a:lnTo>
                                  <a:pt x="2" y="594"/>
                                </a:lnTo>
                                <a:lnTo>
                                  <a:pt x="0" y="630"/>
                                </a:lnTo>
                                <a:lnTo>
                                  <a:pt x="2" y="665"/>
                                </a:lnTo>
                                <a:lnTo>
                                  <a:pt x="11" y="700"/>
                                </a:lnTo>
                                <a:lnTo>
                                  <a:pt x="26" y="735"/>
                                </a:lnTo>
                                <a:lnTo>
                                  <a:pt x="46" y="769"/>
                                </a:lnTo>
                                <a:lnTo>
                                  <a:pt x="72" y="803"/>
                                </a:lnTo>
                                <a:lnTo>
                                  <a:pt x="102" y="835"/>
                                </a:lnTo>
                                <a:lnTo>
                                  <a:pt x="138" y="867"/>
                                </a:lnTo>
                                <a:lnTo>
                                  <a:pt x="179" y="898"/>
                                </a:lnTo>
                                <a:lnTo>
                                  <a:pt x="225" y="928"/>
                                </a:lnTo>
                                <a:lnTo>
                                  <a:pt x="275" y="957"/>
                                </a:lnTo>
                                <a:lnTo>
                                  <a:pt x="329" y="985"/>
                                </a:lnTo>
                                <a:lnTo>
                                  <a:pt x="388" y="1012"/>
                                </a:lnTo>
                                <a:lnTo>
                                  <a:pt x="451" y="1038"/>
                                </a:lnTo>
                                <a:lnTo>
                                  <a:pt x="518" y="1063"/>
                                </a:lnTo>
                                <a:lnTo>
                                  <a:pt x="589" y="1087"/>
                                </a:lnTo>
                                <a:lnTo>
                                  <a:pt x="663" y="1109"/>
                                </a:lnTo>
                                <a:lnTo>
                                  <a:pt x="741" y="1130"/>
                                </a:lnTo>
                                <a:lnTo>
                                  <a:pt x="822" y="1150"/>
                                </a:lnTo>
                                <a:lnTo>
                                  <a:pt x="907" y="1168"/>
                                </a:lnTo>
                                <a:lnTo>
                                  <a:pt x="994" y="1184"/>
                                </a:lnTo>
                                <a:lnTo>
                                  <a:pt x="1084" y="1200"/>
                                </a:lnTo>
                                <a:lnTo>
                                  <a:pt x="1177" y="1213"/>
                                </a:lnTo>
                                <a:lnTo>
                                  <a:pt x="1273" y="1225"/>
                                </a:lnTo>
                                <a:lnTo>
                                  <a:pt x="1370" y="1235"/>
                                </a:lnTo>
                                <a:lnTo>
                                  <a:pt x="1471" y="1244"/>
                                </a:lnTo>
                                <a:lnTo>
                                  <a:pt x="1573" y="1251"/>
                                </a:lnTo>
                                <a:lnTo>
                                  <a:pt x="1677" y="1256"/>
                                </a:lnTo>
                                <a:lnTo>
                                  <a:pt x="1782" y="1259"/>
                                </a:lnTo>
                                <a:lnTo>
                                  <a:pt x="1890" y="1260"/>
                                </a:lnTo>
                                <a:lnTo>
                                  <a:pt x="1997" y="1259"/>
                                </a:lnTo>
                                <a:lnTo>
                                  <a:pt x="2102" y="1256"/>
                                </a:lnTo>
                                <a:lnTo>
                                  <a:pt x="2206" y="1251"/>
                                </a:lnTo>
                                <a:lnTo>
                                  <a:pt x="2308" y="1244"/>
                                </a:lnTo>
                                <a:lnTo>
                                  <a:pt x="2409" y="1235"/>
                                </a:lnTo>
                                <a:lnTo>
                                  <a:pt x="2506" y="1225"/>
                                </a:lnTo>
                                <a:lnTo>
                                  <a:pt x="2602" y="1213"/>
                                </a:lnTo>
                                <a:lnTo>
                                  <a:pt x="2695" y="1200"/>
                                </a:lnTo>
                                <a:lnTo>
                                  <a:pt x="2785" y="1184"/>
                                </a:lnTo>
                                <a:lnTo>
                                  <a:pt x="2872" y="1168"/>
                                </a:lnTo>
                                <a:lnTo>
                                  <a:pt x="2957" y="1150"/>
                                </a:lnTo>
                                <a:lnTo>
                                  <a:pt x="3038" y="1130"/>
                                </a:lnTo>
                                <a:lnTo>
                                  <a:pt x="3116" y="1109"/>
                                </a:lnTo>
                                <a:lnTo>
                                  <a:pt x="3190" y="1087"/>
                                </a:lnTo>
                                <a:lnTo>
                                  <a:pt x="3261" y="1063"/>
                                </a:lnTo>
                                <a:lnTo>
                                  <a:pt x="3328" y="1038"/>
                                </a:lnTo>
                                <a:lnTo>
                                  <a:pt x="3391" y="1012"/>
                                </a:lnTo>
                                <a:lnTo>
                                  <a:pt x="3450" y="985"/>
                                </a:lnTo>
                                <a:lnTo>
                                  <a:pt x="3504" y="957"/>
                                </a:lnTo>
                                <a:lnTo>
                                  <a:pt x="3554" y="928"/>
                                </a:lnTo>
                                <a:lnTo>
                                  <a:pt x="3600" y="898"/>
                                </a:lnTo>
                                <a:lnTo>
                                  <a:pt x="3641" y="867"/>
                                </a:lnTo>
                                <a:lnTo>
                                  <a:pt x="3677" y="835"/>
                                </a:lnTo>
                                <a:lnTo>
                                  <a:pt x="3707" y="803"/>
                                </a:lnTo>
                                <a:lnTo>
                                  <a:pt x="3733" y="769"/>
                                </a:lnTo>
                                <a:lnTo>
                                  <a:pt x="3753" y="735"/>
                                </a:lnTo>
                                <a:lnTo>
                                  <a:pt x="3768" y="700"/>
                                </a:lnTo>
                                <a:lnTo>
                                  <a:pt x="3777" y="665"/>
                                </a:lnTo>
                                <a:lnTo>
                                  <a:pt x="3780" y="630"/>
                                </a:lnTo>
                                <a:lnTo>
                                  <a:pt x="3777" y="594"/>
                                </a:lnTo>
                                <a:lnTo>
                                  <a:pt x="3768" y="559"/>
                                </a:lnTo>
                                <a:lnTo>
                                  <a:pt x="3753" y="524"/>
                                </a:lnTo>
                                <a:lnTo>
                                  <a:pt x="3733" y="490"/>
                                </a:lnTo>
                                <a:lnTo>
                                  <a:pt x="3707" y="457"/>
                                </a:lnTo>
                                <a:lnTo>
                                  <a:pt x="3677" y="424"/>
                                </a:lnTo>
                                <a:lnTo>
                                  <a:pt x="3641" y="393"/>
                                </a:lnTo>
                                <a:lnTo>
                                  <a:pt x="3600" y="362"/>
                                </a:lnTo>
                                <a:lnTo>
                                  <a:pt x="3554" y="332"/>
                                </a:lnTo>
                                <a:lnTo>
                                  <a:pt x="3504" y="302"/>
                                </a:lnTo>
                                <a:lnTo>
                                  <a:pt x="3450" y="274"/>
                                </a:lnTo>
                                <a:lnTo>
                                  <a:pt x="3391" y="247"/>
                                </a:lnTo>
                                <a:lnTo>
                                  <a:pt x="3328" y="221"/>
                                </a:lnTo>
                                <a:lnTo>
                                  <a:pt x="3261" y="196"/>
                                </a:lnTo>
                                <a:lnTo>
                                  <a:pt x="3190" y="173"/>
                                </a:lnTo>
                                <a:lnTo>
                                  <a:pt x="3116" y="150"/>
                                </a:lnTo>
                                <a:lnTo>
                                  <a:pt x="3038" y="129"/>
                                </a:lnTo>
                                <a:lnTo>
                                  <a:pt x="2957" y="110"/>
                                </a:lnTo>
                                <a:lnTo>
                                  <a:pt x="2872" y="92"/>
                                </a:lnTo>
                                <a:lnTo>
                                  <a:pt x="2785" y="75"/>
                                </a:lnTo>
                                <a:lnTo>
                                  <a:pt x="2695" y="60"/>
                                </a:lnTo>
                                <a:lnTo>
                                  <a:pt x="2602" y="46"/>
                                </a:lnTo>
                                <a:lnTo>
                                  <a:pt x="2506" y="34"/>
                                </a:lnTo>
                                <a:lnTo>
                                  <a:pt x="2409" y="24"/>
                                </a:lnTo>
                                <a:lnTo>
                                  <a:pt x="2308" y="15"/>
                                </a:lnTo>
                                <a:lnTo>
                                  <a:pt x="2206" y="8"/>
                                </a:lnTo>
                                <a:lnTo>
                                  <a:pt x="2102" y="3"/>
                                </a:lnTo>
                                <a:lnTo>
                                  <a:pt x="199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7" name="Group 1085"/>
                        <wpg:cNvGrpSpPr>
                          <a:grpSpLocks/>
                        </wpg:cNvGrpSpPr>
                        <wpg:grpSpPr bwMode="auto">
                          <a:xfrm>
                            <a:off x="3474" y="6848"/>
                            <a:ext cx="4140" cy="1980"/>
                            <a:chOff x="3474" y="6848"/>
                            <a:chExt cx="4140" cy="1980"/>
                          </a:xfrm>
                        </wpg:grpSpPr>
                        <wps:wsp>
                          <wps:cNvPr id="438" name="Freeform 1086"/>
                          <wps:cNvSpPr>
                            <a:spLocks/>
                          </wps:cNvSpPr>
                          <wps:spPr bwMode="auto">
                            <a:xfrm>
                              <a:off x="3474" y="6848"/>
                              <a:ext cx="4140" cy="1980"/>
                            </a:xfrm>
                            <a:custGeom>
                              <a:avLst/>
                              <a:gdLst>
                                <a:gd name="T0" fmla="*/ 555 w 4140"/>
                                <a:gd name="T1" fmla="*/ 1455 h 1980"/>
                                <a:gd name="T2" fmla="*/ 524 w 4140"/>
                                <a:gd name="T3" fmla="*/ 1423 h 1980"/>
                                <a:gd name="T4" fmla="*/ 79 w 4140"/>
                                <a:gd name="T5" fmla="*/ 1868 h 1980"/>
                                <a:gd name="T6" fmla="*/ 48 w 4140"/>
                                <a:gd name="T7" fmla="*/ 1836 h 1980"/>
                                <a:gd name="T8" fmla="*/ 0 w 4140"/>
                                <a:gd name="T9" fmla="*/ 1980 h 1980"/>
                                <a:gd name="T10" fmla="*/ 142 w 4140"/>
                                <a:gd name="T11" fmla="*/ 1932 h 1980"/>
                                <a:gd name="T12" fmla="*/ 127 w 4140"/>
                                <a:gd name="T13" fmla="*/ 1916 h 1980"/>
                                <a:gd name="T14" fmla="*/ 111 w 4140"/>
                                <a:gd name="T15" fmla="*/ 1900 h 1980"/>
                                <a:gd name="T16" fmla="*/ 555 w 4140"/>
                                <a:gd name="T17" fmla="*/ 1455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1455"/>
                                  </a:moveTo>
                                  <a:lnTo>
                                    <a:pt x="524" y="1423"/>
                                  </a:lnTo>
                                  <a:lnTo>
                                    <a:pt x="79" y="1868"/>
                                  </a:lnTo>
                                  <a:lnTo>
                                    <a:pt x="48" y="1836"/>
                                  </a:lnTo>
                                  <a:lnTo>
                                    <a:pt x="0" y="1980"/>
                                  </a:lnTo>
                                  <a:lnTo>
                                    <a:pt x="142" y="1932"/>
                                  </a:lnTo>
                                  <a:lnTo>
                                    <a:pt x="127" y="1916"/>
                                  </a:lnTo>
                                  <a:lnTo>
                                    <a:pt x="111" y="1900"/>
                                  </a:lnTo>
                                  <a:lnTo>
                                    <a:pt x="555" y="1455"/>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087"/>
                          <wps:cNvSpPr>
                            <a:spLocks/>
                          </wps:cNvSpPr>
                          <wps:spPr bwMode="auto">
                            <a:xfrm>
                              <a:off x="3474" y="6848"/>
                              <a:ext cx="4140" cy="1980"/>
                            </a:xfrm>
                            <a:custGeom>
                              <a:avLst/>
                              <a:gdLst>
                                <a:gd name="T0" fmla="*/ 555 w 4140"/>
                                <a:gd name="T1" fmla="*/ 524 h 1980"/>
                                <a:gd name="T2" fmla="*/ 111 w 4140"/>
                                <a:gd name="T3" fmla="*/ 80 h 1980"/>
                                <a:gd name="T4" fmla="*/ 126 w 4140"/>
                                <a:gd name="T5" fmla="*/ 64 h 1980"/>
                                <a:gd name="T6" fmla="*/ 142 w 4140"/>
                                <a:gd name="T7" fmla="*/ 48 h 1980"/>
                                <a:gd name="T8" fmla="*/ 0 w 4140"/>
                                <a:gd name="T9" fmla="*/ 0 h 1980"/>
                                <a:gd name="T10" fmla="*/ 48 w 4140"/>
                                <a:gd name="T11" fmla="*/ 144 h 1980"/>
                                <a:gd name="T12" fmla="*/ 79 w 4140"/>
                                <a:gd name="T13" fmla="*/ 112 h 1980"/>
                                <a:gd name="T14" fmla="*/ 524 w 4140"/>
                                <a:gd name="T15" fmla="*/ 556 h 1980"/>
                                <a:gd name="T16" fmla="*/ 555 w 4140"/>
                                <a:gd name="T17" fmla="*/ 524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555" y="524"/>
                                  </a:moveTo>
                                  <a:lnTo>
                                    <a:pt x="111" y="80"/>
                                  </a:lnTo>
                                  <a:lnTo>
                                    <a:pt x="126" y="64"/>
                                  </a:lnTo>
                                  <a:lnTo>
                                    <a:pt x="142" y="48"/>
                                  </a:lnTo>
                                  <a:lnTo>
                                    <a:pt x="0" y="0"/>
                                  </a:lnTo>
                                  <a:lnTo>
                                    <a:pt x="48" y="144"/>
                                  </a:lnTo>
                                  <a:lnTo>
                                    <a:pt x="79" y="112"/>
                                  </a:lnTo>
                                  <a:lnTo>
                                    <a:pt x="524" y="556"/>
                                  </a:lnTo>
                                  <a:lnTo>
                                    <a:pt x="555" y="524"/>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088"/>
                          <wps:cNvSpPr>
                            <a:spLocks/>
                          </wps:cNvSpPr>
                          <wps:spPr bwMode="auto">
                            <a:xfrm>
                              <a:off x="3474" y="6848"/>
                              <a:ext cx="4140" cy="1980"/>
                            </a:xfrm>
                            <a:custGeom>
                              <a:avLst/>
                              <a:gdLst>
                                <a:gd name="T0" fmla="*/ 4140 w 4140"/>
                                <a:gd name="T1" fmla="*/ 1980 h 1980"/>
                                <a:gd name="T2" fmla="*/ 4118 w 4140"/>
                                <a:gd name="T3" fmla="*/ 1916 h 1980"/>
                                <a:gd name="T4" fmla="*/ 4092 w 4140"/>
                                <a:gd name="T5" fmla="*/ 1836 h 1980"/>
                                <a:gd name="T6" fmla="*/ 4060 w 4140"/>
                                <a:gd name="T7" fmla="*/ 1868 h 1980"/>
                                <a:gd name="T8" fmla="*/ 3615 w 4140"/>
                                <a:gd name="T9" fmla="*/ 1423 h 1980"/>
                                <a:gd name="T10" fmla="*/ 3584 w 4140"/>
                                <a:gd name="T11" fmla="*/ 1455 h 1980"/>
                                <a:gd name="T12" fmla="*/ 4028 w 4140"/>
                                <a:gd name="T13" fmla="*/ 1900 h 1980"/>
                                <a:gd name="T14" fmla="*/ 3997 w 4140"/>
                                <a:gd name="T15" fmla="*/ 1932 h 1980"/>
                                <a:gd name="T16" fmla="*/ 4140 w 4140"/>
                                <a:gd name="T17" fmla="*/ 198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1980"/>
                                  </a:moveTo>
                                  <a:lnTo>
                                    <a:pt x="4118" y="1916"/>
                                  </a:lnTo>
                                  <a:lnTo>
                                    <a:pt x="4092" y="1836"/>
                                  </a:lnTo>
                                  <a:lnTo>
                                    <a:pt x="4060" y="1868"/>
                                  </a:lnTo>
                                  <a:lnTo>
                                    <a:pt x="3615" y="1423"/>
                                  </a:lnTo>
                                  <a:lnTo>
                                    <a:pt x="3584" y="1455"/>
                                  </a:lnTo>
                                  <a:lnTo>
                                    <a:pt x="4028" y="1900"/>
                                  </a:lnTo>
                                  <a:lnTo>
                                    <a:pt x="3997" y="1932"/>
                                  </a:lnTo>
                                  <a:lnTo>
                                    <a:pt x="4140" y="198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089"/>
                          <wps:cNvSpPr>
                            <a:spLocks/>
                          </wps:cNvSpPr>
                          <wps:spPr bwMode="auto">
                            <a:xfrm>
                              <a:off x="3474" y="6848"/>
                              <a:ext cx="4140" cy="1980"/>
                            </a:xfrm>
                            <a:custGeom>
                              <a:avLst/>
                              <a:gdLst>
                                <a:gd name="T0" fmla="*/ 4140 w 4140"/>
                                <a:gd name="T1" fmla="*/ 0 h 1980"/>
                                <a:gd name="T2" fmla="*/ 3997 w 4140"/>
                                <a:gd name="T3" fmla="*/ 48 h 1980"/>
                                <a:gd name="T4" fmla="*/ 4028 w 4140"/>
                                <a:gd name="T5" fmla="*/ 80 h 1980"/>
                                <a:gd name="T6" fmla="*/ 3584 w 4140"/>
                                <a:gd name="T7" fmla="*/ 524 h 1980"/>
                                <a:gd name="T8" fmla="*/ 3615 w 4140"/>
                                <a:gd name="T9" fmla="*/ 556 h 1980"/>
                                <a:gd name="T10" fmla="*/ 4060 w 4140"/>
                                <a:gd name="T11" fmla="*/ 112 h 1980"/>
                                <a:gd name="T12" fmla="*/ 4092 w 4140"/>
                                <a:gd name="T13" fmla="*/ 144 h 1980"/>
                                <a:gd name="T14" fmla="*/ 4118 w 4140"/>
                                <a:gd name="T15" fmla="*/ 64 h 1980"/>
                                <a:gd name="T16" fmla="*/ 4140 w 4140"/>
                                <a:gd name="T17"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0" h="1980">
                                  <a:moveTo>
                                    <a:pt x="4140" y="0"/>
                                  </a:moveTo>
                                  <a:lnTo>
                                    <a:pt x="3997" y="48"/>
                                  </a:lnTo>
                                  <a:lnTo>
                                    <a:pt x="4028" y="80"/>
                                  </a:lnTo>
                                  <a:lnTo>
                                    <a:pt x="3584" y="524"/>
                                  </a:lnTo>
                                  <a:lnTo>
                                    <a:pt x="3615" y="556"/>
                                  </a:lnTo>
                                  <a:lnTo>
                                    <a:pt x="4060" y="112"/>
                                  </a:lnTo>
                                  <a:lnTo>
                                    <a:pt x="4092" y="144"/>
                                  </a:lnTo>
                                  <a:lnTo>
                                    <a:pt x="4118" y="64"/>
                                  </a:lnTo>
                                  <a:lnTo>
                                    <a:pt x="4140"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84420A" id="Group 1083" o:spid="_x0000_s1026" style="position:absolute;margin-left:173.65pt;margin-top:342.4pt;width:207pt;height:99pt;z-index:251688960;mso-position-horizontal-relative:page;mso-position-vertical-relative:page" coordorigin="3473,6848"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" o:allowincell="f">
                <v:shape id="Freeform 1084" o:spid="_x0000_s1027" style="position:absolute;left:3653;top:7208;width:3780;height:1260;visibility:visible;mso-wrap-style:square;v-text-anchor:top" coordsize="37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5wMUA&#10;AADcAAAADwAAAGRycy9kb3ducmV2LnhtbESPQWsCMRSE7wX/Q3gFbzXbVqxsjSKKItuDVj3o7bF5&#10;3V3cvCxJ1PXfG6HgcZiZb5jRpDW1uJDzlWUF770EBHFudcWFgv1u8TYE4QOyxtoyKbiRh8m48zLC&#10;VNsr/9JlGwoRIexTVFCG0KRS+rwkg75nG+Lo/VlnMETpCqkdXiPc1PIjSQbSYMVxocSGZiXlp+3Z&#10;KLCbH53Ns2xzWvLxsJBut55+zZXqvrbTbxCB2vAM/7dXWkH/cwC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nAxQAAANwAAAAPAAAAAAAAAAAAAAAAAJgCAABkcnMv&#10;ZG93bnJldi54bWxQSwUGAAAAAAQABAD1AAAAigMAAAAA&#10;" path="m1890,l1782,1,1677,3,1573,8r-102,7l1370,24r-97,10l1177,46r-93,14l994,75,907,92r-85,18l741,129r-78,21l589,173r-71,23l451,221r-63,26l329,274r-54,28l225,332r-46,30l138,393r-36,31l72,457,46,490,26,524,11,559,2,594,,630r2,35l11,700r15,35l46,769r26,34l102,835r36,32l179,898r46,30l275,957r54,28l388,1012r63,26l518,1063r71,24l663,1109r78,21l822,1150r85,18l994,1184r90,16l1177,1213r96,12l1370,1235r101,9l1573,1251r104,5l1782,1259r108,1l1997,1259r105,-3l2206,1251r102,-7l2409,1235r97,-10l2602,1213r93,-13l2785,1184r87,-16l2957,1150r81,-20l3116,1109r74,-22l3261,1063r67,-25l3391,1012r59,-27l3504,957r50,-29l3600,898r41,-31l3677,835r30,-32l3733,769r20,-34l3768,700r9,-35l3780,630r-3,-36l3768,559r-15,-35l3733,490r-26,-33l3677,424r-36,-31l3600,362r-46,-30l3504,302r-54,-28l3391,247r-63,-26l3261,196r-71,-23l3116,150r-78,-21l2957,110,2872,92,2785,75,2695,60,2602,46,2506,34,2409,24,2308,15,2206,8,2102,3,1997,1,1890,xe" filled="f" strokecolor="#010101" strokeweight="2.25pt">
                  <v:path arrowok="t" o:connecttype="custom" o:connectlocs="1782,1;1573,8;1370,24;1177,46;994,75;822,110;663,150;518,196;388,247;275,302;179,362;102,424;46,490;11,559;0,630;11,700;46,769;102,835;179,898;275,957;388,1012;518,1063;663,1109;822,1150;994,1184;1177,1213;1370,1235;1573,1251;1782,1259;1997,1259;2206,1251;2409,1235;2602,1213;2785,1184;2957,1150;3116,1109;3261,1063;3391,1012;3504,957;3600,898;3677,835;3733,769;3768,700;3780,630;3768,559;3733,490;3677,424;3600,362;3504,302;3391,247;3261,196;3116,150;2957,110;2785,75;2602,46;2409,24;2206,8;1997,1" o:connectangles="0,0,0,0,0,0,0,0,0,0,0,0,0,0,0,0,0,0,0,0,0,0,0,0,0,0,0,0,0,0,0,0,0,0,0,0,0,0,0,0,0,0,0,0,0,0,0,0,0,0,0,0,0,0,0,0,0,0"/>
                </v:shape>
                <v:group id="Group 1085" o:spid="_x0000_s1028" style="position:absolute;left:3474;top:6848;width:4140;height:1980" coordorigin="3474,6848" coordsize="414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086" o:spid="_x0000_s1029"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TjsIA&#10;AADcAAAADwAAAGRycy9kb3ducmV2LnhtbERPy4rCMBTdD/gP4QrupqmPUalGmXEYFBR8fsClubbF&#10;5qY0UatfbxYDLg/nPZ03phQ3ql1hWUE3ikEQp1YXnCk4Hf8+xyCcR9ZYWiYFD3Iwn7U+pphoe+c9&#10;3Q4+EyGEXYIKcu+rREqX5mTQRbYiDtzZ1gZ9gHUmdY33EG5K2YvjoTRYcGjIsaJFTunlcDUKRsuz&#10;rLKH3DS/z+1PDzfP3df6qFSn3XxPQHhq/Fv8715pBYN+WBvO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OOwgAAANwAAAAPAAAAAAAAAAAAAAAAAJgCAABkcnMvZG93&#10;bnJldi54bWxQSwUGAAAAAAQABAD1AAAAhwMAAAAA&#10;" path="m555,1455r-31,-32l79,1868,48,1836,,1980r142,-48l127,1916r-16,-16l555,1455e" fillcolor="#010101" stroked="f">
                    <v:path arrowok="t" o:connecttype="custom" o:connectlocs="555,1455;524,1423;79,1868;48,1836;0,1980;142,1932;127,1916;111,1900;555,1455" o:connectangles="0,0,0,0,0,0,0,0,0"/>
                  </v:shape>
                  <v:shape id="Freeform 1087" o:spid="_x0000_s1030"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2FcUA&#10;AADcAAAADwAAAGRycy9kb3ducmV2LnhtbESP3WrCQBSE7wXfYTmF3ummVm0bXUUtoqBQ/x7gkD0m&#10;wezZkF01+vRdQfBymJlvmOG4NoW4UOVyywo+2hEI4sTqnFMFh/289Q3CeWSNhWVScCMH41GzMcRY&#10;2ytv6bLzqQgQdjEqyLwvYyldkpFB17YlcfCOtjLog6xSqSu8BrgpZCeK+tJgzmEhw5JmGSWn3dko&#10;+FocZZne5Lr+vf9NO7i+b3qrvVLvb/VkAMJT7V/hZ3upFXQ/f+Bx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bYVxQAAANwAAAAPAAAAAAAAAAAAAAAAAJgCAABkcnMv&#10;ZG93bnJldi54bWxQSwUGAAAAAAQABAD1AAAAigMAAAAA&#10;" path="m555,524l111,80,126,64,142,48,,,48,144,79,112,524,556r31,-32e" fillcolor="#010101" stroked="f">
                    <v:path arrowok="t" o:connecttype="custom" o:connectlocs="555,524;111,80;126,64;142,48;0,0;48,144;79,112;524,556;555,524" o:connectangles="0,0,0,0,0,0,0,0,0"/>
                  </v:shape>
                  <v:shape id="Freeform 1088" o:spid="_x0000_s1031"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9cMA&#10;AADcAAAADwAAAGRycy9kb3ducmV2LnhtbERP3WrCMBS+F/YO4Qy8s+mkutEZxR9EYYJb3QMcmmNb&#10;1pyUJtbq0y8Xgpcf3/9s0ZtadNS6yrKCtygGQZxbXXGh4Pe0HX2AcB5ZY22ZFNzIwWL+Mphhqu2V&#10;f6jLfCFCCLsUFZTeN6mULi/JoItsQxy4s20N+gDbQuoWryHc1HIcx1NpsOLQUGJD65Lyv+xiFLzv&#10;zrIpbvLQb+7H1RgP9+/J10mp4Wu//AThqfdP8cO91wqSJMwP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ls9cMAAADcAAAADwAAAAAAAAAAAAAAAACYAgAAZHJzL2Rv&#10;d25yZXYueG1sUEsFBgAAAAAEAAQA9QAAAIgDAAAAAA==&#10;" path="m4140,1980r-22,-64l4092,1836r-32,32l3615,1423r-31,32l4028,1900r-31,32l4140,1980e" fillcolor="#010101" stroked="f">
                    <v:path arrowok="t" o:connecttype="custom" o:connectlocs="4140,1980;4118,1916;4092,1836;4060,1868;3615,1423;3584,1455;4028,1900;3997,1932;4140,1980" o:connectangles="0,0,0,0,0,0,0,0,0"/>
                  </v:shape>
                  <v:shape id="Freeform 1089" o:spid="_x0000_s1032" style="position:absolute;left:3474;top:6848;width:4140;height:1980;visibility:visible;mso-wrap-style:square;v-text-anchor:top" coordsize="41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JbsYA&#10;AADcAAAADwAAAGRycy9kb3ducmV2LnhtbESP0WrCQBRE3wv+w3ILvpmNorZEN8FWioUKtuoHXLLX&#10;JDR7N2S3JvHruwWhj8PMnGHWWW9qcaXWVZYVTKMYBHFudcWFgvPpbfIMwnlkjbVlUjCQgywdPawx&#10;0bbjL7oefSEChF2CCkrvm0RKl5dk0EW2IQ7exbYGfZBtIXWLXYCbWs7ieCkNVhwWSmzotaT8+/hj&#10;FDztLrIpBrnvt7fDywz3t8/Fx0mp8WO/WYHw1Pv/8L39rhXM5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JbsYAAADcAAAADwAAAAAAAAAAAAAAAACYAgAAZHJz&#10;L2Rvd25yZXYueG1sUEsFBgAAAAAEAAQA9QAAAIsDAAAAAA==&#10;" path="m4140,l3997,48r31,32l3584,524r31,32l4060,112r32,32l4118,64,4140,e" fillcolor="#010101" stroked="f">
                    <v:path arrowok="t" o:connecttype="custom" o:connectlocs="4140,0;3997,48;4028,80;3584,524;3615,556;4060,112;4092,144;4118,64;4140,0" o:connectangles="0,0,0,0,0,0,0,0,0"/>
                  </v:shape>
                </v:group>
                <w10:wrap anchorx="page" anchory="page"/>
              </v:group>
            </w:pict>
          </mc:Fallback>
        </mc:AlternateContent>
      </w:r>
      <w:r w:rsidRPr="0001017E">
        <w:rPr>
          <w:rFonts w:ascii="Lato" w:hAnsi="Lato"/>
          <w:noProof/>
        </w:rPr>
        <mc:AlternateContent>
          <mc:Choice Requires="wpg">
            <w:drawing>
              <wp:anchor distT="0" distB="0" distL="114300" distR="114300" simplePos="0" relativeHeight="251689984" behindDoc="0" locked="0" layoutInCell="0" allowOverlap="1" wp14:anchorId="26F51FB0" wp14:editId="24CD6E64">
                <wp:simplePos x="0" y="0"/>
                <wp:positionH relativeFrom="page">
                  <wp:posOffset>6423025</wp:posOffset>
                </wp:positionH>
                <wp:positionV relativeFrom="page">
                  <wp:posOffset>405130</wp:posOffset>
                </wp:positionV>
                <wp:extent cx="788035" cy="8686165"/>
                <wp:effectExtent l="0" t="0" r="0" b="0"/>
                <wp:wrapNone/>
                <wp:docPr id="432"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115" y="638"/>
                          <a:chExt cx="1241" cy="13679"/>
                        </a:xfrm>
                      </wpg:grpSpPr>
                      <wps:wsp>
                        <wps:cNvPr id="433" name="Freeform 1091"/>
                        <wps:cNvSpPr>
                          <a:spLocks/>
                        </wps:cNvSpPr>
                        <wps:spPr bwMode="auto">
                          <a:xfrm>
                            <a:off x="10122"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092"/>
                        <wps:cNvSpPr>
                          <a:spLocks/>
                        </wps:cNvSpPr>
                        <wps:spPr bwMode="auto">
                          <a:xfrm>
                            <a:off x="1012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BC52A" id="Group 1090" o:spid="_x0000_s1026" style="position:absolute;margin-left:505.75pt;margin-top:31.9pt;width:62.05pt;height:683.95pt;z-index:251689984;mso-position-horizontal-relative:page;mso-position-vertical-relative:page" coordorigin="1011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" o:allowincell="f">
                <v:shape id="Freeform 1091" o:spid="_x0000_s1027" style="position:absolute;left:10122;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qdMYA&#10;AADcAAAADwAAAGRycy9kb3ducmV2LnhtbESPQWsCMRSE74X+h/AK3mq2uohujVKqQm+lVkVvr5vX&#10;zbablyVJdfffN0Khx2FmvmHmy8424kw+1I4VPAwzEMSl0zVXCnbvm/spiBCRNTaOSUFPAZaL25s5&#10;Ftpd+I3O21iJBOFQoAITY1tIGUpDFsPQtcTJ+3TeYkzSV1J7vCS4beQoyybSYs1pwWBLz4bK7+2P&#10;VTBr+9N0ZL7yw2u/Wuf9/uNYT7xSg7vu6RFEpC7+h//aL1pBPh7D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8qdMYAAADcAAAADwAAAAAAAAAAAAAAAACYAgAAZHJz&#10;L2Rvd25yZXYueG1sUEsFBgAAAAAEAAQA9QAAAIsDAAAAAA==&#10;" path="m,l1225,r,13663l,13663,,xe" fillcolor="#010101" stroked="f">
                  <v:path arrowok="t" o:connecttype="custom" o:connectlocs="0,0;1225,0;1225,13663;0,13663;0,0" o:connectangles="0,0,0,0,0"/>
                </v:shape>
                <v:shape id="Freeform 1092" o:spid="_x0000_s1028" style="position:absolute;left:1012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M8QA&#10;AADcAAAADwAAAGRycy9kb3ducmV2LnhtbESPQWvCQBSE70L/w/IK3sxuG5GSuoq0CFYoaJpDj4/s&#10;MwnJvg3Z1aT/3i0Uehxm5htmvZ1sJ240+MaxhqdEgSAunWm40lB87RcvIHxANtg5Jg0/5GG7eZit&#10;MTNu5DPd8lCJCGGfoYY6hD6T0pc1WfSJ64mjd3GDxRDlUEkz4BjhtpPPSq2kxYbjQo09vdVUtvnV&#10;anivVFu0+KHS7+P+wDl/tnwKWs8fp90riEBT+A//tQ9GwzJdwu+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IjP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14:paraId="1C9E0BF7" w14:textId="77777777" w:rsidR="00F2064B" w:rsidRPr="0001017E" w:rsidRDefault="00BA4C96">
      <w:pPr>
        <w:pStyle w:val="BodyText"/>
        <w:tabs>
          <w:tab w:val="left" w:pos="8078"/>
        </w:tabs>
        <w:kinsoku w:val="0"/>
        <w:overflowPunct w:val="0"/>
        <w:spacing w:before="249"/>
        <w:ind w:left="1578"/>
        <w:rPr>
          <w:rFonts w:ascii="Lato" w:hAnsi="Lato"/>
          <w:sz w:val="36"/>
          <w:szCs w:val="36"/>
        </w:rPr>
      </w:pPr>
      <w:r w:rsidRPr="0001017E">
        <w:rPr>
          <w:rFonts w:ascii="Lato" w:hAnsi="Lato"/>
          <w:sz w:val="36"/>
          <w:szCs w:val="36"/>
        </w:rPr>
        <w:t>DESCRIPTION</w:t>
      </w:r>
      <w:r w:rsidRPr="0001017E">
        <w:rPr>
          <w:rFonts w:ascii="Lato" w:hAnsi="Lato"/>
          <w:spacing w:val="-11"/>
          <w:sz w:val="36"/>
          <w:szCs w:val="36"/>
        </w:rPr>
        <w:t xml:space="preserve"> </w:t>
      </w:r>
      <w:r w:rsidRPr="0001017E">
        <w:rPr>
          <w:rFonts w:ascii="Lato" w:hAnsi="Lato"/>
          <w:sz w:val="36"/>
          <w:szCs w:val="36"/>
        </w:rPr>
        <w:t xml:space="preserve">FOR </w:t>
      </w:r>
      <w:r w:rsidRPr="0001017E">
        <w:rPr>
          <w:rFonts w:ascii="Lato" w:hAnsi="Lato"/>
          <w:sz w:val="36"/>
          <w:szCs w:val="36"/>
          <w:u w:val="thick" w:color="000000"/>
        </w:rPr>
        <w:t xml:space="preserve"> </w:t>
      </w:r>
      <w:r w:rsidRPr="0001017E">
        <w:rPr>
          <w:rFonts w:ascii="Lato" w:hAnsi="Lato"/>
          <w:sz w:val="36"/>
          <w:szCs w:val="36"/>
          <w:u w:val="thick" w:color="000000"/>
        </w:rPr>
        <w:tab/>
      </w:r>
    </w:p>
    <w:p w14:paraId="763DBB39" w14:textId="77777777" w:rsidR="00F2064B" w:rsidRPr="0001017E" w:rsidRDefault="00F2064B">
      <w:pPr>
        <w:pStyle w:val="BodyText"/>
        <w:kinsoku w:val="0"/>
        <w:overflowPunct w:val="0"/>
        <w:spacing w:before="8"/>
        <w:rPr>
          <w:rFonts w:ascii="Lato" w:hAnsi="Lato"/>
          <w:sz w:val="27"/>
          <w:szCs w:val="27"/>
        </w:rPr>
      </w:pPr>
    </w:p>
    <w:p w14:paraId="39447843" w14:textId="77777777" w:rsidR="00F2064B" w:rsidRPr="0001017E" w:rsidRDefault="00F26641">
      <w:pPr>
        <w:pStyle w:val="BodyText"/>
        <w:kinsoku w:val="0"/>
        <w:overflowPunct w:val="0"/>
        <w:spacing w:before="93"/>
        <w:ind w:left="173" w:right="2581"/>
        <w:rPr>
          <w:rFonts w:ascii="Lato" w:hAnsi="Lato"/>
          <w:b w:val="0"/>
          <w:bCs w:val="0"/>
          <w:sz w:val="16"/>
          <w:szCs w:val="16"/>
        </w:rPr>
      </w:pPr>
      <w:r w:rsidRPr="0001017E">
        <w:rPr>
          <w:rFonts w:ascii="Lato" w:hAnsi="Lato"/>
          <w:noProof/>
        </w:rPr>
        <mc:AlternateContent>
          <mc:Choice Requires="wps">
            <w:drawing>
              <wp:anchor distT="0" distB="0" distL="114300" distR="114300" simplePos="0" relativeHeight="251691008" behindDoc="0" locked="0" layoutInCell="0" allowOverlap="1" wp14:anchorId="7810C8CB" wp14:editId="36F4051D">
                <wp:simplePos x="0" y="0"/>
                <wp:positionH relativeFrom="page">
                  <wp:posOffset>6659880</wp:posOffset>
                </wp:positionH>
                <wp:positionV relativeFrom="paragraph">
                  <wp:posOffset>1642110</wp:posOffset>
                </wp:positionV>
                <wp:extent cx="458470" cy="3845560"/>
                <wp:effectExtent l="0" t="0" r="0" b="0"/>
                <wp:wrapNone/>
                <wp:docPr id="431"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84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4978"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C8CB" id="Text Box 1093" o:spid="_x0000_s1382" type="#_x0000_t202" style="position:absolute;left:0;text-align:left;margin-left:524.4pt;margin-top:129.3pt;width:36.1pt;height:30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" o:allowincell="f" filled="f" stroked="f">
                <v:textbox style="layout-flow:vertical" inset="0,0,0,0">
                  <w:txbxContent>
                    <w:p w14:paraId="2C034978"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Description Cluster</w:t>
                      </w:r>
                    </w:p>
                  </w:txbxContent>
                </v:textbox>
                <w10:wrap anchorx="page"/>
              </v:shape>
            </w:pict>
          </mc:Fallback>
        </mc:AlternateContent>
      </w:r>
      <w:r w:rsidR="00BA4C96" w:rsidRPr="0001017E">
        <w:rPr>
          <w:rFonts w:ascii="Lato" w:hAnsi="Lato"/>
          <w:b w:val="0"/>
          <w:bCs w:val="0"/>
          <w:sz w:val="16"/>
          <w:szCs w:val="16"/>
        </w:rPr>
        <w:t>Directions: Place your character’s name in the center of the graphic organizer. On the top line of each section of the organizer, list an essential human attribute your character possesses. On the lines below each attribute, provide pieces of evidence from the story that exhibit the attributes you have</w:t>
      </w:r>
      <w:r w:rsidR="00BA4C96" w:rsidRPr="0001017E">
        <w:rPr>
          <w:rFonts w:ascii="Lato" w:hAnsi="Lato"/>
          <w:b w:val="0"/>
          <w:bCs w:val="0"/>
          <w:spacing w:val="-8"/>
          <w:sz w:val="16"/>
          <w:szCs w:val="16"/>
        </w:rPr>
        <w:t xml:space="preserve"> </w:t>
      </w:r>
      <w:r w:rsidR="00BA4C96" w:rsidRPr="0001017E">
        <w:rPr>
          <w:rFonts w:ascii="Lato" w:hAnsi="Lato"/>
          <w:b w:val="0"/>
          <w:bCs w:val="0"/>
          <w:sz w:val="16"/>
          <w:szCs w:val="16"/>
        </w:rPr>
        <w:t>chosen.</w:t>
      </w:r>
    </w:p>
    <w:p w14:paraId="12C6743D" w14:textId="77777777" w:rsidR="00F2064B" w:rsidRPr="0001017E" w:rsidRDefault="00F2064B">
      <w:pPr>
        <w:pStyle w:val="BodyText"/>
        <w:kinsoku w:val="0"/>
        <w:overflowPunct w:val="0"/>
        <w:rPr>
          <w:rFonts w:ascii="Lato" w:hAnsi="Lato"/>
          <w:b w:val="0"/>
          <w:bCs w:val="0"/>
          <w:sz w:val="20"/>
          <w:szCs w:val="20"/>
        </w:rPr>
      </w:pPr>
    </w:p>
    <w:p w14:paraId="62661017" w14:textId="77777777" w:rsidR="00F2064B" w:rsidRPr="0001017E" w:rsidRDefault="00F2064B">
      <w:pPr>
        <w:pStyle w:val="BodyText"/>
        <w:kinsoku w:val="0"/>
        <w:overflowPunct w:val="0"/>
        <w:rPr>
          <w:rFonts w:ascii="Lato" w:hAnsi="Lato"/>
          <w:b w:val="0"/>
          <w:bCs w:val="0"/>
          <w:sz w:val="20"/>
          <w:szCs w:val="20"/>
        </w:rPr>
      </w:pPr>
    </w:p>
    <w:p w14:paraId="00842A96" w14:textId="77777777" w:rsidR="00F2064B" w:rsidRPr="0001017E" w:rsidRDefault="00F2064B">
      <w:pPr>
        <w:pStyle w:val="BodyText"/>
        <w:kinsoku w:val="0"/>
        <w:overflowPunct w:val="0"/>
        <w:rPr>
          <w:rFonts w:ascii="Lato" w:hAnsi="Lato"/>
          <w:b w:val="0"/>
          <w:bCs w:val="0"/>
          <w:sz w:val="20"/>
          <w:szCs w:val="20"/>
        </w:rPr>
      </w:pPr>
    </w:p>
    <w:p w14:paraId="69626301" w14:textId="77777777" w:rsidR="00F2064B" w:rsidRPr="0001017E" w:rsidRDefault="00F26641">
      <w:pPr>
        <w:pStyle w:val="BodyText"/>
        <w:kinsoku w:val="0"/>
        <w:overflowPunct w:val="0"/>
        <w:spacing w:before="1"/>
        <w:rPr>
          <w:rFonts w:ascii="Lato" w:hAnsi="Lato"/>
          <w:b w:val="0"/>
          <w:bCs w:val="0"/>
          <w:sz w:val="17"/>
          <w:szCs w:val="17"/>
        </w:rPr>
      </w:pPr>
      <w:r w:rsidRPr="0001017E">
        <w:rPr>
          <w:rFonts w:ascii="Lato" w:hAnsi="Lato"/>
          <w:noProof/>
        </w:rPr>
        <mc:AlternateContent>
          <mc:Choice Requires="wps">
            <w:drawing>
              <wp:anchor distT="0" distB="0" distL="0" distR="0" simplePos="0" relativeHeight="251692032" behindDoc="0" locked="0" layoutInCell="0" allowOverlap="1" wp14:anchorId="4A74FCA1" wp14:editId="050C9731">
                <wp:simplePos x="0" y="0"/>
                <wp:positionH relativeFrom="page">
                  <wp:posOffset>720090</wp:posOffset>
                </wp:positionH>
                <wp:positionV relativeFrom="paragraph">
                  <wp:posOffset>156845</wp:posOffset>
                </wp:positionV>
                <wp:extent cx="2286000" cy="12700"/>
                <wp:effectExtent l="0" t="0" r="0" b="0"/>
                <wp:wrapTopAndBottom/>
                <wp:docPr id="430"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F80941" id="Freeform 1094"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2.35pt,236.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Gd9g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93056" behindDoc="0" locked="0" layoutInCell="0" allowOverlap="1" wp14:anchorId="4F10D917" wp14:editId="54651A3A">
                <wp:simplePos x="0" y="0"/>
                <wp:positionH relativeFrom="page">
                  <wp:posOffset>3920490</wp:posOffset>
                </wp:positionH>
                <wp:positionV relativeFrom="paragraph">
                  <wp:posOffset>156845</wp:posOffset>
                </wp:positionV>
                <wp:extent cx="2286000" cy="12700"/>
                <wp:effectExtent l="0" t="0" r="0" b="0"/>
                <wp:wrapTopAndBottom/>
                <wp:docPr id="429"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6556DE" id="Freeform 1095"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2.35pt,488.7pt,12.3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KiWIVNGltpMSSkyicXmO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14:paraId="7E7D0523" w14:textId="77777777" w:rsidR="00F2064B" w:rsidRPr="0001017E" w:rsidRDefault="00F2064B">
      <w:pPr>
        <w:pStyle w:val="BodyText"/>
        <w:kinsoku w:val="0"/>
        <w:overflowPunct w:val="0"/>
        <w:rPr>
          <w:rFonts w:ascii="Lato" w:hAnsi="Lato"/>
          <w:b w:val="0"/>
          <w:bCs w:val="0"/>
          <w:sz w:val="20"/>
          <w:szCs w:val="20"/>
        </w:rPr>
      </w:pPr>
    </w:p>
    <w:p w14:paraId="1D3B0AF9" w14:textId="77777777" w:rsidR="00F2064B" w:rsidRPr="0001017E" w:rsidRDefault="00F26641">
      <w:pPr>
        <w:pStyle w:val="BodyText"/>
        <w:kinsoku w:val="0"/>
        <w:overflowPunct w:val="0"/>
        <w:rPr>
          <w:rFonts w:ascii="Lato" w:hAnsi="Lato"/>
          <w:b w:val="0"/>
          <w:bCs w:val="0"/>
          <w:sz w:val="20"/>
          <w:szCs w:val="20"/>
        </w:rPr>
      </w:pPr>
      <w:r w:rsidRPr="0001017E">
        <w:rPr>
          <w:rFonts w:ascii="Lato" w:hAnsi="Lato"/>
          <w:noProof/>
        </w:rPr>
        <mc:AlternateContent>
          <mc:Choice Requires="wps">
            <w:drawing>
              <wp:anchor distT="0" distB="0" distL="0" distR="0" simplePos="0" relativeHeight="251694080" behindDoc="0" locked="0" layoutInCell="0" allowOverlap="1" wp14:anchorId="45ABF8DD" wp14:editId="71770F4C">
                <wp:simplePos x="0" y="0"/>
                <wp:positionH relativeFrom="page">
                  <wp:posOffset>720090</wp:posOffset>
                </wp:positionH>
                <wp:positionV relativeFrom="paragraph">
                  <wp:posOffset>178435</wp:posOffset>
                </wp:positionV>
                <wp:extent cx="2286000" cy="12700"/>
                <wp:effectExtent l="0" t="0" r="0" b="0"/>
                <wp:wrapTopAndBottom/>
                <wp:docPr id="428"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141618" id="Freeform 1096"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s+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95104" behindDoc="0" locked="0" layoutInCell="0" allowOverlap="1" wp14:anchorId="7F92CEB7" wp14:editId="3E114947">
                <wp:simplePos x="0" y="0"/>
                <wp:positionH relativeFrom="page">
                  <wp:posOffset>3920490</wp:posOffset>
                </wp:positionH>
                <wp:positionV relativeFrom="paragraph">
                  <wp:posOffset>178435</wp:posOffset>
                </wp:positionV>
                <wp:extent cx="2286000" cy="12700"/>
                <wp:effectExtent l="0" t="0" r="0" b="0"/>
                <wp:wrapTopAndBottom/>
                <wp:docPr id="427"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33D2E" id="Freeform 109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Yf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MiWIVNGltpMSSkyicjr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" o:allowincell="f" filled="f" strokeweight=".40214mm">
                <v:path arrowok="t" o:connecttype="custom" o:connectlocs="0,0;2286000,0" o:connectangles="0,0"/>
                <w10:wrap type="topAndBottom" anchorx="page"/>
              </v:polyline>
            </w:pict>
          </mc:Fallback>
        </mc:AlternateContent>
      </w:r>
    </w:p>
    <w:p w14:paraId="7D20C4A6" w14:textId="77777777" w:rsidR="00F2064B" w:rsidRPr="0001017E" w:rsidRDefault="00F2064B">
      <w:pPr>
        <w:pStyle w:val="BodyText"/>
        <w:kinsoku w:val="0"/>
        <w:overflowPunct w:val="0"/>
        <w:rPr>
          <w:rFonts w:ascii="Lato" w:hAnsi="Lato"/>
          <w:b w:val="0"/>
          <w:bCs w:val="0"/>
          <w:sz w:val="20"/>
          <w:szCs w:val="20"/>
        </w:rPr>
      </w:pPr>
    </w:p>
    <w:p w14:paraId="6D251E78" w14:textId="77777777" w:rsidR="00F2064B" w:rsidRPr="0001017E" w:rsidRDefault="00F2064B">
      <w:pPr>
        <w:pStyle w:val="BodyText"/>
        <w:kinsoku w:val="0"/>
        <w:overflowPunct w:val="0"/>
        <w:rPr>
          <w:rFonts w:ascii="Lato" w:hAnsi="Lato"/>
          <w:b w:val="0"/>
          <w:bCs w:val="0"/>
          <w:sz w:val="20"/>
          <w:szCs w:val="20"/>
        </w:rPr>
      </w:pPr>
    </w:p>
    <w:p w14:paraId="440EDFB3" w14:textId="77777777" w:rsidR="00F2064B" w:rsidRPr="0001017E" w:rsidRDefault="00F2064B">
      <w:pPr>
        <w:pStyle w:val="BodyText"/>
        <w:kinsoku w:val="0"/>
        <w:overflowPunct w:val="0"/>
        <w:rPr>
          <w:rFonts w:ascii="Lato" w:hAnsi="Lato"/>
          <w:b w:val="0"/>
          <w:bCs w:val="0"/>
          <w:sz w:val="20"/>
          <w:szCs w:val="20"/>
        </w:rPr>
      </w:pPr>
    </w:p>
    <w:p w14:paraId="09A8A47B" w14:textId="77777777" w:rsidR="00F2064B" w:rsidRPr="0001017E" w:rsidRDefault="00F2064B">
      <w:pPr>
        <w:pStyle w:val="BodyText"/>
        <w:kinsoku w:val="0"/>
        <w:overflowPunct w:val="0"/>
        <w:rPr>
          <w:rFonts w:ascii="Lato" w:hAnsi="Lato"/>
          <w:b w:val="0"/>
          <w:bCs w:val="0"/>
          <w:sz w:val="20"/>
          <w:szCs w:val="20"/>
        </w:rPr>
      </w:pPr>
    </w:p>
    <w:p w14:paraId="25BABCFB" w14:textId="77777777" w:rsidR="00F2064B" w:rsidRPr="0001017E" w:rsidRDefault="00F2064B">
      <w:pPr>
        <w:pStyle w:val="BodyText"/>
        <w:kinsoku w:val="0"/>
        <w:overflowPunct w:val="0"/>
        <w:rPr>
          <w:rFonts w:ascii="Lato" w:hAnsi="Lato"/>
          <w:b w:val="0"/>
          <w:bCs w:val="0"/>
          <w:sz w:val="20"/>
          <w:szCs w:val="20"/>
        </w:rPr>
      </w:pPr>
    </w:p>
    <w:p w14:paraId="07F0A8CD" w14:textId="77777777" w:rsidR="00F2064B" w:rsidRPr="0001017E" w:rsidRDefault="00F2064B">
      <w:pPr>
        <w:pStyle w:val="BodyText"/>
        <w:kinsoku w:val="0"/>
        <w:overflowPunct w:val="0"/>
        <w:rPr>
          <w:rFonts w:ascii="Lato" w:hAnsi="Lato"/>
          <w:b w:val="0"/>
          <w:bCs w:val="0"/>
          <w:sz w:val="20"/>
          <w:szCs w:val="20"/>
        </w:rPr>
      </w:pPr>
    </w:p>
    <w:p w14:paraId="36887C1E" w14:textId="77777777" w:rsidR="00F2064B" w:rsidRPr="0001017E" w:rsidRDefault="00F2064B">
      <w:pPr>
        <w:pStyle w:val="BodyText"/>
        <w:kinsoku w:val="0"/>
        <w:overflowPunct w:val="0"/>
        <w:rPr>
          <w:rFonts w:ascii="Lato" w:hAnsi="Lato"/>
          <w:b w:val="0"/>
          <w:bCs w:val="0"/>
          <w:sz w:val="20"/>
          <w:szCs w:val="20"/>
        </w:rPr>
      </w:pPr>
    </w:p>
    <w:p w14:paraId="2D0E54DB" w14:textId="77777777" w:rsidR="00F2064B" w:rsidRPr="0001017E" w:rsidRDefault="00F2064B">
      <w:pPr>
        <w:pStyle w:val="BodyText"/>
        <w:kinsoku w:val="0"/>
        <w:overflowPunct w:val="0"/>
        <w:rPr>
          <w:rFonts w:ascii="Lato" w:hAnsi="Lato"/>
          <w:b w:val="0"/>
          <w:bCs w:val="0"/>
          <w:sz w:val="20"/>
          <w:szCs w:val="20"/>
        </w:rPr>
      </w:pPr>
    </w:p>
    <w:p w14:paraId="19DA13C0" w14:textId="77777777" w:rsidR="00F2064B" w:rsidRPr="0001017E" w:rsidRDefault="00F2064B">
      <w:pPr>
        <w:pStyle w:val="BodyText"/>
        <w:kinsoku w:val="0"/>
        <w:overflowPunct w:val="0"/>
        <w:rPr>
          <w:rFonts w:ascii="Lato" w:hAnsi="Lato"/>
          <w:b w:val="0"/>
          <w:bCs w:val="0"/>
          <w:sz w:val="20"/>
          <w:szCs w:val="20"/>
        </w:rPr>
      </w:pPr>
    </w:p>
    <w:p w14:paraId="5E347D72" w14:textId="77777777" w:rsidR="00F2064B" w:rsidRPr="0001017E" w:rsidRDefault="00F2064B">
      <w:pPr>
        <w:pStyle w:val="BodyText"/>
        <w:kinsoku w:val="0"/>
        <w:overflowPunct w:val="0"/>
        <w:rPr>
          <w:rFonts w:ascii="Lato" w:hAnsi="Lato"/>
          <w:b w:val="0"/>
          <w:bCs w:val="0"/>
          <w:sz w:val="20"/>
          <w:szCs w:val="20"/>
        </w:rPr>
      </w:pPr>
    </w:p>
    <w:p w14:paraId="1EBD704F" w14:textId="77777777" w:rsidR="00F2064B" w:rsidRPr="0001017E" w:rsidRDefault="00F2064B">
      <w:pPr>
        <w:pStyle w:val="BodyText"/>
        <w:kinsoku w:val="0"/>
        <w:overflowPunct w:val="0"/>
        <w:rPr>
          <w:rFonts w:ascii="Lato" w:hAnsi="Lato"/>
          <w:b w:val="0"/>
          <w:bCs w:val="0"/>
          <w:sz w:val="20"/>
          <w:szCs w:val="20"/>
        </w:rPr>
      </w:pPr>
    </w:p>
    <w:p w14:paraId="648A3DC5" w14:textId="77777777" w:rsidR="00F2064B" w:rsidRPr="0001017E" w:rsidRDefault="00F2064B">
      <w:pPr>
        <w:pStyle w:val="BodyText"/>
        <w:kinsoku w:val="0"/>
        <w:overflowPunct w:val="0"/>
        <w:rPr>
          <w:rFonts w:ascii="Lato" w:hAnsi="Lato"/>
          <w:b w:val="0"/>
          <w:bCs w:val="0"/>
          <w:sz w:val="20"/>
          <w:szCs w:val="20"/>
        </w:rPr>
      </w:pPr>
    </w:p>
    <w:p w14:paraId="26709BD0" w14:textId="77777777" w:rsidR="00F2064B" w:rsidRPr="0001017E" w:rsidRDefault="00F2064B">
      <w:pPr>
        <w:pStyle w:val="BodyText"/>
        <w:kinsoku w:val="0"/>
        <w:overflowPunct w:val="0"/>
        <w:rPr>
          <w:rFonts w:ascii="Lato" w:hAnsi="Lato"/>
          <w:b w:val="0"/>
          <w:bCs w:val="0"/>
          <w:sz w:val="20"/>
          <w:szCs w:val="20"/>
        </w:rPr>
      </w:pPr>
    </w:p>
    <w:p w14:paraId="49164DF5" w14:textId="77777777" w:rsidR="00F2064B" w:rsidRPr="0001017E" w:rsidRDefault="00F2064B">
      <w:pPr>
        <w:pStyle w:val="BodyText"/>
        <w:kinsoku w:val="0"/>
        <w:overflowPunct w:val="0"/>
        <w:rPr>
          <w:rFonts w:ascii="Lato" w:hAnsi="Lato"/>
          <w:b w:val="0"/>
          <w:bCs w:val="0"/>
          <w:sz w:val="20"/>
          <w:szCs w:val="20"/>
        </w:rPr>
      </w:pPr>
    </w:p>
    <w:p w14:paraId="77B99035" w14:textId="77777777" w:rsidR="00F2064B" w:rsidRPr="0001017E" w:rsidRDefault="00F2064B">
      <w:pPr>
        <w:pStyle w:val="BodyText"/>
        <w:kinsoku w:val="0"/>
        <w:overflowPunct w:val="0"/>
        <w:rPr>
          <w:rFonts w:ascii="Lato" w:hAnsi="Lato"/>
          <w:b w:val="0"/>
          <w:bCs w:val="0"/>
          <w:sz w:val="20"/>
          <w:szCs w:val="20"/>
        </w:rPr>
      </w:pPr>
    </w:p>
    <w:p w14:paraId="24DE4A26" w14:textId="77777777" w:rsidR="00F2064B" w:rsidRPr="0001017E" w:rsidRDefault="00F2064B">
      <w:pPr>
        <w:pStyle w:val="BodyText"/>
        <w:kinsoku w:val="0"/>
        <w:overflowPunct w:val="0"/>
        <w:rPr>
          <w:rFonts w:ascii="Lato" w:hAnsi="Lato"/>
          <w:b w:val="0"/>
          <w:bCs w:val="0"/>
          <w:sz w:val="20"/>
          <w:szCs w:val="20"/>
        </w:rPr>
      </w:pPr>
    </w:p>
    <w:p w14:paraId="7ECF683F" w14:textId="77777777" w:rsidR="00F2064B" w:rsidRPr="0001017E" w:rsidRDefault="00F2064B">
      <w:pPr>
        <w:pStyle w:val="BodyText"/>
        <w:kinsoku w:val="0"/>
        <w:overflowPunct w:val="0"/>
        <w:rPr>
          <w:rFonts w:ascii="Lato" w:hAnsi="Lato"/>
          <w:b w:val="0"/>
          <w:bCs w:val="0"/>
          <w:sz w:val="20"/>
          <w:szCs w:val="20"/>
        </w:rPr>
      </w:pPr>
    </w:p>
    <w:p w14:paraId="75DF2DEC" w14:textId="77777777" w:rsidR="00F2064B" w:rsidRPr="0001017E" w:rsidRDefault="00F2064B">
      <w:pPr>
        <w:pStyle w:val="BodyText"/>
        <w:kinsoku w:val="0"/>
        <w:overflowPunct w:val="0"/>
        <w:rPr>
          <w:rFonts w:ascii="Lato" w:hAnsi="Lato"/>
          <w:b w:val="0"/>
          <w:bCs w:val="0"/>
          <w:sz w:val="20"/>
          <w:szCs w:val="20"/>
        </w:rPr>
      </w:pPr>
    </w:p>
    <w:p w14:paraId="0DF1AC73" w14:textId="77777777" w:rsidR="00F2064B" w:rsidRPr="0001017E" w:rsidRDefault="00F2064B">
      <w:pPr>
        <w:pStyle w:val="BodyText"/>
        <w:kinsoku w:val="0"/>
        <w:overflowPunct w:val="0"/>
        <w:rPr>
          <w:rFonts w:ascii="Lato" w:hAnsi="Lato"/>
          <w:b w:val="0"/>
          <w:bCs w:val="0"/>
          <w:sz w:val="20"/>
          <w:szCs w:val="20"/>
        </w:rPr>
      </w:pPr>
    </w:p>
    <w:p w14:paraId="0B71790B" w14:textId="77777777" w:rsidR="00F2064B" w:rsidRPr="0001017E" w:rsidRDefault="00F2064B">
      <w:pPr>
        <w:pStyle w:val="BodyText"/>
        <w:kinsoku w:val="0"/>
        <w:overflowPunct w:val="0"/>
        <w:rPr>
          <w:rFonts w:ascii="Lato" w:hAnsi="Lato"/>
          <w:b w:val="0"/>
          <w:bCs w:val="0"/>
          <w:sz w:val="20"/>
          <w:szCs w:val="20"/>
        </w:rPr>
      </w:pPr>
    </w:p>
    <w:p w14:paraId="1B3D567E" w14:textId="77777777" w:rsidR="00F2064B" w:rsidRPr="0001017E" w:rsidRDefault="00F2064B">
      <w:pPr>
        <w:pStyle w:val="BodyText"/>
        <w:kinsoku w:val="0"/>
        <w:overflowPunct w:val="0"/>
        <w:rPr>
          <w:rFonts w:ascii="Lato" w:hAnsi="Lato"/>
          <w:b w:val="0"/>
          <w:bCs w:val="0"/>
          <w:sz w:val="20"/>
          <w:szCs w:val="20"/>
        </w:rPr>
      </w:pPr>
    </w:p>
    <w:p w14:paraId="1B2BDBCB" w14:textId="77777777" w:rsidR="00F2064B" w:rsidRPr="0001017E" w:rsidRDefault="00F2064B">
      <w:pPr>
        <w:pStyle w:val="BodyText"/>
        <w:kinsoku w:val="0"/>
        <w:overflowPunct w:val="0"/>
        <w:rPr>
          <w:rFonts w:ascii="Lato" w:hAnsi="Lato"/>
          <w:b w:val="0"/>
          <w:bCs w:val="0"/>
          <w:sz w:val="20"/>
          <w:szCs w:val="20"/>
        </w:rPr>
      </w:pPr>
    </w:p>
    <w:p w14:paraId="7C9BC12D" w14:textId="77777777" w:rsidR="00F2064B" w:rsidRPr="0001017E" w:rsidRDefault="00F2064B">
      <w:pPr>
        <w:pStyle w:val="BodyText"/>
        <w:kinsoku w:val="0"/>
        <w:overflowPunct w:val="0"/>
        <w:rPr>
          <w:rFonts w:ascii="Lato" w:hAnsi="Lato"/>
          <w:b w:val="0"/>
          <w:bCs w:val="0"/>
          <w:sz w:val="20"/>
          <w:szCs w:val="20"/>
        </w:rPr>
      </w:pPr>
    </w:p>
    <w:p w14:paraId="7E4ED1A8" w14:textId="77777777" w:rsidR="00F2064B" w:rsidRPr="0001017E" w:rsidRDefault="00F2064B">
      <w:pPr>
        <w:pStyle w:val="BodyText"/>
        <w:kinsoku w:val="0"/>
        <w:overflowPunct w:val="0"/>
        <w:rPr>
          <w:rFonts w:ascii="Lato" w:hAnsi="Lato"/>
          <w:b w:val="0"/>
          <w:bCs w:val="0"/>
          <w:sz w:val="20"/>
          <w:szCs w:val="20"/>
        </w:rPr>
      </w:pPr>
    </w:p>
    <w:p w14:paraId="30CE130B" w14:textId="77777777" w:rsidR="00F2064B" w:rsidRPr="0001017E" w:rsidRDefault="00F2064B">
      <w:pPr>
        <w:pStyle w:val="BodyText"/>
        <w:kinsoku w:val="0"/>
        <w:overflowPunct w:val="0"/>
        <w:rPr>
          <w:rFonts w:ascii="Lato" w:hAnsi="Lato"/>
          <w:b w:val="0"/>
          <w:bCs w:val="0"/>
          <w:sz w:val="20"/>
          <w:szCs w:val="20"/>
        </w:rPr>
      </w:pPr>
    </w:p>
    <w:p w14:paraId="6CBD4DF5" w14:textId="77777777" w:rsidR="00F2064B" w:rsidRPr="0001017E" w:rsidRDefault="00F2064B">
      <w:pPr>
        <w:pStyle w:val="BodyText"/>
        <w:kinsoku w:val="0"/>
        <w:overflowPunct w:val="0"/>
        <w:rPr>
          <w:rFonts w:ascii="Lato" w:hAnsi="Lato"/>
          <w:b w:val="0"/>
          <w:bCs w:val="0"/>
          <w:sz w:val="20"/>
          <w:szCs w:val="20"/>
        </w:rPr>
      </w:pPr>
    </w:p>
    <w:p w14:paraId="35649C5A" w14:textId="77777777" w:rsidR="00F2064B" w:rsidRPr="0001017E" w:rsidRDefault="00F2064B">
      <w:pPr>
        <w:pStyle w:val="BodyText"/>
        <w:kinsoku w:val="0"/>
        <w:overflowPunct w:val="0"/>
        <w:rPr>
          <w:rFonts w:ascii="Lato" w:hAnsi="Lato"/>
          <w:b w:val="0"/>
          <w:bCs w:val="0"/>
          <w:sz w:val="20"/>
          <w:szCs w:val="20"/>
        </w:rPr>
      </w:pPr>
    </w:p>
    <w:p w14:paraId="6FCEF558" w14:textId="77777777" w:rsidR="00F2064B" w:rsidRPr="0001017E" w:rsidRDefault="00F26641">
      <w:pPr>
        <w:pStyle w:val="BodyText"/>
        <w:kinsoku w:val="0"/>
        <w:overflowPunct w:val="0"/>
        <w:spacing w:before="10"/>
        <w:rPr>
          <w:rFonts w:ascii="Lato" w:hAnsi="Lato"/>
          <w:b w:val="0"/>
          <w:bCs w:val="0"/>
          <w:sz w:val="27"/>
          <w:szCs w:val="27"/>
        </w:rPr>
      </w:pPr>
      <w:r w:rsidRPr="0001017E">
        <w:rPr>
          <w:rFonts w:ascii="Lato" w:hAnsi="Lato"/>
          <w:noProof/>
        </w:rPr>
        <mc:AlternateContent>
          <mc:Choice Requires="wps">
            <w:drawing>
              <wp:anchor distT="0" distB="0" distL="0" distR="0" simplePos="0" relativeHeight="251696128" behindDoc="0" locked="0" layoutInCell="0" allowOverlap="1" wp14:anchorId="3834F9F1" wp14:editId="63656186">
                <wp:simplePos x="0" y="0"/>
                <wp:positionH relativeFrom="page">
                  <wp:posOffset>720090</wp:posOffset>
                </wp:positionH>
                <wp:positionV relativeFrom="paragraph">
                  <wp:posOffset>236220</wp:posOffset>
                </wp:positionV>
                <wp:extent cx="2286000" cy="12700"/>
                <wp:effectExtent l="0" t="0" r="0" b="0"/>
                <wp:wrapTopAndBottom/>
                <wp:docPr id="426"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9878D7" id="Freeform 1098"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8.6pt,236.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P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3hEiWIVNGltpMSSkyicTrB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97152" behindDoc="0" locked="0" layoutInCell="0" allowOverlap="1" wp14:anchorId="435B3CC1" wp14:editId="1E36813F">
                <wp:simplePos x="0" y="0"/>
                <wp:positionH relativeFrom="page">
                  <wp:posOffset>3920490</wp:posOffset>
                </wp:positionH>
                <wp:positionV relativeFrom="paragraph">
                  <wp:posOffset>236220</wp:posOffset>
                </wp:positionV>
                <wp:extent cx="2286000" cy="12700"/>
                <wp:effectExtent l="0" t="0" r="0" b="0"/>
                <wp:wrapTopAndBottom/>
                <wp:docPr id="42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DC636" id="Freeform 109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8.6pt,488.7pt,18.6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q3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" o:allowincell="f" filled="f" strokeweight=".40214mm">
                <v:path arrowok="t" o:connecttype="custom" o:connectlocs="0,0;2286000,0" o:connectangles="0,0"/>
                <w10:wrap type="topAndBottom" anchorx="page"/>
              </v:polyline>
            </w:pict>
          </mc:Fallback>
        </mc:AlternateContent>
      </w:r>
    </w:p>
    <w:p w14:paraId="71A72A33" w14:textId="77777777" w:rsidR="00F2064B" w:rsidRPr="0001017E" w:rsidRDefault="00F2064B">
      <w:pPr>
        <w:pStyle w:val="BodyText"/>
        <w:kinsoku w:val="0"/>
        <w:overflowPunct w:val="0"/>
        <w:rPr>
          <w:rFonts w:ascii="Lato" w:hAnsi="Lato"/>
          <w:b w:val="0"/>
          <w:bCs w:val="0"/>
          <w:sz w:val="20"/>
          <w:szCs w:val="20"/>
        </w:rPr>
      </w:pPr>
    </w:p>
    <w:p w14:paraId="350AE2D6" w14:textId="77777777" w:rsidR="00F2064B" w:rsidRPr="0001017E" w:rsidRDefault="00F26641">
      <w:pPr>
        <w:pStyle w:val="BodyText"/>
        <w:kinsoku w:val="0"/>
        <w:overflowPunct w:val="0"/>
        <w:rPr>
          <w:rFonts w:ascii="Lato" w:hAnsi="Lato"/>
          <w:b w:val="0"/>
          <w:bCs w:val="0"/>
          <w:sz w:val="20"/>
          <w:szCs w:val="20"/>
        </w:rPr>
      </w:pPr>
      <w:r w:rsidRPr="0001017E">
        <w:rPr>
          <w:rFonts w:ascii="Lato" w:hAnsi="Lato"/>
          <w:noProof/>
        </w:rPr>
        <mc:AlternateContent>
          <mc:Choice Requires="wps">
            <w:drawing>
              <wp:anchor distT="0" distB="0" distL="0" distR="0" simplePos="0" relativeHeight="251698176" behindDoc="0" locked="0" layoutInCell="0" allowOverlap="1" wp14:anchorId="2C090C27" wp14:editId="72240BD5">
                <wp:simplePos x="0" y="0"/>
                <wp:positionH relativeFrom="page">
                  <wp:posOffset>720090</wp:posOffset>
                </wp:positionH>
                <wp:positionV relativeFrom="paragraph">
                  <wp:posOffset>178435</wp:posOffset>
                </wp:positionV>
                <wp:extent cx="2286000" cy="12700"/>
                <wp:effectExtent l="0" t="0" r="0" b="0"/>
                <wp:wrapTopAndBottom/>
                <wp:docPr id="424"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821DF" id="Freeform 1100"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699200" behindDoc="0" locked="0" layoutInCell="0" allowOverlap="1" wp14:anchorId="6BE6D826" wp14:editId="11FF07B1">
                <wp:simplePos x="0" y="0"/>
                <wp:positionH relativeFrom="page">
                  <wp:posOffset>3920490</wp:posOffset>
                </wp:positionH>
                <wp:positionV relativeFrom="paragraph">
                  <wp:posOffset>178435</wp:posOffset>
                </wp:positionV>
                <wp:extent cx="2286000" cy="12700"/>
                <wp:effectExtent l="0" t="0" r="0" b="0"/>
                <wp:wrapTopAndBottom/>
                <wp:docPr id="423"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509411" id="Freeform 1101"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" o:allowincell="f" filled="f" strokeweight=".40214mm">
                <v:path arrowok="t" o:connecttype="custom" o:connectlocs="0,0;2286000,0" o:connectangles="0,0"/>
                <w10:wrap type="topAndBottom" anchorx="page"/>
              </v:polyline>
            </w:pict>
          </mc:Fallback>
        </mc:AlternateContent>
      </w:r>
    </w:p>
    <w:p w14:paraId="7DACEC67" w14:textId="77777777" w:rsidR="00F2064B" w:rsidRPr="0001017E" w:rsidRDefault="00F2064B">
      <w:pPr>
        <w:pStyle w:val="BodyText"/>
        <w:kinsoku w:val="0"/>
        <w:overflowPunct w:val="0"/>
        <w:rPr>
          <w:rFonts w:ascii="Lato" w:hAnsi="Lato"/>
          <w:b w:val="0"/>
          <w:bCs w:val="0"/>
          <w:sz w:val="20"/>
          <w:szCs w:val="20"/>
        </w:rPr>
      </w:pPr>
    </w:p>
    <w:p w14:paraId="6DF62240" w14:textId="77777777" w:rsidR="00F2064B" w:rsidRPr="0001017E" w:rsidRDefault="00F26641">
      <w:pPr>
        <w:pStyle w:val="BodyText"/>
        <w:kinsoku w:val="0"/>
        <w:overflowPunct w:val="0"/>
        <w:rPr>
          <w:rFonts w:ascii="Lato" w:hAnsi="Lato"/>
          <w:b w:val="0"/>
          <w:bCs w:val="0"/>
          <w:sz w:val="20"/>
          <w:szCs w:val="20"/>
        </w:rPr>
      </w:pPr>
      <w:r w:rsidRPr="0001017E">
        <w:rPr>
          <w:rFonts w:ascii="Lato" w:hAnsi="Lato"/>
          <w:noProof/>
        </w:rPr>
        <mc:AlternateContent>
          <mc:Choice Requires="wps">
            <w:drawing>
              <wp:anchor distT="0" distB="0" distL="0" distR="0" simplePos="0" relativeHeight="251700224" behindDoc="0" locked="0" layoutInCell="0" allowOverlap="1" wp14:anchorId="7FD6DBB3" wp14:editId="70B77063">
                <wp:simplePos x="0" y="0"/>
                <wp:positionH relativeFrom="page">
                  <wp:posOffset>720090</wp:posOffset>
                </wp:positionH>
                <wp:positionV relativeFrom="paragraph">
                  <wp:posOffset>178435</wp:posOffset>
                </wp:positionV>
                <wp:extent cx="2286000" cy="12700"/>
                <wp:effectExtent l="0" t="0" r="0" b="0"/>
                <wp:wrapTopAndBottom/>
                <wp:docPr id="422"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B71026" id="Freeform 1102"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05pt,236.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Lb9wIAAJI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701248" behindDoc="0" locked="0" layoutInCell="0" allowOverlap="1" wp14:anchorId="485F8AAA" wp14:editId="1457699C">
                <wp:simplePos x="0" y="0"/>
                <wp:positionH relativeFrom="page">
                  <wp:posOffset>3920490</wp:posOffset>
                </wp:positionH>
                <wp:positionV relativeFrom="paragraph">
                  <wp:posOffset>178435</wp:posOffset>
                </wp:positionV>
                <wp:extent cx="2286000" cy="12700"/>
                <wp:effectExtent l="0" t="0" r="0" b="0"/>
                <wp:wrapTopAndBottom/>
                <wp:docPr id="421"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648B1" id="Freeform 110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4.05pt,488.7pt,14.0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" o:allowincell="f" filled="f" strokeweight=".40214mm">
                <v:path arrowok="t" o:connecttype="custom" o:connectlocs="0,0;2286000,0" o:connectangles="0,0"/>
                <w10:wrap type="topAndBottom" anchorx="page"/>
              </v:polyline>
            </w:pict>
          </mc:Fallback>
        </mc:AlternateContent>
      </w:r>
    </w:p>
    <w:p w14:paraId="168CF4C1" w14:textId="77777777" w:rsidR="00F2064B" w:rsidRPr="0001017E" w:rsidRDefault="00F2064B">
      <w:pPr>
        <w:pStyle w:val="BodyText"/>
        <w:kinsoku w:val="0"/>
        <w:overflowPunct w:val="0"/>
        <w:rPr>
          <w:rFonts w:ascii="Lato" w:hAnsi="Lato"/>
          <w:b w:val="0"/>
          <w:bCs w:val="0"/>
          <w:sz w:val="20"/>
          <w:szCs w:val="20"/>
        </w:rPr>
      </w:pPr>
    </w:p>
    <w:p w14:paraId="38963B33" w14:textId="77777777" w:rsidR="00F2064B" w:rsidRPr="0001017E" w:rsidRDefault="00F26641">
      <w:pPr>
        <w:pStyle w:val="BodyText"/>
        <w:kinsoku w:val="0"/>
        <w:overflowPunct w:val="0"/>
        <w:spacing w:before="9"/>
        <w:rPr>
          <w:rFonts w:ascii="Lato" w:hAnsi="Lato"/>
          <w:b w:val="0"/>
          <w:bCs w:val="0"/>
          <w:sz w:val="19"/>
          <w:szCs w:val="19"/>
        </w:rPr>
      </w:pPr>
      <w:r w:rsidRPr="0001017E">
        <w:rPr>
          <w:rFonts w:ascii="Lato" w:hAnsi="Lato"/>
          <w:noProof/>
        </w:rPr>
        <mc:AlternateContent>
          <mc:Choice Requires="wps">
            <w:drawing>
              <wp:anchor distT="0" distB="0" distL="0" distR="0" simplePos="0" relativeHeight="251702272" behindDoc="0" locked="0" layoutInCell="0" allowOverlap="1" wp14:anchorId="787B54F1" wp14:editId="2E76A87F">
                <wp:simplePos x="0" y="0"/>
                <wp:positionH relativeFrom="page">
                  <wp:posOffset>720090</wp:posOffset>
                </wp:positionH>
                <wp:positionV relativeFrom="paragraph">
                  <wp:posOffset>176530</wp:posOffset>
                </wp:positionV>
                <wp:extent cx="2286000" cy="12700"/>
                <wp:effectExtent l="0" t="0" r="0" b="0"/>
                <wp:wrapTopAndBottom/>
                <wp:docPr id="420"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314F1" id="Freeform 110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3.9pt,236.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" o:allowincell="f" filled="f" strokeweight=".40214mm">
                <v:path arrowok="t" o:connecttype="custom" o:connectlocs="0,0;2286000,0" o:connectangles="0,0"/>
                <w10:wrap type="topAndBottom" anchorx="page"/>
              </v:polyline>
            </w:pict>
          </mc:Fallback>
        </mc:AlternateContent>
      </w:r>
      <w:r w:rsidRPr="0001017E">
        <w:rPr>
          <w:rFonts w:ascii="Lato" w:hAnsi="Lato"/>
          <w:noProof/>
        </w:rPr>
        <mc:AlternateContent>
          <mc:Choice Requires="wps">
            <w:drawing>
              <wp:anchor distT="0" distB="0" distL="0" distR="0" simplePos="0" relativeHeight="251703296" behindDoc="0" locked="0" layoutInCell="0" allowOverlap="1" wp14:anchorId="192AEF39" wp14:editId="1F282471">
                <wp:simplePos x="0" y="0"/>
                <wp:positionH relativeFrom="page">
                  <wp:posOffset>3920490</wp:posOffset>
                </wp:positionH>
                <wp:positionV relativeFrom="paragraph">
                  <wp:posOffset>176530</wp:posOffset>
                </wp:positionV>
                <wp:extent cx="2286000" cy="12700"/>
                <wp:effectExtent l="0" t="0" r="0" b="0"/>
                <wp:wrapTopAndBottom/>
                <wp:docPr id="41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90C722" id="Freeform 1105"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8.7pt,13.9pt,488.7pt,13.9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" o:allowincell="f" filled="f" strokeweight=".40214mm">
                <v:path arrowok="t" o:connecttype="custom" o:connectlocs="0,0;2286000,0" o:connectangles="0,0"/>
                <w10:wrap type="topAndBottom" anchorx="page"/>
              </v:polyline>
            </w:pict>
          </mc:Fallback>
        </mc:AlternateContent>
      </w:r>
    </w:p>
    <w:p w14:paraId="7669D802" w14:textId="77777777" w:rsidR="00F2064B" w:rsidRPr="0001017E" w:rsidRDefault="00F2064B">
      <w:pPr>
        <w:pStyle w:val="BodyText"/>
        <w:kinsoku w:val="0"/>
        <w:overflowPunct w:val="0"/>
        <w:spacing w:before="9"/>
        <w:rPr>
          <w:rFonts w:ascii="Lato" w:hAnsi="Lato"/>
          <w:b w:val="0"/>
          <w:bCs w:val="0"/>
          <w:sz w:val="19"/>
          <w:szCs w:val="19"/>
        </w:rPr>
        <w:sectPr w:rsidR="00F2064B" w:rsidRPr="0001017E">
          <w:pgSz w:w="12240" w:h="15840"/>
          <w:pgMar w:top="640" w:right="240" w:bottom="280" w:left="960" w:header="720" w:footer="720" w:gutter="0"/>
          <w:cols w:space="720" w:equalWidth="0">
            <w:col w:w="11040"/>
          </w:cols>
          <w:noEndnote/>
        </w:sectPr>
      </w:pPr>
    </w:p>
    <w:p w14:paraId="5590C5AD" w14:textId="19DD5D2C" w:rsidR="00F2064B" w:rsidRPr="0001017E" w:rsidRDefault="00F26641">
      <w:pPr>
        <w:pStyle w:val="BodyText"/>
        <w:kinsoku w:val="0"/>
        <w:overflowPunct w:val="0"/>
        <w:rPr>
          <w:rFonts w:ascii="Lato" w:hAnsi="Lato"/>
          <w:b w:val="0"/>
          <w:bCs w:val="0"/>
          <w:sz w:val="20"/>
          <w:szCs w:val="20"/>
        </w:rPr>
      </w:pPr>
      <w:r w:rsidRPr="0001017E">
        <w:rPr>
          <w:rFonts w:ascii="Lato" w:hAnsi="Lato"/>
          <w:noProof/>
        </w:rPr>
        <w:lastRenderedPageBreak/>
        <mc:AlternateContent>
          <mc:Choice Requires="wpg">
            <w:drawing>
              <wp:anchor distT="0" distB="0" distL="114300" distR="114300" simplePos="0" relativeHeight="251704320" behindDoc="1" locked="0" layoutInCell="0" allowOverlap="1" wp14:anchorId="620AC882" wp14:editId="52BB0BAD">
                <wp:simplePos x="0" y="0"/>
                <wp:positionH relativeFrom="page">
                  <wp:posOffset>681990</wp:posOffset>
                </wp:positionH>
                <wp:positionV relativeFrom="page">
                  <wp:posOffset>405130</wp:posOffset>
                </wp:positionV>
                <wp:extent cx="6908800" cy="8686165"/>
                <wp:effectExtent l="0" t="0" r="0" b="0"/>
                <wp:wrapNone/>
                <wp:docPr id="415"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8686165"/>
                          <a:chOff x="1074" y="638"/>
                          <a:chExt cx="10880" cy="13679"/>
                        </a:xfrm>
                      </wpg:grpSpPr>
                      <wps:wsp>
                        <wps:cNvPr id="416" name="Freeform 1107"/>
                        <wps:cNvSpPr>
                          <a:spLocks/>
                        </wps:cNvSpPr>
                        <wps:spPr bwMode="auto">
                          <a:xfrm>
                            <a:off x="1134" y="11546"/>
                            <a:ext cx="9713" cy="46"/>
                          </a:xfrm>
                          <a:custGeom>
                            <a:avLst/>
                            <a:gdLst>
                              <a:gd name="T0" fmla="*/ 0 w 9713"/>
                              <a:gd name="T1" fmla="*/ 45 h 46"/>
                              <a:gd name="T2" fmla="*/ 9712 w 9713"/>
                              <a:gd name="T3" fmla="*/ 0 h 46"/>
                            </a:gdLst>
                            <a:ahLst/>
                            <a:cxnLst>
                              <a:cxn ang="0">
                                <a:pos x="T0" y="T1"/>
                              </a:cxn>
                              <a:cxn ang="0">
                                <a:pos x="T2" y="T3"/>
                              </a:cxn>
                            </a:cxnLst>
                            <a:rect l="0" t="0" r="r" b="b"/>
                            <a:pathLst>
                              <a:path w="9713" h="46">
                                <a:moveTo>
                                  <a:pt x="0" y="45"/>
                                </a:moveTo>
                                <a:lnTo>
                                  <a:pt x="9712"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108"/>
                        <wps:cNvSpPr>
                          <a:spLocks/>
                        </wps:cNvSpPr>
                        <wps:spPr bwMode="auto">
                          <a:xfrm>
                            <a:off x="10964" y="645"/>
                            <a:ext cx="982" cy="13664"/>
                          </a:xfrm>
                          <a:custGeom>
                            <a:avLst/>
                            <a:gdLst>
                              <a:gd name="T0" fmla="*/ 0 w 982"/>
                              <a:gd name="T1" fmla="*/ 0 h 13664"/>
                              <a:gd name="T2" fmla="*/ 981 w 982"/>
                              <a:gd name="T3" fmla="*/ 0 h 13664"/>
                              <a:gd name="T4" fmla="*/ 981 w 982"/>
                              <a:gd name="T5" fmla="*/ 13663 h 13664"/>
                              <a:gd name="T6" fmla="*/ 0 w 982"/>
                              <a:gd name="T7" fmla="*/ 13663 h 13664"/>
                              <a:gd name="T8" fmla="*/ 0 w 982"/>
                              <a:gd name="T9" fmla="*/ 0 h 13664"/>
                            </a:gdLst>
                            <a:ahLst/>
                            <a:cxnLst>
                              <a:cxn ang="0">
                                <a:pos x="T0" y="T1"/>
                              </a:cxn>
                              <a:cxn ang="0">
                                <a:pos x="T2" y="T3"/>
                              </a:cxn>
                              <a:cxn ang="0">
                                <a:pos x="T4" y="T5"/>
                              </a:cxn>
                              <a:cxn ang="0">
                                <a:pos x="T6" y="T7"/>
                              </a:cxn>
                              <a:cxn ang="0">
                                <a:pos x="T8" y="T9"/>
                              </a:cxn>
                            </a:cxnLst>
                            <a:rect l="0" t="0" r="r" b="b"/>
                            <a:pathLst>
                              <a:path w="982" h="13664">
                                <a:moveTo>
                                  <a:pt x="0" y="0"/>
                                </a:moveTo>
                                <a:lnTo>
                                  <a:pt x="981" y="0"/>
                                </a:lnTo>
                                <a:lnTo>
                                  <a:pt x="981"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109"/>
                        <wps:cNvSpPr>
                          <a:spLocks/>
                        </wps:cNvSpPr>
                        <wps:spPr bwMode="auto">
                          <a:xfrm>
                            <a:off x="10964" y="645"/>
                            <a:ext cx="982" cy="13664"/>
                          </a:xfrm>
                          <a:custGeom>
                            <a:avLst/>
                            <a:gdLst>
                              <a:gd name="T0" fmla="*/ 0 w 982"/>
                              <a:gd name="T1" fmla="*/ 13663 h 13664"/>
                              <a:gd name="T2" fmla="*/ 981 w 982"/>
                              <a:gd name="T3" fmla="*/ 13663 h 13664"/>
                              <a:gd name="T4" fmla="*/ 981 w 982"/>
                              <a:gd name="T5" fmla="*/ 0 h 13664"/>
                              <a:gd name="T6" fmla="*/ 0 w 982"/>
                              <a:gd name="T7" fmla="*/ 0 h 13664"/>
                              <a:gd name="T8" fmla="*/ 0 w 982"/>
                              <a:gd name="T9" fmla="*/ 13663 h 13664"/>
                            </a:gdLst>
                            <a:ahLst/>
                            <a:cxnLst>
                              <a:cxn ang="0">
                                <a:pos x="T0" y="T1"/>
                              </a:cxn>
                              <a:cxn ang="0">
                                <a:pos x="T2" y="T3"/>
                              </a:cxn>
                              <a:cxn ang="0">
                                <a:pos x="T4" y="T5"/>
                              </a:cxn>
                              <a:cxn ang="0">
                                <a:pos x="T6" y="T7"/>
                              </a:cxn>
                              <a:cxn ang="0">
                                <a:pos x="T8" y="T9"/>
                              </a:cxn>
                            </a:cxnLst>
                            <a:rect l="0" t="0" r="r" b="b"/>
                            <a:pathLst>
                              <a:path w="982" h="13664">
                                <a:moveTo>
                                  <a:pt x="0" y="13663"/>
                                </a:moveTo>
                                <a:lnTo>
                                  <a:pt x="981" y="13663"/>
                                </a:lnTo>
                                <a:lnTo>
                                  <a:pt x="981"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BC1E8" id="Group 1106" o:spid="_x0000_s1026" style="position:absolute;margin-left:53.7pt;margin-top:31.9pt;width:544pt;height:683.95pt;z-index:-251612160;mso-position-horizontal-relative:page;mso-position-vertical-relative:page" coordorigin="1074,638" coordsize="10880,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" o:allowincell="f">
                <v:shape id="Freeform 1107" o:spid="_x0000_s1027" style="position:absolute;left:1134;top:11546;width:9713;height:46;visibility:visible;mso-wrap-style:square;v-text-anchor:top" coordsize="97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asMQA&#10;AADcAAAADwAAAGRycy9kb3ducmV2LnhtbESPwWrDMBBE74X+g9hAb42cEExwo4QQMO2hTahTel6s&#10;rW1srYykxOrfV4FAj8PMvGE2u2gGcSXnO8sKFvMMBHFtdceNgq9z+bwG4QOyxsEyKfglD7vt48MG&#10;C20n/qRrFRqRIOwLVNCGMBZS+rolg35uR+Lk/VhnMCTpGqkdTgluBrnMslwa7DgttDjSoaW6ry5G&#10;wbFfld/l+iPXbjodYsz4vR9elXqaxf0LiEAx/Ifv7TetYLXI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2rDEAAAA3AAAAA8AAAAAAAAAAAAAAAAAmAIAAGRycy9k&#10;b3ducmV2LnhtbFBLBQYAAAAABAAEAPUAAACJAwAAAAA=&#10;" path="m,45l9712,e" filled="f" strokecolor="#010101" strokeweight="6pt">
                  <v:path arrowok="t" o:connecttype="custom" o:connectlocs="0,45;9712,0" o:connectangles="0,0"/>
                </v:shape>
                <v:shape id="Freeform 1108" o:spid="_x0000_s1028"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y0cYA&#10;AADcAAAADwAAAGRycy9kb3ducmV2LnhtbESPQWvCQBSE74L/YXmCF6kbjVRJXUUKYih4aPTQ4yP7&#10;mg1m34bsVlN/fbcgeBxm5htmve1tI67U+dqxgtk0AUFcOl1zpeB82r+sQPiArLFxTAp+ycN2Mxys&#10;MdPuxp90LUIlIoR9hgpMCG0mpS8NWfRT1xJH79t1FkOUXSV1h7cIt42cJ8mrtFhzXDDY0ruh8lL8&#10;WAV5Sl/z42Lykd+LQ3owq/R4uqdKjUf97g1EoD48w492rhUsZkv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y0cYAAADcAAAADwAAAAAAAAAAAAAAAACYAgAAZHJz&#10;L2Rvd25yZXYueG1sUEsFBgAAAAAEAAQA9QAAAIsDAAAAAA==&#10;" path="m,l981,r,13663l,13663,,xe" fillcolor="#010101" stroked="f">
                  <v:path arrowok="t" o:connecttype="custom" o:connectlocs="0,0;981,0;981,13663;0,13663;0,0" o:connectangles="0,0,0,0,0"/>
                </v:shape>
                <v:shape id="Freeform 1109" o:spid="_x0000_s1029" style="position:absolute;left:10964;top:645;width:982;height:13664;visibility:visible;mso-wrap-style:square;v-text-anchor:top" coordsize="982,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K68AA&#10;AADcAAAADwAAAGRycy9kb3ducmV2LnhtbERPy4rCMBTdD/gP4QruxlSpItUoMiCICxkf4PbSXNti&#10;c1OTTK1+/WQhuDyc92LVmVq05HxlWcFomIAgzq2uuFBwPm2+ZyB8QNZYWyYFT/KwWva+Fphp++AD&#10;tcdQiBjCPkMFZQhNJqXPSzLoh7YhjtzVOoMhQldI7fARw00tx0kylQYrjg0lNvRTUn47/hkFu+vF&#10;7cf6Mk1/a255c2+69DVRatDv1nMQgbrwEb/dW60gHcW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RK68AAAADcAAAADwAAAAAAAAAAAAAAAACYAgAAZHJzL2Rvd25y&#10;ZXYueG1sUEsFBgAAAAAEAAQA9QAAAIUDAAAAAA==&#10;" path="m,13663r981,l981,,,,,13663xe" filled="f" strokecolor="#010101">
                  <v:path arrowok="t" o:connecttype="custom" o:connectlocs="0,13663;981,13663;981,0;0,0;0,13663" o:connectangles="0,0,0,0,0"/>
                </v:shape>
                <w10:wrap anchorx="page" anchory="page"/>
              </v:group>
            </w:pict>
          </mc:Fallback>
        </mc:AlternateContent>
      </w:r>
    </w:p>
    <w:p w14:paraId="2DFC6EEA" w14:textId="77777777" w:rsidR="00F2064B" w:rsidRPr="0001017E" w:rsidRDefault="00F2064B">
      <w:pPr>
        <w:pStyle w:val="BodyText"/>
        <w:kinsoku w:val="0"/>
        <w:overflowPunct w:val="0"/>
        <w:rPr>
          <w:rFonts w:ascii="Lato" w:hAnsi="Lato"/>
          <w:b w:val="0"/>
          <w:bCs w:val="0"/>
          <w:sz w:val="20"/>
          <w:szCs w:val="20"/>
        </w:rPr>
      </w:pPr>
    </w:p>
    <w:p w14:paraId="4837E485" w14:textId="77777777" w:rsidR="00F2064B" w:rsidRPr="0001017E" w:rsidRDefault="00F2064B">
      <w:pPr>
        <w:pStyle w:val="BodyText"/>
        <w:kinsoku w:val="0"/>
        <w:overflowPunct w:val="0"/>
        <w:rPr>
          <w:rFonts w:ascii="Lato" w:hAnsi="Lato"/>
          <w:b w:val="0"/>
          <w:bCs w:val="0"/>
          <w:sz w:val="20"/>
          <w:szCs w:val="20"/>
        </w:rPr>
      </w:pPr>
    </w:p>
    <w:p w14:paraId="2346902B" w14:textId="77777777" w:rsidR="00F2064B" w:rsidRPr="0001017E" w:rsidRDefault="00F26641">
      <w:pPr>
        <w:pStyle w:val="Heading3"/>
        <w:tabs>
          <w:tab w:val="left" w:pos="5213"/>
        </w:tabs>
        <w:kinsoku w:val="0"/>
        <w:overflowPunct w:val="0"/>
        <w:spacing w:before="217"/>
        <w:rPr>
          <w:rFonts w:ascii="Lato" w:hAnsi="Lato"/>
        </w:rPr>
      </w:pPr>
      <w:r w:rsidRPr="0001017E">
        <w:rPr>
          <w:rFonts w:ascii="Lato" w:hAnsi="Lato"/>
          <w:noProof/>
        </w:rPr>
        <mc:AlternateContent>
          <mc:Choice Requires="wps">
            <w:drawing>
              <wp:anchor distT="0" distB="0" distL="114300" distR="114300" simplePos="0" relativeHeight="251706368" behindDoc="1" locked="0" layoutInCell="0" allowOverlap="1" wp14:anchorId="6DAD8C78" wp14:editId="35F2CD9B">
                <wp:simplePos x="0" y="0"/>
                <wp:positionH relativeFrom="page">
                  <wp:posOffset>1862455</wp:posOffset>
                </wp:positionH>
                <wp:positionV relativeFrom="paragraph">
                  <wp:posOffset>368300</wp:posOffset>
                </wp:positionV>
                <wp:extent cx="1943100" cy="12700"/>
                <wp:effectExtent l="0" t="0" r="0" b="0"/>
                <wp:wrapNone/>
                <wp:docPr id="413"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2700"/>
                        </a:xfrm>
                        <a:custGeom>
                          <a:avLst/>
                          <a:gdLst>
                            <a:gd name="T0" fmla="*/ 0 w 3060"/>
                            <a:gd name="T1" fmla="*/ 0 h 20"/>
                            <a:gd name="T2" fmla="*/ 3060 w 3060"/>
                            <a:gd name="T3" fmla="*/ 0 h 20"/>
                          </a:gdLst>
                          <a:ahLst/>
                          <a:cxnLst>
                            <a:cxn ang="0">
                              <a:pos x="T0" y="T1"/>
                            </a:cxn>
                            <a:cxn ang="0">
                              <a:pos x="T2" y="T3"/>
                            </a:cxn>
                          </a:cxnLst>
                          <a:rect l="0" t="0" r="r" b="b"/>
                          <a:pathLst>
                            <a:path w="3060" h="2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5D15FC" id="Freeform 111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6.65pt,29pt,299.65pt,29pt" coordsize="3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" o:allowincell="f" filled="f" strokecolor="#010101" strokeweight="2.25pt">
                <v:path arrowok="t" o:connecttype="custom" o:connectlocs="0,0;1943100,0" o:connectangles="0,0"/>
                <w10:wrap anchorx="page"/>
              </v:polyline>
            </w:pict>
          </mc:Fallback>
        </mc:AlternateContent>
      </w:r>
      <w:r w:rsidRPr="0001017E">
        <w:rPr>
          <w:rFonts w:ascii="Lato" w:hAnsi="Lato"/>
          <w:noProof/>
        </w:rPr>
        <mc:AlternateContent>
          <mc:Choice Requires="wps">
            <w:drawing>
              <wp:anchor distT="0" distB="0" distL="114300" distR="114300" simplePos="0" relativeHeight="251707392" behindDoc="1" locked="0" layoutInCell="0" allowOverlap="1" wp14:anchorId="3EC69072" wp14:editId="62A036C9">
                <wp:simplePos x="0" y="0"/>
                <wp:positionH relativeFrom="page">
                  <wp:posOffset>5163820</wp:posOffset>
                </wp:positionH>
                <wp:positionV relativeFrom="paragraph">
                  <wp:posOffset>335280</wp:posOffset>
                </wp:positionV>
                <wp:extent cx="1493520" cy="12700"/>
                <wp:effectExtent l="0" t="0" r="0" b="0"/>
                <wp:wrapNone/>
                <wp:docPr id="412"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12700"/>
                        </a:xfrm>
                        <a:custGeom>
                          <a:avLst/>
                          <a:gdLst>
                            <a:gd name="T0" fmla="*/ 0 w 2352"/>
                            <a:gd name="T1" fmla="*/ 0 h 20"/>
                            <a:gd name="T2" fmla="*/ 2352 w 2352"/>
                            <a:gd name="T3" fmla="*/ 0 h 20"/>
                          </a:gdLst>
                          <a:ahLst/>
                          <a:cxnLst>
                            <a:cxn ang="0">
                              <a:pos x="T0" y="T1"/>
                            </a:cxn>
                            <a:cxn ang="0">
                              <a:pos x="T2" y="T3"/>
                            </a:cxn>
                          </a:cxnLst>
                          <a:rect l="0" t="0" r="r" b="b"/>
                          <a:pathLst>
                            <a:path w="2352" h="20">
                              <a:moveTo>
                                <a:pt x="0" y="0"/>
                              </a:moveTo>
                              <a:lnTo>
                                <a:pt x="2352"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3686B" id="Freeform 1112"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6.6pt,26.4pt,524.2pt,26.4pt" coordsize="2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" o:allowincell="f" filled="f" strokecolor="#010101" strokeweight="2.25pt">
                <v:path arrowok="t" o:connecttype="custom" o:connectlocs="0,0;1493520,0" o:connectangles="0,0"/>
                <w10:wrap anchorx="page"/>
              </v:polyline>
            </w:pict>
          </mc:Fallback>
        </mc:AlternateContent>
      </w:r>
      <w:r w:rsidR="00BA4C96" w:rsidRPr="0001017E">
        <w:rPr>
          <w:rFonts w:ascii="Lato" w:hAnsi="Lato"/>
        </w:rPr>
        <w:t>Character</w:t>
      </w:r>
      <w:r w:rsidR="00BA4C96" w:rsidRPr="0001017E">
        <w:rPr>
          <w:rFonts w:ascii="Lato" w:hAnsi="Lato"/>
          <w:spacing w:val="-4"/>
        </w:rPr>
        <w:t xml:space="preserve"> </w:t>
      </w:r>
      <w:r w:rsidR="00BA4C96" w:rsidRPr="0001017E">
        <w:rPr>
          <w:rFonts w:ascii="Lato" w:hAnsi="Lato"/>
        </w:rPr>
        <w:t>A:</w:t>
      </w:r>
      <w:r w:rsidR="00BA4C96" w:rsidRPr="0001017E">
        <w:rPr>
          <w:rFonts w:ascii="Lato" w:hAnsi="Lato"/>
        </w:rPr>
        <w:tab/>
        <w:t>Character</w:t>
      </w:r>
      <w:r w:rsidR="00BA4C96" w:rsidRPr="0001017E">
        <w:rPr>
          <w:rFonts w:ascii="Lato" w:hAnsi="Lato"/>
          <w:spacing w:val="-1"/>
        </w:rPr>
        <w:t xml:space="preserve"> </w:t>
      </w:r>
      <w:r w:rsidR="00BA4C96" w:rsidRPr="0001017E">
        <w:rPr>
          <w:rFonts w:ascii="Lato" w:hAnsi="Lato"/>
        </w:rPr>
        <w:t>B:</w:t>
      </w:r>
    </w:p>
    <w:p w14:paraId="651590E5" w14:textId="5C4C277E" w:rsidR="00F2064B" w:rsidRPr="0001017E" w:rsidRDefault="00B47436">
      <w:pPr>
        <w:pStyle w:val="BodyText"/>
        <w:kinsoku w:val="0"/>
        <w:overflowPunct w:val="0"/>
        <w:spacing w:before="3"/>
        <w:rPr>
          <w:rFonts w:ascii="Lato" w:hAnsi="Lato"/>
          <w:sz w:val="15"/>
          <w:szCs w:val="15"/>
        </w:rPr>
      </w:pPr>
      <w:r w:rsidRPr="0001017E">
        <w:rPr>
          <w:rFonts w:ascii="Lato" w:hAnsi="Lato"/>
          <w:noProof/>
        </w:rPr>
        <mc:AlternateContent>
          <mc:Choice Requires="wps">
            <w:drawing>
              <wp:anchor distT="0" distB="0" distL="114300" distR="114300" simplePos="0" relativeHeight="251705344" behindDoc="0" locked="0" layoutInCell="0" allowOverlap="1" wp14:anchorId="6CBBCDA0" wp14:editId="21B66189">
                <wp:simplePos x="0" y="0"/>
                <wp:positionH relativeFrom="page">
                  <wp:posOffset>6879623</wp:posOffset>
                </wp:positionH>
                <wp:positionV relativeFrom="page">
                  <wp:posOffset>3657599</wp:posOffset>
                </wp:positionV>
                <wp:extent cx="629352" cy="3104147"/>
                <wp:effectExtent l="0" t="0" r="18415" b="1270"/>
                <wp:wrapNone/>
                <wp:docPr id="41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52" cy="310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0D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Trait Chart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CDA0" id="Text Box 1110" o:spid="_x0000_s1383" type="#_x0000_t202" style="position:absolute;margin-left:541.7pt;margin-top:4in;width:49.55pt;height:244.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" o:allowincell="f" filled="f" stroked="f">
                <v:textbox style="layout-flow:vertical" inset="0,0,0,0">
                  <w:txbxContent>
                    <w:p w14:paraId="76A10D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Trait Chart</w:t>
                      </w:r>
                    </w:p>
                  </w:txbxContent>
                </v:textbox>
                <w10:wrap anchorx="page" anchory="page"/>
              </v:shape>
            </w:pict>
          </mc:Fallback>
        </mc:AlternateContent>
      </w:r>
    </w:p>
    <w:tbl>
      <w:tblPr>
        <w:tblW w:w="0" w:type="auto"/>
        <w:tblInd w:w="174" w:type="dxa"/>
        <w:tblLayout w:type="fixed"/>
        <w:tblCellMar>
          <w:left w:w="0" w:type="dxa"/>
          <w:right w:w="0" w:type="dxa"/>
        </w:tblCellMar>
        <w:tblLook w:val="0000" w:firstRow="0" w:lastRow="0" w:firstColumn="0" w:lastColumn="0" w:noHBand="0" w:noVBand="0"/>
      </w:tblPr>
      <w:tblGrid>
        <w:gridCol w:w="3780"/>
        <w:gridCol w:w="1080"/>
        <w:gridCol w:w="3960"/>
        <w:gridCol w:w="900"/>
      </w:tblGrid>
      <w:tr w:rsidR="00F2064B" w:rsidRPr="0001017E" w14:paraId="0A474852" w14:textId="77777777">
        <w:trPr>
          <w:trHeight w:val="789"/>
        </w:trPr>
        <w:tc>
          <w:tcPr>
            <w:tcW w:w="4860" w:type="dxa"/>
            <w:gridSpan w:val="2"/>
            <w:tcBorders>
              <w:top w:val="none" w:sz="6" w:space="0" w:color="auto"/>
              <w:left w:val="none" w:sz="6" w:space="0" w:color="auto"/>
              <w:bottom w:val="single" w:sz="48" w:space="0" w:color="010101"/>
              <w:right w:val="single" w:sz="18" w:space="0" w:color="010101"/>
            </w:tcBorders>
          </w:tcPr>
          <w:p w14:paraId="076481C7" w14:textId="77777777" w:rsidR="00F2064B" w:rsidRPr="0001017E" w:rsidRDefault="00BA4C96">
            <w:pPr>
              <w:pStyle w:val="TableParagraph"/>
              <w:kinsoku w:val="0"/>
              <w:overflowPunct w:val="0"/>
              <w:spacing w:before="193"/>
              <w:ind w:left="22"/>
              <w:rPr>
                <w:rFonts w:ascii="Lato" w:hAnsi="Lato"/>
                <w:b/>
                <w:bCs/>
                <w:sz w:val="28"/>
                <w:szCs w:val="28"/>
              </w:rPr>
            </w:pPr>
            <w:r w:rsidRPr="0001017E">
              <w:rPr>
                <w:rFonts w:ascii="Lato" w:hAnsi="Lato"/>
                <w:b/>
                <w:bCs/>
                <w:sz w:val="28"/>
                <w:szCs w:val="28"/>
              </w:rPr>
              <w:t>Trait:</w:t>
            </w:r>
          </w:p>
        </w:tc>
        <w:tc>
          <w:tcPr>
            <w:tcW w:w="4860" w:type="dxa"/>
            <w:gridSpan w:val="2"/>
            <w:tcBorders>
              <w:top w:val="none" w:sz="6" w:space="0" w:color="auto"/>
              <w:left w:val="single" w:sz="18" w:space="0" w:color="010101"/>
              <w:bottom w:val="single" w:sz="48" w:space="0" w:color="010101"/>
              <w:right w:val="none" w:sz="6" w:space="0" w:color="auto"/>
            </w:tcBorders>
          </w:tcPr>
          <w:p w14:paraId="35D367F1" w14:textId="77777777" w:rsidR="00F2064B" w:rsidRPr="0001017E" w:rsidRDefault="00BA4C96">
            <w:pPr>
              <w:pStyle w:val="TableParagraph"/>
              <w:kinsoku w:val="0"/>
              <w:overflowPunct w:val="0"/>
              <w:spacing w:before="193"/>
              <w:ind w:left="179"/>
              <w:rPr>
                <w:rFonts w:ascii="Lato" w:hAnsi="Lato"/>
                <w:b/>
                <w:bCs/>
                <w:sz w:val="28"/>
                <w:szCs w:val="28"/>
              </w:rPr>
            </w:pPr>
            <w:r w:rsidRPr="0001017E">
              <w:rPr>
                <w:rFonts w:ascii="Lato" w:hAnsi="Lato"/>
                <w:b/>
                <w:bCs/>
                <w:sz w:val="28"/>
                <w:szCs w:val="28"/>
              </w:rPr>
              <w:t>Trait:</w:t>
            </w:r>
          </w:p>
        </w:tc>
      </w:tr>
      <w:tr w:rsidR="00F2064B" w:rsidRPr="0001017E" w14:paraId="14EEF209" w14:textId="77777777">
        <w:trPr>
          <w:trHeight w:val="913"/>
        </w:trPr>
        <w:tc>
          <w:tcPr>
            <w:tcW w:w="3780" w:type="dxa"/>
            <w:tcBorders>
              <w:top w:val="single" w:sz="48" w:space="0" w:color="010101"/>
              <w:left w:val="single" w:sz="18" w:space="0" w:color="010101"/>
              <w:bottom w:val="single" w:sz="18" w:space="0" w:color="010101"/>
              <w:right w:val="single" w:sz="18" w:space="0" w:color="010101"/>
            </w:tcBorders>
          </w:tcPr>
          <w:p w14:paraId="6BAE1501" w14:textId="77777777" w:rsidR="00F2064B" w:rsidRPr="0001017E" w:rsidRDefault="00BA4C96">
            <w:pPr>
              <w:pStyle w:val="TableParagraph"/>
              <w:kinsoku w:val="0"/>
              <w:overflowPunct w:val="0"/>
              <w:spacing w:before="203"/>
              <w:ind w:right="2721" w:firstLine="60"/>
              <w:rPr>
                <w:rFonts w:ascii="Lato" w:hAnsi="Lato"/>
                <w:b/>
                <w:bCs/>
              </w:rPr>
            </w:pPr>
            <w:r w:rsidRPr="0001017E">
              <w:rPr>
                <w:rFonts w:ascii="Lato" w:hAnsi="Lato"/>
                <w:b/>
                <w:bCs/>
              </w:rPr>
              <w:t>Evidence page</w:t>
            </w:r>
          </w:p>
        </w:tc>
        <w:tc>
          <w:tcPr>
            <w:tcW w:w="1080" w:type="dxa"/>
            <w:tcBorders>
              <w:top w:val="single" w:sz="48" w:space="0" w:color="010101"/>
              <w:left w:val="single" w:sz="18" w:space="0" w:color="010101"/>
              <w:bottom w:val="single" w:sz="18" w:space="0" w:color="010101"/>
              <w:right w:val="single" w:sz="18" w:space="0" w:color="010101"/>
            </w:tcBorders>
          </w:tcPr>
          <w:p w14:paraId="1068AF71" w14:textId="77777777" w:rsidR="00F2064B" w:rsidRPr="0001017E" w:rsidRDefault="00BA4C96">
            <w:pPr>
              <w:pStyle w:val="TableParagraph"/>
              <w:kinsoku w:val="0"/>
              <w:overflowPunct w:val="0"/>
              <w:spacing w:before="203"/>
              <w:ind w:left="60"/>
              <w:rPr>
                <w:rFonts w:ascii="Lato" w:hAnsi="Lato"/>
                <w:b/>
                <w:bCs/>
              </w:rPr>
            </w:pPr>
            <w:r w:rsidRPr="0001017E">
              <w:rPr>
                <w:rFonts w:ascii="Lato" w:hAnsi="Lato"/>
                <w:b/>
                <w:bCs/>
              </w:rPr>
              <w:t>page</w:t>
            </w:r>
          </w:p>
        </w:tc>
        <w:tc>
          <w:tcPr>
            <w:tcW w:w="3960" w:type="dxa"/>
            <w:tcBorders>
              <w:top w:val="single" w:sz="48" w:space="0" w:color="010101"/>
              <w:left w:val="single" w:sz="18" w:space="0" w:color="010101"/>
              <w:bottom w:val="single" w:sz="18" w:space="0" w:color="010101"/>
              <w:right w:val="single" w:sz="18" w:space="0" w:color="010101"/>
            </w:tcBorders>
          </w:tcPr>
          <w:p w14:paraId="1B1F4111" w14:textId="77777777" w:rsidR="00F2064B" w:rsidRPr="0001017E" w:rsidRDefault="00BA4C96">
            <w:pPr>
              <w:pStyle w:val="TableParagraph"/>
              <w:kinsoku w:val="0"/>
              <w:overflowPunct w:val="0"/>
              <w:spacing w:before="203"/>
              <w:ind w:left="179"/>
              <w:rPr>
                <w:rFonts w:ascii="Lato" w:hAnsi="Lato"/>
                <w:b/>
                <w:bCs/>
              </w:rPr>
            </w:pPr>
            <w:r w:rsidRPr="0001017E">
              <w:rPr>
                <w:rFonts w:ascii="Lato" w:hAnsi="Lato"/>
                <w:b/>
                <w:bCs/>
              </w:rPr>
              <w:t>Evidence</w:t>
            </w:r>
          </w:p>
        </w:tc>
        <w:tc>
          <w:tcPr>
            <w:tcW w:w="900" w:type="dxa"/>
            <w:tcBorders>
              <w:top w:val="single" w:sz="48" w:space="0" w:color="010101"/>
              <w:left w:val="single" w:sz="18" w:space="0" w:color="010101"/>
              <w:bottom w:val="single" w:sz="18" w:space="0" w:color="010101"/>
              <w:right w:val="single" w:sz="18" w:space="0" w:color="010101"/>
            </w:tcBorders>
          </w:tcPr>
          <w:p w14:paraId="190FF9CD" w14:textId="77777777" w:rsidR="00F2064B" w:rsidRPr="0001017E" w:rsidRDefault="00F2064B">
            <w:pPr>
              <w:pStyle w:val="TableParagraph"/>
              <w:kinsoku w:val="0"/>
              <w:overflowPunct w:val="0"/>
              <w:rPr>
                <w:rFonts w:ascii="Lato" w:hAnsi="Lato"/>
                <w:sz w:val="32"/>
                <w:szCs w:val="32"/>
              </w:rPr>
            </w:pPr>
          </w:p>
        </w:tc>
      </w:tr>
      <w:tr w:rsidR="00F2064B" w:rsidRPr="0001017E" w14:paraId="3EF240A3" w14:textId="77777777">
        <w:trPr>
          <w:trHeight w:val="7441"/>
        </w:trPr>
        <w:tc>
          <w:tcPr>
            <w:tcW w:w="3780" w:type="dxa"/>
            <w:tcBorders>
              <w:top w:val="single" w:sz="18" w:space="0" w:color="010101"/>
              <w:left w:val="single" w:sz="18" w:space="0" w:color="010101"/>
              <w:bottom w:val="none" w:sz="6" w:space="0" w:color="auto"/>
              <w:right w:val="single" w:sz="18" w:space="0" w:color="010101"/>
            </w:tcBorders>
          </w:tcPr>
          <w:p w14:paraId="2DC7FE77" w14:textId="77777777" w:rsidR="00F2064B" w:rsidRPr="0001017E" w:rsidRDefault="00F2064B">
            <w:pPr>
              <w:pStyle w:val="TableParagraph"/>
              <w:kinsoku w:val="0"/>
              <w:overflowPunct w:val="0"/>
              <w:rPr>
                <w:rFonts w:ascii="Lato" w:hAnsi="Lato"/>
                <w:sz w:val="32"/>
                <w:szCs w:val="32"/>
              </w:rPr>
            </w:pPr>
          </w:p>
        </w:tc>
        <w:tc>
          <w:tcPr>
            <w:tcW w:w="1080" w:type="dxa"/>
            <w:tcBorders>
              <w:top w:val="single" w:sz="18" w:space="0" w:color="010101"/>
              <w:left w:val="single" w:sz="18" w:space="0" w:color="010101"/>
              <w:bottom w:val="none" w:sz="6" w:space="0" w:color="auto"/>
              <w:right w:val="single" w:sz="18" w:space="0" w:color="010101"/>
            </w:tcBorders>
          </w:tcPr>
          <w:p w14:paraId="6C79E1BC" w14:textId="77777777" w:rsidR="00F2064B" w:rsidRPr="0001017E" w:rsidRDefault="00F2064B">
            <w:pPr>
              <w:pStyle w:val="TableParagraph"/>
              <w:kinsoku w:val="0"/>
              <w:overflowPunct w:val="0"/>
              <w:rPr>
                <w:rFonts w:ascii="Lato" w:hAnsi="Lato"/>
                <w:sz w:val="32"/>
                <w:szCs w:val="32"/>
              </w:rPr>
            </w:pPr>
          </w:p>
        </w:tc>
        <w:tc>
          <w:tcPr>
            <w:tcW w:w="3960" w:type="dxa"/>
            <w:tcBorders>
              <w:top w:val="single" w:sz="18" w:space="0" w:color="010101"/>
              <w:left w:val="single" w:sz="18" w:space="0" w:color="010101"/>
              <w:bottom w:val="none" w:sz="6" w:space="0" w:color="auto"/>
              <w:right w:val="single" w:sz="18" w:space="0" w:color="010101"/>
            </w:tcBorders>
          </w:tcPr>
          <w:p w14:paraId="1AD5E694" w14:textId="77777777" w:rsidR="00F2064B" w:rsidRPr="0001017E" w:rsidRDefault="00F2064B">
            <w:pPr>
              <w:pStyle w:val="TableParagraph"/>
              <w:kinsoku w:val="0"/>
              <w:overflowPunct w:val="0"/>
              <w:rPr>
                <w:rFonts w:ascii="Lato" w:hAnsi="Lato"/>
                <w:sz w:val="32"/>
                <w:szCs w:val="32"/>
              </w:rPr>
            </w:pPr>
          </w:p>
        </w:tc>
        <w:tc>
          <w:tcPr>
            <w:tcW w:w="900" w:type="dxa"/>
            <w:tcBorders>
              <w:top w:val="single" w:sz="18" w:space="0" w:color="010101"/>
              <w:left w:val="single" w:sz="18" w:space="0" w:color="010101"/>
              <w:bottom w:val="none" w:sz="6" w:space="0" w:color="auto"/>
              <w:right w:val="single" w:sz="18" w:space="0" w:color="010101"/>
            </w:tcBorders>
          </w:tcPr>
          <w:p w14:paraId="1AFB8A38" w14:textId="77777777" w:rsidR="00F2064B" w:rsidRPr="0001017E" w:rsidRDefault="00F2064B">
            <w:pPr>
              <w:pStyle w:val="TableParagraph"/>
              <w:kinsoku w:val="0"/>
              <w:overflowPunct w:val="0"/>
              <w:rPr>
                <w:rFonts w:ascii="Lato" w:hAnsi="Lato"/>
                <w:sz w:val="32"/>
                <w:szCs w:val="32"/>
              </w:rPr>
            </w:pPr>
          </w:p>
        </w:tc>
      </w:tr>
    </w:tbl>
    <w:p w14:paraId="6EA69331" w14:textId="77777777" w:rsidR="00F2064B" w:rsidRPr="0001017E" w:rsidRDefault="00F2064B">
      <w:pPr>
        <w:rPr>
          <w:rFonts w:ascii="Lato" w:hAnsi="Lato"/>
          <w:b/>
          <w:bCs/>
          <w:sz w:val="15"/>
          <w:szCs w:val="15"/>
        </w:rPr>
        <w:sectPr w:rsidR="00F2064B" w:rsidRPr="0001017E">
          <w:pgSz w:w="12240" w:h="15840"/>
          <w:pgMar w:top="640" w:right="240" w:bottom="280" w:left="960" w:header="720" w:footer="720" w:gutter="0"/>
          <w:cols w:space="720"/>
          <w:noEndnote/>
        </w:sectPr>
      </w:pPr>
    </w:p>
    <w:p w14:paraId="0769A0D0" w14:textId="2CAE549D" w:rsidR="00F2064B" w:rsidRPr="0001017E" w:rsidRDefault="00F26641">
      <w:pPr>
        <w:pStyle w:val="BodyText"/>
        <w:kinsoku w:val="0"/>
        <w:overflowPunct w:val="0"/>
        <w:rPr>
          <w:rFonts w:ascii="Lato" w:hAnsi="Lato"/>
          <w:b w:val="0"/>
          <w:bCs w:val="0"/>
          <w:sz w:val="20"/>
          <w:szCs w:val="20"/>
        </w:rPr>
      </w:pPr>
      <w:r w:rsidRPr="0001017E">
        <w:rPr>
          <w:rFonts w:ascii="Lato" w:hAnsi="Lato"/>
          <w:noProof/>
        </w:rPr>
        <w:lastRenderedPageBreak/>
        <mc:AlternateContent>
          <mc:Choice Requires="wpg">
            <w:drawing>
              <wp:anchor distT="0" distB="0" distL="114300" distR="114300" simplePos="0" relativeHeight="251708416" behindDoc="0" locked="0" layoutInCell="0" allowOverlap="1" wp14:anchorId="3762A0E6" wp14:editId="5DC37643">
                <wp:simplePos x="0" y="0"/>
                <wp:positionH relativeFrom="page">
                  <wp:posOffset>1533525</wp:posOffset>
                </wp:positionH>
                <wp:positionV relativeFrom="page">
                  <wp:posOffset>2230120</wp:posOffset>
                </wp:positionV>
                <wp:extent cx="4773930" cy="2141220"/>
                <wp:effectExtent l="0" t="0" r="0" b="0"/>
                <wp:wrapNone/>
                <wp:docPr id="404"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930" cy="2141220"/>
                          <a:chOff x="2415" y="3512"/>
                          <a:chExt cx="7518" cy="3372"/>
                        </a:xfrm>
                      </wpg:grpSpPr>
                      <wps:wsp>
                        <wps:cNvPr id="405" name="Freeform 1114"/>
                        <wps:cNvSpPr>
                          <a:spLocks/>
                        </wps:cNvSpPr>
                        <wps:spPr bwMode="auto">
                          <a:xfrm>
                            <a:off x="2430" y="3527"/>
                            <a:ext cx="7488" cy="3342"/>
                          </a:xfrm>
                          <a:custGeom>
                            <a:avLst/>
                            <a:gdLst>
                              <a:gd name="T0" fmla="*/ 0 w 7488"/>
                              <a:gd name="T1" fmla="*/ 3342 h 3342"/>
                              <a:gd name="T2" fmla="*/ 7488 w 7488"/>
                              <a:gd name="T3" fmla="*/ 3342 h 3342"/>
                              <a:gd name="T4" fmla="*/ 7488 w 7488"/>
                              <a:gd name="T5" fmla="*/ 0 h 3342"/>
                              <a:gd name="T6" fmla="*/ 0 w 7488"/>
                              <a:gd name="T7" fmla="*/ 0 h 3342"/>
                              <a:gd name="T8" fmla="*/ 0 w 7488"/>
                              <a:gd name="T9" fmla="*/ 3342 h 3342"/>
                            </a:gdLst>
                            <a:ahLst/>
                            <a:cxnLst>
                              <a:cxn ang="0">
                                <a:pos x="T0" y="T1"/>
                              </a:cxn>
                              <a:cxn ang="0">
                                <a:pos x="T2" y="T3"/>
                              </a:cxn>
                              <a:cxn ang="0">
                                <a:pos x="T4" y="T5"/>
                              </a:cxn>
                              <a:cxn ang="0">
                                <a:pos x="T6" y="T7"/>
                              </a:cxn>
                              <a:cxn ang="0">
                                <a:pos x="T8" y="T9"/>
                              </a:cxn>
                            </a:cxnLst>
                            <a:rect l="0" t="0" r="r" b="b"/>
                            <a:pathLst>
                              <a:path w="7488" h="3342">
                                <a:moveTo>
                                  <a:pt x="0" y="3342"/>
                                </a:moveTo>
                                <a:lnTo>
                                  <a:pt x="7488" y="3342"/>
                                </a:lnTo>
                                <a:lnTo>
                                  <a:pt x="7488" y="0"/>
                                </a:lnTo>
                                <a:lnTo>
                                  <a:pt x="0" y="0"/>
                                </a:lnTo>
                                <a:lnTo>
                                  <a:pt x="0" y="334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6" name="Group 1115"/>
                        <wpg:cNvGrpSpPr>
                          <a:grpSpLocks/>
                        </wpg:cNvGrpSpPr>
                        <wpg:grpSpPr bwMode="auto">
                          <a:xfrm>
                            <a:off x="2692" y="4150"/>
                            <a:ext cx="6960" cy="2208"/>
                            <a:chOff x="2692" y="4150"/>
                            <a:chExt cx="6960" cy="2208"/>
                          </a:xfrm>
                        </wpg:grpSpPr>
                        <wps:wsp>
                          <wps:cNvPr id="407" name="Freeform 1116"/>
                          <wps:cNvSpPr>
                            <a:spLocks/>
                          </wps:cNvSpPr>
                          <wps:spPr bwMode="auto">
                            <a:xfrm>
                              <a:off x="2692" y="4150"/>
                              <a:ext cx="6960" cy="2208"/>
                            </a:xfrm>
                            <a:custGeom>
                              <a:avLst/>
                              <a:gdLst>
                                <a:gd name="T0" fmla="*/ 0 w 6960"/>
                                <a:gd name="T1" fmla="*/ 0 h 2208"/>
                                <a:gd name="T2" fmla="*/ 6960 w 6960"/>
                                <a:gd name="T3" fmla="*/ 0 h 2208"/>
                              </a:gdLst>
                              <a:ahLst/>
                              <a:cxnLst>
                                <a:cxn ang="0">
                                  <a:pos x="T0" y="T1"/>
                                </a:cxn>
                                <a:cxn ang="0">
                                  <a:pos x="T2" y="T3"/>
                                </a:cxn>
                              </a:cxnLst>
                              <a:rect l="0" t="0" r="r" b="b"/>
                              <a:pathLst>
                                <a:path w="6960" h="2208">
                                  <a:moveTo>
                                    <a:pt x="0" y="0"/>
                                  </a:moveTo>
                                  <a:lnTo>
                                    <a:pt x="696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117"/>
                          <wps:cNvSpPr>
                            <a:spLocks/>
                          </wps:cNvSpPr>
                          <wps:spPr bwMode="auto">
                            <a:xfrm>
                              <a:off x="2692" y="4150"/>
                              <a:ext cx="6960" cy="2208"/>
                            </a:xfrm>
                            <a:custGeom>
                              <a:avLst/>
                              <a:gdLst>
                                <a:gd name="T0" fmla="*/ 0 w 6960"/>
                                <a:gd name="T1" fmla="*/ 550 h 2208"/>
                                <a:gd name="T2" fmla="*/ 6960 w 6960"/>
                                <a:gd name="T3" fmla="*/ 550 h 2208"/>
                              </a:gdLst>
                              <a:ahLst/>
                              <a:cxnLst>
                                <a:cxn ang="0">
                                  <a:pos x="T0" y="T1"/>
                                </a:cxn>
                                <a:cxn ang="0">
                                  <a:pos x="T2" y="T3"/>
                                </a:cxn>
                              </a:cxnLst>
                              <a:rect l="0" t="0" r="r" b="b"/>
                              <a:pathLst>
                                <a:path w="6960" h="2208">
                                  <a:moveTo>
                                    <a:pt x="0" y="550"/>
                                  </a:moveTo>
                                  <a:lnTo>
                                    <a:pt x="6960" y="55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118"/>
                          <wps:cNvSpPr>
                            <a:spLocks/>
                          </wps:cNvSpPr>
                          <wps:spPr bwMode="auto">
                            <a:xfrm>
                              <a:off x="2692" y="4150"/>
                              <a:ext cx="6960" cy="2208"/>
                            </a:xfrm>
                            <a:custGeom>
                              <a:avLst/>
                              <a:gdLst>
                                <a:gd name="T0" fmla="*/ 0 w 6960"/>
                                <a:gd name="T1" fmla="*/ 1102 h 2208"/>
                                <a:gd name="T2" fmla="*/ 6960 w 6960"/>
                                <a:gd name="T3" fmla="*/ 1102 h 2208"/>
                              </a:gdLst>
                              <a:ahLst/>
                              <a:cxnLst>
                                <a:cxn ang="0">
                                  <a:pos x="T0" y="T1"/>
                                </a:cxn>
                                <a:cxn ang="0">
                                  <a:pos x="T2" y="T3"/>
                                </a:cxn>
                              </a:cxnLst>
                              <a:rect l="0" t="0" r="r" b="b"/>
                              <a:pathLst>
                                <a:path w="6960" h="2208">
                                  <a:moveTo>
                                    <a:pt x="0" y="1102"/>
                                  </a:moveTo>
                                  <a:lnTo>
                                    <a:pt x="6960" y="110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119"/>
                          <wps:cNvSpPr>
                            <a:spLocks/>
                          </wps:cNvSpPr>
                          <wps:spPr bwMode="auto">
                            <a:xfrm>
                              <a:off x="2692" y="4150"/>
                              <a:ext cx="6960" cy="2208"/>
                            </a:xfrm>
                            <a:custGeom>
                              <a:avLst/>
                              <a:gdLst>
                                <a:gd name="T0" fmla="*/ 0 w 6960"/>
                                <a:gd name="T1" fmla="*/ 1654 h 2208"/>
                                <a:gd name="T2" fmla="*/ 6960 w 6960"/>
                                <a:gd name="T3" fmla="*/ 1654 h 2208"/>
                              </a:gdLst>
                              <a:ahLst/>
                              <a:cxnLst>
                                <a:cxn ang="0">
                                  <a:pos x="T0" y="T1"/>
                                </a:cxn>
                                <a:cxn ang="0">
                                  <a:pos x="T2" y="T3"/>
                                </a:cxn>
                              </a:cxnLst>
                              <a:rect l="0" t="0" r="r" b="b"/>
                              <a:pathLst>
                                <a:path w="6960" h="2208">
                                  <a:moveTo>
                                    <a:pt x="0" y="1654"/>
                                  </a:moveTo>
                                  <a:lnTo>
                                    <a:pt x="6960" y="165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120"/>
                          <wps:cNvSpPr>
                            <a:spLocks/>
                          </wps:cNvSpPr>
                          <wps:spPr bwMode="auto">
                            <a:xfrm>
                              <a:off x="2692" y="4150"/>
                              <a:ext cx="6960" cy="2208"/>
                            </a:xfrm>
                            <a:custGeom>
                              <a:avLst/>
                              <a:gdLst>
                                <a:gd name="T0" fmla="*/ 0 w 6960"/>
                                <a:gd name="T1" fmla="*/ 2208 h 2208"/>
                                <a:gd name="T2" fmla="*/ 6959 w 6960"/>
                                <a:gd name="T3" fmla="*/ 2208 h 2208"/>
                              </a:gdLst>
                              <a:ahLst/>
                              <a:cxnLst>
                                <a:cxn ang="0">
                                  <a:pos x="T0" y="T1"/>
                                </a:cxn>
                                <a:cxn ang="0">
                                  <a:pos x="T2" y="T3"/>
                                </a:cxn>
                              </a:cxnLst>
                              <a:rect l="0" t="0" r="r" b="b"/>
                              <a:pathLst>
                                <a:path w="6960" h="2208">
                                  <a:moveTo>
                                    <a:pt x="0" y="2208"/>
                                  </a:moveTo>
                                  <a:lnTo>
                                    <a:pt x="6959"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91DC5" id="Group 1113" o:spid="_x0000_s1026" style="position:absolute;margin-left:120.75pt;margin-top:175.6pt;width:375.9pt;height:168.6pt;z-index:251708416;mso-position-horizontal-relative:page;mso-position-vertical-relative:page" coordorigin="2415,3512" coordsize="7518,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" o:allowincell="f">
                <v:shape id="Freeform 1114" o:spid="_x0000_s1027" style="position:absolute;left:2430;top:3527;width:7488;height:3342;visibility:visible;mso-wrap-style:square;v-text-anchor:top" coordsize="7488,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LcgA&#10;AADcAAAADwAAAGRycy9kb3ducmV2LnhtbESPQWvCQBSE74L/YXkFL2I2KVYkdZUiKKIIagttb6/Z&#10;1yQ2+zZmV03/vSsUehxm5htmMmtNJS7UuNKygiSKQRBnVpecK3h7XQzGIJxH1lhZJgW/5GA27XYm&#10;mGp75T1dDj4XAcIuRQWF93UqpcsKMugiWxMH79s2Bn2QTS51g9cAN5V8jOORNFhyWCiwpnlB2c/h&#10;bBRsP9+/ypFM+qfzZr06bpa75GOZK9V7aF+eQXhq/X/4r73SCobxE9zP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pktyAAAANwAAAAPAAAAAAAAAAAAAAAAAJgCAABk&#10;cnMvZG93bnJldi54bWxQSwUGAAAAAAQABAD1AAAAjQMAAAAA&#10;" path="m,3342r7488,l7488,,,,,3342xe" filled="f" strokecolor="#010101" strokeweight="1.5pt">
                  <v:path arrowok="t" o:connecttype="custom" o:connectlocs="0,3342;7488,3342;7488,0;0,0;0,3342" o:connectangles="0,0,0,0,0"/>
                </v:shape>
                <v:group id="Group 1115" o:spid="_x0000_s1028" style="position:absolute;left:2692;top:4150;width:6960;height:2208" coordorigin="2692,4150" coordsize="696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116" o:spid="_x0000_s1029"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hNcYA&#10;AADcAAAADwAAAGRycy9kb3ducmV2LnhtbESPQWvCQBSE74L/YXlCb7qxVC2pq9hCQSgoalGPr9ln&#10;Esy+DbvbJPrru4VCj8PMfMPMl52pREPOl5YVjEcJCOLM6pJzBZ+H9+EzCB+QNVaWScGNPCwX/d4c&#10;U21b3lGzD7mIEPYpKihCqFMpfVaQQT+yNXH0LtYZDFG6XGqHbYSbSj4myVQaLDkuFFjTW0HZdf9t&#10;FEzOs82R2vXp9X46bFfN+Ct3H06ph0G3egERqAv/4b/2Wit4Sm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hNcYAAADcAAAADwAAAAAAAAAAAAAAAACYAgAAZHJz&#10;L2Rvd25yZXYueG1sUEsFBgAAAAAEAAQA9QAAAIsDAAAAAA==&#10;" path="m,l6960,e" filled="f" strokeweight=".53339mm">
                    <v:path arrowok="t" o:connecttype="custom" o:connectlocs="0,0;6960,0" o:connectangles="0,0"/>
                  </v:shape>
                  <v:shape id="Freeform 1117" o:spid="_x0000_s1030"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1R8MA&#10;AADcAAAADwAAAGRycy9kb3ducmV2LnhtbERPXWvCMBR9F/Yfwh3sTVNlbtIZRQVBGDi0oj7eNXdt&#10;WXNTkqyt/vrlYbDHw/meL3tTi5acrywrGI8SEMS51RUXCk7ZdjgD4QOyxtoyKbiRh+XiYTDHVNuO&#10;D9QeQyFiCPsUFZQhNKmUPi/JoB/ZhjhyX9YZDBG6QmqHXQw3tZwkyYs0WHFsKLGhTUn59/HHKJhe&#10;X/dn6naX9f2Sfaza8Wfh3p1ST4/96g1EoD78i//cO63gOYlr4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1R8MAAADcAAAADwAAAAAAAAAAAAAAAACYAgAAZHJzL2Rv&#10;d25yZXYueG1sUEsFBgAAAAAEAAQA9QAAAIgDAAAAAA==&#10;" path="m,550r6960,e" filled="f" strokeweight=".53339mm">
                    <v:path arrowok="t" o:connecttype="custom" o:connectlocs="0,550;6960,550" o:connectangles="0,0"/>
                  </v:shape>
                  <v:shape id="Freeform 1118" o:spid="_x0000_s1031"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Q3McA&#10;AADcAAAADwAAAGRycy9kb3ducmV2LnhtbESP3WrCQBSE7wt9h+UI3tWNRWubuooVBKFQ8Qft5Wn2&#10;mIRmz4bdNYk+fbdQ6OUwM98w03lnKtGQ86VlBcNBAoI4s7rkXMFhv3p4BuEDssbKMim4kof57P5u&#10;iqm2LW+p2YVcRAj7FBUUIdSplD4ryKAf2Jo4emfrDIYoXS61wzbCTSUfk+RJGiw5LhRY07Kg7Ht3&#10;MQrGn5OPI7Xr09vttN8smuFX7t6dUv1et3gFEagL/+G/9lorGCUv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kNzHAAAA3AAAAA8AAAAAAAAAAAAAAAAAmAIAAGRy&#10;cy9kb3ducmV2LnhtbFBLBQYAAAAABAAEAPUAAACMAwAAAAA=&#10;" path="m,1102r6960,e" filled="f" strokeweight=".53339mm">
                    <v:path arrowok="t" o:connecttype="custom" o:connectlocs="0,1102;6960,1102" o:connectangles="0,0"/>
                  </v:shape>
                  <v:shape id="Freeform 1119" o:spid="_x0000_s1032"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vnMQA&#10;AADcAAAADwAAAGRycy9kb3ducmV2LnhtbERPW2vCMBR+H/gfwhH2NtPK5qQaRQcDYbDhBfXx2Bzb&#10;YnNSkqzt9uuXB2GPH999vuxNLVpyvrKsIB0lIIhzqysuFBz2709TED4ga6wtk4If8rBcDB7mmGnb&#10;8ZbaXShEDGGfoYIyhCaT0uclGfQj2xBH7mqdwRChK6R22MVwU8txkkykwYpjQ4kNvZWU33bfRsHL&#10;+fXzSN3mtP497b9WbXop3IdT6nHYr2YgAvXhX3x3b7SC5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r5zEAAAA3AAAAA8AAAAAAAAAAAAAAAAAmAIAAGRycy9k&#10;b3ducmV2LnhtbFBLBQYAAAAABAAEAPUAAACJAwAAAAA=&#10;" path="m,1654r6960,e" filled="f" strokeweight=".53339mm">
                    <v:path arrowok="t" o:connecttype="custom" o:connectlocs="0,1654;6960,1654" o:connectangles="0,0"/>
                  </v:shape>
                  <v:shape id="Freeform 1120" o:spid="_x0000_s1033" style="position:absolute;left:2692;top:4150;width:6960;height:2208;visibility:visible;mso-wrap-style:square;v-text-anchor:top" coordsize="6960,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B8YA&#10;AADcAAAADwAAAGRycy9kb3ducmV2LnhtbESPQWvCQBSE7wX/w/IEb3WTUmuJrmILBUGwVKV6fM2+&#10;JqHZt2F3TaK/3i0Uehxm5htmvuxNLVpyvrKsIB0nIIhzqysuFBz2b/fPIHxA1lhbJgUX8rBcDO7m&#10;mGnb8Qe1u1CICGGfoYIyhCaT0uclGfRj2xBH79s6gyFKV0jtsItwU8uHJHmSBiuOCyU29FpS/rM7&#10;GwWT03T7Sd36+HI97t9XbfpVuI1TajTsVzMQgfrwH/5rr7WCxzSF3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KB8YAAADcAAAADwAAAAAAAAAAAAAAAACYAgAAZHJz&#10;L2Rvd25yZXYueG1sUEsFBgAAAAAEAAQA9QAAAIsDAAAAAA==&#10;" path="m,2208r6959,e" filled="f" strokeweight=".53339mm">
                    <v:path arrowok="t" o:connecttype="custom" o:connectlocs="0,2208;6959,2208" o:connectangles="0,0"/>
                  </v:shape>
                </v:group>
                <w10:wrap anchorx="page" anchory="page"/>
              </v:group>
            </w:pict>
          </mc:Fallback>
        </mc:AlternateContent>
      </w:r>
      <w:r w:rsidRPr="0001017E">
        <w:rPr>
          <w:rFonts w:ascii="Lato" w:hAnsi="Lato"/>
          <w:noProof/>
        </w:rPr>
        <mc:AlternateContent>
          <mc:Choice Requires="wpg">
            <w:drawing>
              <wp:anchor distT="0" distB="0" distL="114300" distR="114300" simplePos="0" relativeHeight="251709440" behindDoc="0" locked="0" layoutInCell="0" allowOverlap="1" wp14:anchorId="2E9CD8F5" wp14:editId="523C0911">
                <wp:simplePos x="0" y="0"/>
                <wp:positionH relativeFrom="page">
                  <wp:posOffset>671195</wp:posOffset>
                </wp:positionH>
                <wp:positionV relativeFrom="page">
                  <wp:posOffset>5386705</wp:posOffset>
                </wp:positionV>
                <wp:extent cx="2030730" cy="3036570"/>
                <wp:effectExtent l="0" t="0" r="0" b="0"/>
                <wp:wrapNone/>
                <wp:docPr id="39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1057" y="8483"/>
                          <a:chExt cx="3198" cy="4782"/>
                        </a:xfrm>
                      </wpg:grpSpPr>
                      <wps:wsp>
                        <wps:cNvPr id="394" name="Freeform 1122"/>
                        <wps:cNvSpPr>
                          <a:spLocks/>
                        </wps:cNvSpPr>
                        <wps:spPr bwMode="auto">
                          <a:xfrm>
                            <a:off x="1072"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5" name="Group 1123"/>
                        <wpg:cNvGrpSpPr>
                          <a:grpSpLocks/>
                        </wpg:cNvGrpSpPr>
                        <wpg:grpSpPr bwMode="auto">
                          <a:xfrm>
                            <a:off x="1232" y="9126"/>
                            <a:ext cx="2640" cy="3864"/>
                            <a:chOff x="1232" y="9126"/>
                            <a:chExt cx="2640" cy="3864"/>
                          </a:xfrm>
                        </wpg:grpSpPr>
                        <wps:wsp>
                          <wps:cNvPr id="396" name="Freeform 1124"/>
                          <wps:cNvSpPr>
                            <a:spLocks/>
                          </wps:cNvSpPr>
                          <wps:spPr bwMode="auto">
                            <a:xfrm>
                              <a:off x="1232" y="9126"/>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125"/>
                          <wps:cNvSpPr>
                            <a:spLocks/>
                          </wps:cNvSpPr>
                          <wps:spPr bwMode="auto">
                            <a:xfrm>
                              <a:off x="1232" y="9126"/>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126"/>
                          <wps:cNvSpPr>
                            <a:spLocks/>
                          </wps:cNvSpPr>
                          <wps:spPr bwMode="auto">
                            <a:xfrm>
                              <a:off x="1232" y="9126"/>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127"/>
                          <wps:cNvSpPr>
                            <a:spLocks/>
                          </wps:cNvSpPr>
                          <wps:spPr bwMode="auto">
                            <a:xfrm>
                              <a:off x="1232" y="9126"/>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128"/>
                          <wps:cNvSpPr>
                            <a:spLocks/>
                          </wps:cNvSpPr>
                          <wps:spPr bwMode="auto">
                            <a:xfrm>
                              <a:off x="1232" y="9126"/>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129"/>
                          <wps:cNvSpPr>
                            <a:spLocks/>
                          </wps:cNvSpPr>
                          <wps:spPr bwMode="auto">
                            <a:xfrm>
                              <a:off x="1232" y="9126"/>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130"/>
                          <wps:cNvSpPr>
                            <a:spLocks/>
                          </wps:cNvSpPr>
                          <wps:spPr bwMode="auto">
                            <a:xfrm>
                              <a:off x="1232" y="9126"/>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131"/>
                          <wps:cNvSpPr>
                            <a:spLocks/>
                          </wps:cNvSpPr>
                          <wps:spPr bwMode="auto">
                            <a:xfrm>
                              <a:off x="1232" y="9126"/>
                              <a:ext cx="2640" cy="3864"/>
                            </a:xfrm>
                            <a:custGeom>
                              <a:avLst/>
                              <a:gdLst>
                                <a:gd name="T0" fmla="*/ 0 w 2640"/>
                                <a:gd name="T1" fmla="*/ 3864 h 3864"/>
                                <a:gd name="T2" fmla="*/ 2639 w 2640"/>
                                <a:gd name="T3" fmla="*/ 3864 h 3864"/>
                              </a:gdLst>
                              <a:ahLst/>
                              <a:cxnLst>
                                <a:cxn ang="0">
                                  <a:pos x="T0" y="T1"/>
                                </a:cxn>
                                <a:cxn ang="0">
                                  <a:pos x="T2" y="T3"/>
                                </a:cxn>
                              </a:cxnLst>
                              <a:rect l="0" t="0" r="r" b="b"/>
                              <a:pathLst>
                                <a:path w="2640" h="3864">
                                  <a:moveTo>
                                    <a:pt x="0" y="3864"/>
                                  </a:moveTo>
                                  <a:lnTo>
                                    <a:pt x="2639" y="386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20646" id="Group 1121" o:spid="_x0000_s1026" style="position:absolute;margin-left:52.85pt;margin-top:424.15pt;width:159.9pt;height:239.1pt;z-index:251709440;mso-position-horizontal-relative:page;mso-position-vertical-relative:page" coordorigin="1057,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" o:allowincell="f">
                <v:shape id="Freeform 1122" o:spid="_x0000_s1027" style="position:absolute;left:1072;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rMMA&#10;AADcAAAADwAAAGRycy9kb3ducmV2LnhtbESP32rCMBTG7wd7h3AG3mk6J0OrUYZs1auNVR/g0Bzb&#10;2uakJJlWn94Iwi4/vj8/vsWqN604kfO1ZQWvowQEcWF1zaWC/e5rOAXhA7LG1jIpuJCH1fL5aYGp&#10;tmf+pVMeShFH2KeooAqhS6X0RUUG/ch2xNE7WGcwROlKqR2e47hp5ThJ3qXBmiOhwo7WFRVN/mci&#10;99Dob8rLrL/+2I1rTPZ5zDKlBi/9xxxEoD78hx/trVbwNpvA/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TrMMAAADcAAAADwAAAAAAAAAAAAAAAACYAgAAZHJzL2Rv&#10;d25yZXYueG1sUEsFBgAAAAAEAAQA9QAAAIgDAAAAAA==&#10;" path="m,4752r3168,l3168,,,,,4752xe" filled="f" strokecolor="#010101" strokeweight="1.5pt">
                  <v:path arrowok="t" o:connecttype="custom" o:connectlocs="0,4752;3168,4752;3168,0;0,0;0,4752" o:connectangles="0,0,0,0,0"/>
                </v:shape>
                <v:group id="Group 1123" o:spid="_x0000_s1028" style="position:absolute;left:1232;top:9126;width:2640;height:3864" coordorigin="1232,9126"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124" o:spid="_x0000_s1029"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dDsIA&#10;AADcAAAADwAAAGRycy9kb3ducmV2LnhtbESPQU8CMRSE7yT8h+aReIOumhB2oRAxmnhUQM+P7bPd&#10;uH1d9lVY/701MeE4mZlvMqvNEFp1pl6ayAZuZwUo4jrahp2Bw/55ugAlCdliG5kM/JDAZj0erbCy&#10;8cJvdN4lpzKEpUIDPqWu0lpqTwFlFjvi7H3GPmDKsnfa9njJ8NDqu6KY64AN5wWPHT16qr9238GA&#10;lFt2xw/tGtGvT/70bmtx1pibyfCwBJVoSNfwf/vFGrgv5/B3Jh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h0OwgAAANwAAAAPAAAAAAAAAAAAAAAAAJgCAABkcnMvZG93&#10;bnJldi54bWxQSwUGAAAAAAQABAD1AAAAhwMAAAAA&#10;" path="m,l2640,e" filled="f" strokeweight=".96pt">
                    <v:path arrowok="t" o:connecttype="custom" o:connectlocs="0,0;2640,0" o:connectangles="0,0"/>
                  </v:shape>
                  <v:shape id="Freeform 1125" o:spid="_x0000_s1030"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4lcIA&#10;AADcAAAADwAAAGRycy9kb3ducmV2LnhtbESPX2sCMRDE3wt+h7CFvtVcFWw9jaJFwUdr/zyvl21y&#10;9LK53qZ6fntTKPRxmJnfMPNlHxp1ok7qyAYehgUo4iramp2Bt9ft/RMoScgWm8hk4EICy8XgZo6l&#10;jWd+odMhOZUhLCUa8Cm1pdZSeQoow9gSZ+8zdgFTlp3TtsNzhodGj4piogPWnBc8tvTsqfo6/AQD&#10;Ml2zO35oV4veb/z3u63EWWPubvvVDFSiPv2H/9o7a2A8fYTfM/k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riVwgAAANwAAAAPAAAAAAAAAAAAAAAAAJgCAABkcnMvZG93&#10;bnJldi54bWxQSwUGAAAAAAQABAD1AAAAhwMAAAAA&#10;" path="m,552r2640,e" filled="f" strokeweight=".96pt">
                    <v:path arrowok="t" o:connecttype="custom" o:connectlocs="0,552;2640,552" o:connectangles="0,0"/>
                  </v:shape>
                  <v:shape id="Freeform 1126" o:spid="_x0000_s1031"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578A&#10;AADcAAAADwAAAGRycy9kb3ducmV2LnhtbERPS2sCMRC+C/0PYQq9abYKRVejtKLQo7WP87gZk8XN&#10;ZLsTdf33zaHg8eN7L1Z9aNSFOqkjG3geFaCIq2hrdga+PrfDKShJyBabyGTgRgKr5cNggaWNV/6g&#10;yz45lUNYSjTgU2pLraXyFFBGsSXO3DF2AVOGndO2w2sOD40eF8WLDlhzbvDY0tpTddqfgwGZvbE7&#10;/GhXi95t/O+3rcRZY54e+9c5qER9uov/3e/WwGSW1+Yz+Qjo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SznvwAAANwAAAAPAAAAAAAAAAAAAAAAAJgCAABkcnMvZG93bnJl&#10;di54bWxQSwUGAAAAAAQABAD1AAAAhAMAAAAA&#10;" path="m,1104r2640,e" filled="f" strokeweight=".96pt">
                    <v:path arrowok="t" o:connecttype="custom" o:connectlocs="0,1104;2640,1104" o:connectangles="0,0"/>
                  </v:shape>
                  <v:shape id="Freeform 1127" o:spid="_x0000_s1032"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JfMIA&#10;AADcAAAADwAAAGRycy9kb3ducmV2LnhtbESPQU8CMRSE7yb+h+aZeJOumBh3oRA0kHgUUM6P7aPd&#10;sH1d9xVY/z01MfE4mZlvMtP5EFp1pl6ayAYeRwUo4jrahp2Bz+3q4QWUJGSLbWQy8EMC89ntzRQr&#10;Gy+8pvMmOZUhLBUa8Cl1ldZSewooo9gRZ+8Q+4Apy95p2+Mlw0Orx0XxrAM2nBc8dvTmqT5uTsGA&#10;lK/s9jvtGtEfS//9ZWtx1pj7u2ExAZVoSP/hv/a7NfBUlvB7Jh8B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Yl8wgAAANwAAAAPAAAAAAAAAAAAAAAAAJgCAABkcnMvZG93&#10;bnJldi54bWxQSwUGAAAAAAQABAD1AAAAhwMAAAAA&#10;" path="m,1656r2640,e" filled="f" strokeweight=".96pt">
                    <v:path arrowok="t" o:connecttype="custom" o:connectlocs="0,1656;2640,1656" o:connectangles="0,0"/>
                  </v:shape>
                  <v:shape id="Freeform 1128" o:spid="_x0000_s1033"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4A78A&#10;AADcAAAADwAAAGRycy9kb3ducmV2LnhtbERPS08CMRC+k/AfmiHhBl2JMbhSiBBNOPJQz+N2bDdu&#10;p8tOheXf2wMJxy/fe7HqQ6PO1Ekd2cDDtABFXEVbszPwcXyfzEFJQrbYRCYDVxJYLYeDBZY2XnhP&#10;50NyKoewlGjAp9SWWkvlKaBMY0ucuZ/YBUwZdk7bDi85PDR6VhRPOmDNucFjSxtP1e/hLxiQ5zW7&#10;7y/tatG7N3/6tJU4a8x41L++gErUp7v45t5aA49Fnp/P5CO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F3gDvwAAANwAAAAPAAAAAAAAAAAAAAAAAJgCAABkcnMvZG93bnJl&#10;di54bWxQSwUGAAAAAAQABAD1AAAAhAMAAAAA&#10;" path="m,2208r2640,e" filled="f" strokeweight=".96pt">
                    <v:path arrowok="t" o:connecttype="custom" o:connectlocs="0,2208;2640,2208" o:connectangles="0,0"/>
                  </v:shape>
                  <v:shape id="Freeform 1129" o:spid="_x0000_s1034"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dmMIA&#10;AADcAAAADwAAAGRycy9kb3ducmV2LnhtbESPX2sCMRDE3wt+h7AF32rOIqWeRqnSQh/rn/Z5vazJ&#10;4WVz3qZ6/famUOjjMDO/YebLPjTqQp3UkQ2MRwUo4iramp2B/e7t4RmUJGSLTWQy8EMCy8Xgbo6l&#10;jVfe0GWbnMoQlhIN+JTaUmupPAWUUWyJs3eMXcCUZee07fCa4aHRj0XxpAPWnBc8trT2VJ2238GA&#10;TFfsDl/a1aI/Xv3501birDHD+/5lBipRn/7Df+13a2BSjOH3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92YwgAAANwAAAAPAAAAAAAAAAAAAAAAAJgCAABkcnMvZG93&#10;bnJldi54bWxQSwUGAAAAAAQABAD1AAAAhwMAAAAA&#10;" path="m,2760r2640,e" filled="f" strokeweight=".96pt">
                    <v:path arrowok="t" o:connecttype="custom" o:connectlocs="0,2760;2640,2760" o:connectangles="0,0"/>
                  </v:shape>
                  <v:shape id="Freeform 1130" o:spid="_x0000_s1035"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D78IA&#10;AADcAAAADwAAAGRycy9kb3ducmV2LnhtbESPQWsCMRSE7wX/Q3hCb5qtlGJXo9TSQo9V256fm2ey&#10;uHlZ96W6/fdGEHocZuYbZr7sQ6NO1Ekd2cDDuABFXEVbszPwtX0fTUFJQrbYRCYDfySwXAzu5lja&#10;eOY1nTbJqQxhKdGAT6kttZbKU0AZx5Y4e/vYBUxZdk7bDs8ZHho9KYonHbDmvOCxpVdP1WHzGwzI&#10;84rd7ke7WvTnmz9+20qcNeZ+2L/MQCXq03/41v6wBh6LCVzP5CO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UPvwgAAANwAAAAPAAAAAAAAAAAAAAAAAJgCAABkcnMvZG93&#10;bnJldi54bWxQSwUGAAAAAAQABAD1AAAAhwMAAAAA&#10;" path="m,3312r2640,e" filled="f" strokeweight=".96pt">
                    <v:path arrowok="t" o:connecttype="custom" o:connectlocs="0,3312;2640,3312" o:connectangles="0,0"/>
                  </v:shape>
                  <v:shape id="Freeform 1131" o:spid="_x0000_s1036" style="position:absolute;left:1232;top:9126;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mdMIA&#10;AADcAAAADwAAAGRycy9kb3ducmV2LnhtbESPQU8CMRSE7yb+h+aZeJOuYIwsFCIEE4+IwPmxfbYb&#10;t6/Lvgrrv6cmJhwnM/NNZjrvQ6NO1Ekd2cDjoABFXEVbszOw/Xx7eAElCdliE5kM/JLAfHZ7M8XS&#10;xjN/0GmTnMoQlhIN+JTaUmupPAWUQWyJs/cVu4Apy85p2+E5w0Ojh0XxrAPWnBc8trT0VH1vfoIB&#10;GS/YHfba1aLXK3/c2UqcNeb+rn+dgErUp2v4v/1uDTwVI/g7k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eZ0wgAAANwAAAAPAAAAAAAAAAAAAAAAAJgCAABkcnMvZG93&#10;bnJldi54bWxQSwUGAAAAAAQABAD1AAAAhwMAAAAA&#10;" path="m,3864r2639,e" filled="f" strokeweight=".96pt">
                    <v:path arrowok="t" o:connecttype="custom" o:connectlocs="0,3864;2639,3864" o:connectangles="0,0"/>
                  </v:shape>
                </v:group>
                <w10:wrap anchorx="page" anchory="page"/>
              </v:group>
            </w:pict>
          </mc:Fallback>
        </mc:AlternateContent>
      </w:r>
      <w:r w:rsidRPr="0001017E">
        <w:rPr>
          <w:rFonts w:ascii="Lato" w:hAnsi="Lato"/>
          <w:noProof/>
        </w:rPr>
        <mc:AlternateContent>
          <mc:Choice Requires="wpg">
            <w:drawing>
              <wp:anchor distT="0" distB="0" distL="114300" distR="114300" simplePos="0" relativeHeight="251710464" behindDoc="0" locked="0" layoutInCell="0" allowOverlap="1" wp14:anchorId="6434B7C0" wp14:editId="557A3423">
                <wp:simplePos x="0" y="0"/>
                <wp:positionH relativeFrom="page">
                  <wp:posOffset>4578985</wp:posOffset>
                </wp:positionH>
                <wp:positionV relativeFrom="page">
                  <wp:posOffset>5386705</wp:posOffset>
                </wp:positionV>
                <wp:extent cx="2030730" cy="3036570"/>
                <wp:effectExtent l="0" t="0" r="0" b="0"/>
                <wp:wrapNone/>
                <wp:docPr id="38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3036570"/>
                          <a:chOff x="7211" y="8483"/>
                          <a:chExt cx="3198" cy="4782"/>
                        </a:xfrm>
                      </wpg:grpSpPr>
                      <wps:wsp>
                        <wps:cNvPr id="383" name="Freeform 1133"/>
                        <wps:cNvSpPr>
                          <a:spLocks/>
                        </wps:cNvSpPr>
                        <wps:spPr bwMode="auto">
                          <a:xfrm>
                            <a:off x="7226" y="8498"/>
                            <a:ext cx="3168" cy="4752"/>
                          </a:xfrm>
                          <a:custGeom>
                            <a:avLst/>
                            <a:gdLst>
                              <a:gd name="T0" fmla="*/ 0 w 3168"/>
                              <a:gd name="T1" fmla="*/ 4752 h 4752"/>
                              <a:gd name="T2" fmla="*/ 3168 w 3168"/>
                              <a:gd name="T3" fmla="*/ 4752 h 4752"/>
                              <a:gd name="T4" fmla="*/ 3168 w 3168"/>
                              <a:gd name="T5" fmla="*/ 0 h 4752"/>
                              <a:gd name="T6" fmla="*/ 0 w 3168"/>
                              <a:gd name="T7" fmla="*/ 0 h 4752"/>
                              <a:gd name="T8" fmla="*/ 0 w 3168"/>
                              <a:gd name="T9" fmla="*/ 4752 h 4752"/>
                            </a:gdLst>
                            <a:ahLst/>
                            <a:cxnLst>
                              <a:cxn ang="0">
                                <a:pos x="T0" y="T1"/>
                              </a:cxn>
                              <a:cxn ang="0">
                                <a:pos x="T2" y="T3"/>
                              </a:cxn>
                              <a:cxn ang="0">
                                <a:pos x="T4" y="T5"/>
                              </a:cxn>
                              <a:cxn ang="0">
                                <a:pos x="T6" y="T7"/>
                              </a:cxn>
                              <a:cxn ang="0">
                                <a:pos x="T8" y="T9"/>
                              </a:cxn>
                            </a:cxnLst>
                            <a:rect l="0" t="0" r="r" b="b"/>
                            <a:pathLst>
                              <a:path w="3168" h="4752">
                                <a:moveTo>
                                  <a:pt x="0" y="4752"/>
                                </a:moveTo>
                                <a:lnTo>
                                  <a:pt x="3168" y="4752"/>
                                </a:lnTo>
                                <a:lnTo>
                                  <a:pt x="3168" y="0"/>
                                </a:lnTo>
                                <a:lnTo>
                                  <a:pt x="0" y="0"/>
                                </a:lnTo>
                                <a:lnTo>
                                  <a:pt x="0" y="4752"/>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1134"/>
                        <wpg:cNvGrpSpPr>
                          <a:grpSpLocks/>
                        </wpg:cNvGrpSpPr>
                        <wpg:grpSpPr bwMode="auto">
                          <a:xfrm>
                            <a:off x="7490" y="9120"/>
                            <a:ext cx="2640" cy="3864"/>
                            <a:chOff x="7490" y="9120"/>
                            <a:chExt cx="2640" cy="3864"/>
                          </a:xfrm>
                        </wpg:grpSpPr>
                        <wps:wsp>
                          <wps:cNvPr id="385" name="Freeform 1135"/>
                          <wps:cNvSpPr>
                            <a:spLocks/>
                          </wps:cNvSpPr>
                          <wps:spPr bwMode="auto">
                            <a:xfrm>
                              <a:off x="7490" y="9120"/>
                              <a:ext cx="2640" cy="3864"/>
                            </a:xfrm>
                            <a:custGeom>
                              <a:avLst/>
                              <a:gdLst>
                                <a:gd name="T0" fmla="*/ 0 w 2640"/>
                                <a:gd name="T1" fmla="*/ 0 h 3864"/>
                                <a:gd name="T2" fmla="*/ 2640 w 2640"/>
                                <a:gd name="T3" fmla="*/ 0 h 3864"/>
                              </a:gdLst>
                              <a:ahLst/>
                              <a:cxnLst>
                                <a:cxn ang="0">
                                  <a:pos x="T0" y="T1"/>
                                </a:cxn>
                                <a:cxn ang="0">
                                  <a:pos x="T2" y="T3"/>
                                </a:cxn>
                              </a:cxnLst>
                              <a:rect l="0" t="0" r="r" b="b"/>
                              <a:pathLst>
                                <a:path w="2640" h="3864">
                                  <a:moveTo>
                                    <a:pt x="0" y="0"/>
                                  </a:moveTo>
                                  <a:lnTo>
                                    <a:pt x="2640" y="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136"/>
                          <wps:cNvSpPr>
                            <a:spLocks/>
                          </wps:cNvSpPr>
                          <wps:spPr bwMode="auto">
                            <a:xfrm>
                              <a:off x="7490" y="9120"/>
                              <a:ext cx="2640" cy="3864"/>
                            </a:xfrm>
                            <a:custGeom>
                              <a:avLst/>
                              <a:gdLst>
                                <a:gd name="T0" fmla="*/ 0 w 2640"/>
                                <a:gd name="T1" fmla="*/ 552 h 3864"/>
                                <a:gd name="T2" fmla="*/ 2640 w 2640"/>
                                <a:gd name="T3" fmla="*/ 552 h 3864"/>
                              </a:gdLst>
                              <a:ahLst/>
                              <a:cxnLst>
                                <a:cxn ang="0">
                                  <a:pos x="T0" y="T1"/>
                                </a:cxn>
                                <a:cxn ang="0">
                                  <a:pos x="T2" y="T3"/>
                                </a:cxn>
                              </a:cxnLst>
                              <a:rect l="0" t="0" r="r" b="b"/>
                              <a:pathLst>
                                <a:path w="2640" h="3864">
                                  <a:moveTo>
                                    <a:pt x="0" y="552"/>
                                  </a:moveTo>
                                  <a:lnTo>
                                    <a:pt x="2640" y="55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137"/>
                          <wps:cNvSpPr>
                            <a:spLocks/>
                          </wps:cNvSpPr>
                          <wps:spPr bwMode="auto">
                            <a:xfrm>
                              <a:off x="7490" y="9120"/>
                              <a:ext cx="2640" cy="3864"/>
                            </a:xfrm>
                            <a:custGeom>
                              <a:avLst/>
                              <a:gdLst>
                                <a:gd name="T0" fmla="*/ 0 w 2640"/>
                                <a:gd name="T1" fmla="*/ 1104 h 3864"/>
                                <a:gd name="T2" fmla="*/ 2640 w 2640"/>
                                <a:gd name="T3" fmla="*/ 1104 h 3864"/>
                              </a:gdLst>
                              <a:ahLst/>
                              <a:cxnLst>
                                <a:cxn ang="0">
                                  <a:pos x="T0" y="T1"/>
                                </a:cxn>
                                <a:cxn ang="0">
                                  <a:pos x="T2" y="T3"/>
                                </a:cxn>
                              </a:cxnLst>
                              <a:rect l="0" t="0" r="r" b="b"/>
                              <a:pathLst>
                                <a:path w="2640" h="3864">
                                  <a:moveTo>
                                    <a:pt x="0" y="1104"/>
                                  </a:moveTo>
                                  <a:lnTo>
                                    <a:pt x="2640" y="110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138"/>
                          <wps:cNvSpPr>
                            <a:spLocks/>
                          </wps:cNvSpPr>
                          <wps:spPr bwMode="auto">
                            <a:xfrm>
                              <a:off x="7490" y="9120"/>
                              <a:ext cx="2640" cy="3864"/>
                            </a:xfrm>
                            <a:custGeom>
                              <a:avLst/>
                              <a:gdLst>
                                <a:gd name="T0" fmla="*/ 0 w 2640"/>
                                <a:gd name="T1" fmla="*/ 1656 h 3864"/>
                                <a:gd name="T2" fmla="*/ 2640 w 2640"/>
                                <a:gd name="T3" fmla="*/ 1656 h 3864"/>
                              </a:gdLst>
                              <a:ahLst/>
                              <a:cxnLst>
                                <a:cxn ang="0">
                                  <a:pos x="T0" y="T1"/>
                                </a:cxn>
                                <a:cxn ang="0">
                                  <a:pos x="T2" y="T3"/>
                                </a:cxn>
                              </a:cxnLst>
                              <a:rect l="0" t="0" r="r" b="b"/>
                              <a:pathLst>
                                <a:path w="2640" h="3864">
                                  <a:moveTo>
                                    <a:pt x="0" y="1656"/>
                                  </a:moveTo>
                                  <a:lnTo>
                                    <a:pt x="2640" y="1656"/>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139"/>
                          <wps:cNvSpPr>
                            <a:spLocks/>
                          </wps:cNvSpPr>
                          <wps:spPr bwMode="auto">
                            <a:xfrm>
                              <a:off x="7490" y="9120"/>
                              <a:ext cx="2640" cy="3864"/>
                            </a:xfrm>
                            <a:custGeom>
                              <a:avLst/>
                              <a:gdLst>
                                <a:gd name="T0" fmla="*/ 0 w 2640"/>
                                <a:gd name="T1" fmla="*/ 2208 h 3864"/>
                                <a:gd name="T2" fmla="*/ 2640 w 2640"/>
                                <a:gd name="T3" fmla="*/ 2208 h 3864"/>
                              </a:gdLst>
                              <a:ahLst/>
                              <a:cxnLst>
                                <a:cxn ang="0">
                                  <a:pos x="T0" y="T1"/>
                                </a:cxn>
                                <a:cxn ang="0">
                                  <a:pos x="T2" y="T3"/>
                                </a:cxn>
                              </a:cxnLst>
                              <a:rect l="0" t="0" r="r" b="b"/>
                              <a:pathLst>
                                <a:path w="2640" h="3864">
                                  <a:moveTo>
                                    <a:pt x="0" y="2208"/>
                                  </a:moveTo>
                                  <a:lnTo>
                                    <a:pt x="2640" y="2208"/>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40"/>
                          <wps:cNvSpPr>
                            <a:spLocks/>
                          </wps:cNvSpPr>
                          <wps:spPr bwMode="auto">
                            <a:xfrm>
                              <a:off x="7490" y="9120"/>
                              <a:ext cx="2640" cy="3864"/>
                            </a:xfrm>
                            <a:custGeom>
                              <a:avLst/>
                              <a:gdLst>
                                <a:gd name="T0" fmla="*/ 0 w 2640"/>
                                <a:gd name="T1" fmla="*/ 2760 h 3864"/>
                                <a:gd name="T2" fmla="*/ 2640 w 2640"/>
                                <a:gd name="T3" fmla="*/ 2760 h 3864"/>
                              </a:gdLst>
                              <a:ahLst/>
                              <a:cxnLst>
                                <a:cxn ang="0">
                                  <a:pos x="T0" y="T1"/>
                                </a:cxn>
                                <a:cxn ang="0">
                                  <a:pos x="T2" y="T3"/>
                                </a:cxn>
                              </a:cxnLst>
                              <a:rect l="0" t="0" r="r" b="b"/>
                              <a:pathLst>
                                <a:path w="2640" h="3864">
                                  <a:moveTo>
                                    <a:pt x="0" y="2760"/>
                                  </a:moveTo>
                                  <a:lnTo>
                                    <a:pt x="2640" y="2760"/>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141"/>
                          <wps:cNvSpPr>
                            <a:spLocks/>
                          </wps:cNvSpPr>
                          <wps:spPr bwMode="auto">
                            <a:xfrm>
                              <a:off x="7490" y="9120"/>
                              <a:ext cx="2640" cy="3864"/>
                            </a:xfrm>
                            <a:custGeom>
                              <a:avLst/>
                              <a:gdLst>
                                <a:gd name="T0" fmla="*/ 0 w 2640"/>
                                <a:gd name="T1" fmla="*/ 3312 h 3864"/>
                                <a:gd name="T2" fmla="*/ 2640 w 2640"/>
                                <a:gd name="T3" fmla="*/ 3312 h 3864"/>
                              </a:gdLst>
                              <a:ahLst/>
                              <a:cxnLst>
                                <a:cxn ang="0">
                                  <a:pos x="T0" y="T1"/>
                                </a:cxn>
                                <a:cxn ang="0">
                                  <a:pos x="T2" y="T3"/>
                                </a:cxn>
                              </a:cxnLst>
                              <a:rect l="0" t="0" r="r" b="b"/>
                              <a:pathLst>
                                <a:path w="2640" h="3864">
                                  <a:moveTo>
                                    <a:pt x="0" y="3312"/>
                                  </a:moveTo>
                                  <a:lnTo>
                                    <a:pt x="2640" y="3312"/>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142"/>
                          <wps:cNvSpPr>
                            <a:spLocks/>
                          </wps:cNvSpPr>
                          <wps:spPr bwMode="auto">
                            <a:xfrm>
                              <a:off x="7490" y="9120"/>
                              <a:ext cx="2640" cy="3864"/>
                            </a:xfrm>
                            <a:custGeom>
                              <a:avLst/>
                              <a:gdLst>
                                <a:gd name="T0" fmla="*/ 0 w 2640"/>
                                <a:gd name="T1" fmla="*/ 3864 h 3864"/>
                                <a:gd name="T2" fmla="*/ 2640 w 2640"/>
                                <a:gd name="T3" fmla="*/ 3864 h 3864"/>
                              </a:gdLst>
                              <a:ahLst/>
                              <a:cxnLst>
                                <a:cxn ang="0">
                                  <a:pos x="T0" y="T1"/>
                                </a:cxn>
                                <a:cxn ang="0">
                                  <a:pos x="T2" y="T3"/>
                                </a:cxn>
                              </a:cxnLst>
                              <a:rect l="0" t="0" r="r" b="b"/>
                              <a:pathLst>
                                <a:path w="2640" h="3864">
                                  <a:moveTo>
                                    <a:pt x="0" y="3864"/>
                                  </a:moveTo>
                                  <a:lnTo>
                                    <a:pt x="2640" y="3864"/>
                                  </a:lnTo>
                                </a:path>
                              </a:pathLst>
                            </a:custGeom>
                            <a:noFill/>
                            <a:ln w="19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ABE4F" id="Group 1132" o:spid="_x0000_s1026" style="position:absolute;margin-left:360.55pt;margin-top:424.15pt;width:159.9pt;height:239.1pt;z-index:251710464;mso-position-horizontal-relative:page;mso-position-vertical-relative:page" coordorigin="7211,8483" coordsize="319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" o:allowincell="f">
                <v:shape id="Freeform 1133" o:spid="_x0000_s1027" style="position:absolute;left:7226;top:8498;width:3168;height:4752;visibility:visible;mso-wrap-style:square;v-text-anchor:top" coordsize="3168,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dBcMA&#10;AADcAAAADwAAAGRycy9kb3ducmV2LnhtbESP32rCMBTG7wd7h3AGu1vTKYh0pkVkVq82Vn2AQ3Ns&#10;uzYnJYna+fSLMNjlx/fnx7cqJjOICznfWVbwmqQgiGurO24UHA/blyUIH5A1DpZJwQ95KPLHhxVm&#10;2l75iy5VaEQcYZ+hgjaEMZPS1y0Z9IkdiaN3ss5giNI1Uju8xnEzyFmaLqTBjiOhxZE2LdV9dTaR&#10;e+r1B1VNOd0+7c71pnz/Lkulnp+m9RuIQFP4D/+191rBfDmH+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dBcMAAADcAAAADwAAAAAAAAAAAAAAAACYAgAAZHJzL2Rv&#10;d25yZXYueG1sUEsFBgAAAAAEAAQA9QAAAIgDAAAAAA==&#10;" path="m,4752r3168,l3168,,,,,4752xe" filled="f" strokecolor="#010101" strokeweight="1.5pt">
                  <v:path arrowok="t" o:connecttype="custom" o:connectlocs="0,4752;3168,4752;3168,0;0,0;0,4752" o:connectangles="0,0,0,0,0"/>
                </v:shape>
                <v:group id="Group 1134" o:spid="_x0000_s1028" style="position:absolute;left:7490;top:9120;width:2640;height:3864" coordorigin="7490,9120" coordsize="2640,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135" o:spid="_x0000_s1029"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it8QA&#10;AADcAAAADwAAAGRycy9kb3ducmV2LnhtbESPT2sCMRTE7wW/Q3hCbzVrxSJbo6hUED1VPfT4unnd&#10;rG5elk32T7+9EQSPw8z8hpkve1uKlmpfOFYwHiUgiDOnC84VnE/btxkIH5A1lo5JwT95WC4GL3NM&#10;tev4m9pjyEWEsE9RgQmhSqX0mSGLfuQq4uj9udpiiLLOpa6xi3Bbyvck+ZAWC44LBivaGMqux8Yq&#10;2K/zw9eqIbNrbdb8dtaF8eVHqddhv/oEEagPz/CjvdMKJr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orfEAAAA3AAAAA8AAAAAAAAAAAAAAAAAmAIAAGRycy9k&#10;b3ducmV2LnhtbFBLBQYAAAAABAAEAPUAAACJAwAAAAA=&#10;" path="m,l2640,e" filled="f" strokeweight=".53339mm">
                    <v:path arrowok="t" o:connecttype="custom" o:connectlocs="0,0;2640,0" o:connectangles="0,0"/>
                  </v:shape>
                  <v:shape id="Freeform 1136" o:spid="_x0000_s1030"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8wMQA&#10;AADcAAAADwAAAGRycy9kb3ducmV2LnhtbESPT2sCMRTE70K/Q3gFb27WCiJbo6hYED1Ve+jxdfO6&#10;2bp5WTbZP357UxA8DjPzG2a5HmwlOmp86VjBNElBEOdOl1wo+Lp8TBYgfEDWWDkmBTfysF69jJaY&#10;adfzJ3XnUIgIYZ+hAhNCnUnpc0MWfeJq4uj9usZiiLIppG6wj3Bbybc0nUuLJccFgzXtDOXXc2sV&#10;HLfFab9pyRw6m7c/vXVh+vet1Ph12LyDCDSEZ/jRPmgFs8U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PMDEAAAA3AAAAA8AAAAAAAAAAAAAAAAAmAIAAGRycy9k&#10;b3ducmV2LnhtbFBLBQYAAAAABAAEAPUAAACJAwAAAAA=&#10;" path="m,552r2640,e" filled="f" strokeweight=".53339mm">
                    <v:path arrowok="t" o:connecttype="custom" o:connectlocs="0,552;2640,552" o:connectangles="0,0"/>
                  </v:shape>
                  <v:shape id="Freeform 1137" o:spid="_x0000_s1031"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ZW8QA&#10;AADcAAAADwAAAGRycy9kb3ducmV2LnhtbESPT2sCMRTE7wW/Q3hCbzVrBStbo6hUED1VPfT4unnd&#10;rG5elk32T7+9EQSPw8z8hpkve1uKlmpfOFYwHiUgiDOnC84VnE/btxkIH5A1lo5JwT95WC4GL3NM&#10;tev4m9pjyEWEsE9RgQmhSqX0mSGLfuQq4uj9udpiiLLOpa6xi3BbyvckmUqLBccFgxVtDGXXY2MV&#10;7Nf54WvVkNm1Nmt+O+vC+PKj1OuwX32CCNSHZ/jR3mkFk9kH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mVvEAAAA3AAAAA8AAAAAAAAAAAAAAAAAmAIAAGRycy9k&#10;b3ducmV2LnhtbFBLBQYAAAAABAAEAPUAAACJAwAAAAA=&#10;" path="m,1104r2640,e" filled="f" strokeweight=".53339mm">
                    <v:path arrowok="t" o:connecttype="custom" o:connectlocs="0,1104;2640,1104" o:connectangles="0,0"/>
                  </v:shape>
                  <v:shape id="Freeform 1138" o:spid="_x0000_s1032"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NKcEA&#10;AADcAAAADwAAAGRycy9kb3ducmV2LnhtbERPu2rDMBTdA/0HcQvdYjkplOBaCWlpwCRTnQ4db60b&#10;y6l1ZSz5kb+PhkLHw3nnu9m2YqTeN44VrJIUBHHldMO1gq/zYbkB4QOyxtYxKbiRh932YZFjpt3E&#10;nzSWoRYxhH2GCkwIXSalrwxZ9InriCN3cb3FEGFfS93jFMNtK9dp+iItNhwbDHb0bqj6LQer4PhW&#10;nz72A5litNXwM1kXVtdvpZ4e5/0riEBz+Bf/uQut4HkT18Y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SnBAAAA3AAAAA8AAAAAAAAAAAAAAAAAmAIAAGRycy9kb3du&#10;cmV2LnhtbFBLBQYAAAAABAAEAPUAAACGAwAAAAA=&#10;" path="m,1656r2640,e" filled="f" strokeweight=".53339mm">
                    <v:path arrowok="t" o:connecttype="custom" o:connectlocs="0,1656;2640,1656" o:connectangles="0,0"/>
                  </v:shape>
                  <v:shape id="Freeform 1139" o:spid="_x0000_s1033"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ssUA&#10;AADcAAAADwAAAGRycy9kb3ducmV2LnhtbESPS2vDMBCE74X8B7GB3hrZKZTEjRKc0EJoT3kcctxa&#10;W8uNtTKW/Oi/rwqBHIeZ+YZZbUZbi55aXzlWkM4SEMSF0xWXCs6n96cFCB+QNdaOScEvedisJw8r&#10;zLQb+ED9MZQiQthnqMCE0GRS+sKQRT9zDXH0vl1rMUTZllK3OES4reU8SV6kxYrjgsGGdoaK67Gz&#10;Cj625edb3pHZ97bovgbrQvpzUepxOuavIAKN4R6+tfdawfNi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iyxQAAANwAAAAPAAAAAAAAAAAAAAAAAJgCAABkcnMv&#10;ZG93bnJldi54bWxQSwUGAAAAAAQABAD1AAAAigMAAAAA&#10;" path="m,2208r2640,e" filled="f" strokeweight=".53339mm">
                    <v:path arrowok="t" o:connecttype="custom" o:connectlocs="0,2208;2640,2208" o:connectangles="0,0"/>
                  </v:shape>
                  <v:shape id="Freeform 1140" o:spid="_x0000_s1034"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X8sIA&#10;AADcAAAADwAAAGRycy9kb3ducmV2LnhtbERPu27CMBTdkfoP1q3EBg6thGjAiWjVSohOhA4db+NL&#10;nDa+jmLnwd/XAxLj0Xnv8sk2YqDO144VrJYJCOLS6ZorBV/nj8UGhA/IGhvHpOBKHvLsYbbDVLuR&#10;TzQUoRIxhH2KCkwIbSqlLw1Z9EvXEkfu4jqLIcKukrrDMYbbRj4lyVparDk2GGzpzVD5V/RWwfG1&#10;+nzf92QOgy37n9G6sPr9Vmr+OO23IAJN4S6+uQ9awfNLnB/Px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ZfywgAAANwAAAAPAAAAAAAAAAAAAAAAAJgCAABkcnMvZG93&#10;bnJldi54bWxQSwUGAAAAAAQABAD1AAAAhwMAAAAA&#10;" path="m,2760r2640,e" filled="f" strokeweight=".53339mm">
                    <v:path arrowok="t" o:connecttype="custom" o:connectlocs="0,2760;2640,2760" o:connectangles="0,0"/>
                  </v:shape>
                  <v:shape id="Freeform 1141" o:spid="_x0000_s1035"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yacQA&#10;AADcAAAADwAAAGRycy9kb3ducmV2LnhtbESPT2vCQBTE74V+h+UVvDWbKEibuootCqKnag89vmZf&#10;s2mzb0N288dv7wqCx2FmfsMsVqOtRU+trxwryJIUBHHhdMWlgq/T9vkFhA/IGmvHpOBMHlbLx4cF&#10;5toN/En9MZQiQtjnqMCE0ORS+sKQRZ+4hjh6v661GKJsS6lbHCLc1nKapnNpseK4YLChD0PF/7Gz&#10;Cvbv5WGz7sjselt0P4N1Ifv7VmryNK7fQAQawz18a++0gtlr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MmnEAAAA3AAAAA8AAAAAAAAAAAAAAAAAmAIAAGRycy9k&#10;b3ducmV2LnhtbFBLBQYAAAAABAAEAPUAAACJAwAAAAA=&#10;" path="m,3312r2640,e" filled="f" strokeweight=".53339mm">
                    <v:path arrowok="t" o:connecttype="custom" o:connectlocs="0,3312;2640,3312" o:connectangles="0,0"/>
                  </v:shape>
                  <v:shape id="Freeform 1142" o:spid="_x0000_s1036" style="position:absolute;left:7490;top:9120;width:2640;height:3864;visibility:visible;mso-wrap-style:square;v-text-anchor:top" coordsize="264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sHsQA&#10;AADcAAAADwAAAGRycy9kb3ducmV2LnhtbESPT2sCMRTE7wW/Q3iCt5pVQerWKFoqiJ6qHjy+bl43&#10;Wzcvyyb7x29vCgWPw8z8hlmue1uKlmpfOFYwGScgiDOnC84VXM671zcQPiBrLB2Tgjt5WK8GL0tM&#10;tev4i9pTyEWEsE9RgQmhSqX0mSGLfuwq4uj9uNpiiLLOpa6xi3BbymmSzKXFguOCwYo+DGW3U2MV&#10;HLb58XPTkNm3Nmu+O+vC5Peq1GjYb95BBOrDM/zf3msFs8U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rB7EAAAA3AAAAA8AAAAAAAAAAAAAAAAAmAIAAGRycy9k&#10;b3ducmV2LnhtbFBLBQYAAAAABAAEAPUAAACJAwAAAAA=&#10;" path="m,3864r2640,e" filled="f" strokeweight=".53339mm">
                    <v:path arrowok="t" o:connecttype="custom" o:connectlocs="0,3864;2640,3864" o:connectangles="0,0"/>
                  </v:shape>
                </v:group>
                <w10:wrap anchorx="page" anchory="page"/>
              </v:group>
            </w:pict>
          </mc:Fallback>
        </mc:AlternateContent>
      </w:r>
      <w:r w:rsidRPr="0001017E">
        <w:rPr>
          <w:rFonts w:ascii="Lato" w:hAnsi="Lato"/>
          <w:noProof/>
        </w:rPr>
        <mc:AlternateContent>
          <mc:Choice Requires="wpg">
            <w:drawing>
              <wp:anchor distT="0" distB="0" distL="114300" distR="114300" simplePos="0" relativeHeight="251711488" behindDoc="0" locked="0" layoutInCell="0" allowOverlap="1" wp14:anchorId="4C2F186D" wp14:editId="45C8F526">
                <wp:simplePos x="0" y="0"/>
                <wp:positionH relativeFrom="page">
                  <wp:posOffset>3094990</wp:posOffset>
                </wp:positionH>
                <wp:positionV relativeFrom="page">
                  <wp:posOffset>6143625</wp:posOffset>
                </wp:positionV>
                <wp:extent cx="1188720" cy="114300"/>
                <wp:effectExtent l="0" t="0" r="0" b="0"/>
                <wp:wrapNone/>
                <wp:docPr id="37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9675"/>
                          <a:chExt cx="1872" cy="180"/>
                        </a:xfrm>
                      </wpg:grpSpPr>
                      <wps:wsp>
                        <wps:cNvPr id="377" name="Freeform 1144"/>
                        <wps:cNvSpPr>
                          <a:spLocks/>
                        </wps:cNvSpPr>
                        <wps:spPr bwMode="auto">
                          <a:xfrm>
                            <a:off x="4874" y="9675"/>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45"/>
                        <wps:cNvSpPr>
                          <a:spLocks/>
                        </wps:cNvSpPr>
                        <wps:spPr bwMode="auto">
                          <a:xfrm>
                            <a:off x="4874" y="9675"/>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6"/>
                        <wps:cNvSpPr>
                          <a:spLocks/>
                        </wps:cNvSpPr>
                        <wps:spPr bwMode="auto">
                          <a:xfrm>
                            <a:off x="4874" y="9675"/>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47"/>
                        <wps:cNvSpPr>
                          <a:spLocks/>
                        </wps:cNvSpPr>
                        <wps:spPr bwMode="auto">
                          <a:xfrm>
                            <a:off x="4874" y="9675"/>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48"/>
                        <wps:cNvSpPr>
                          <a:spLocks/>
                        </wps:cNvSpPr>
                        <wps:spPr bwMode="auto">
                          <a:xfrm>
                            <a:off x="4874" y="9675"/>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6DC6" id="Group 1143" o:spid="_x0000_s1026" style="position:absolute;margin-left:243.7pt;margin-top:483.75pt;width:93.6pt;height:9pt;z-index:251711488;mso-position-horizontal-relative:page;mso-position-vertical-relative:page" coordorigin="4874,9675"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" o:allowincell="f">
                <v:shape id="Freeform 1144" o:spid="_x0000_s1027"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V4cUA&#10;AADcAAAADwAAAGRycy9kb3ducmV2LnhtbESPT2vCQBTE7wW/w/IEb81GBZXUjYhia49VsfX2yL78&#10;qdm3aXYb02/fFQo9DjPzG2a56k0tOmpdZVnBOIpBEGdWV1woOB13jwsQziNrrC2Tgh9ysEoHD0tM&#10;tL3xG3UHX4gAYZeggtL7JpHSZSUZdJFtiIOX29agD7ItpG7xFuCmlpM4nkmDFYeFEhvalJRdD99G&#10;wc5e/PaiP14nX5/POb538uV87ZQaDfv1EwhPvf8P/7X3WsF0P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Xh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45" o:spid="_x0000_s1028"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Bk8IA&#10;AADcAAAADwAAAGRycy9kb3ducmV2LnhtbERPy2rCQBTdF/yH4QrudGKEKqmjiJI+ltVSdXfJXJM0&#10;mTtpZpqkf99ZCF0eznu9HUwtOmpdaVnBfBaBIM6sLjlX8HFKpysQziNrrC2Tgl9ysN2MHtaYaNvz&#10;O3VHn4sQwi5BBYX3TSKlywoy6Ga2IQ7czbYGfYBtLnWLfQg3tYyj6FEaLDk0FNjQvqCsOv4YBam9&#10;+sNVX97i76/nG547+fJZdUpNxsPuCYSnwf+L7+5XrWCx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GT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46" o:spid="_x0000_s1029"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CMUA&#10;AADcAAAADwAAAGRycy9kb3ducmV2LnhtbESPT2vCQBTE7wW/w/IEb3Wjgq3RVYriv6O22Hp7ZJ9J&#10;avZtzK4xfntXKPQ4zMxvmMmsMYWoqXK5ZQW9bgSCOLE651TB1+fy9R2E88gaC8uk4E4OZtPWywRj&#10;bW+8o3rvUxEg7GJUkHlfxlK6JCODrmtL4uCdbGXQB1mlUld4C3BTyH4UDaXBnMNChiXNM0rO+6tR&#10;sLRHvzjqn23/8rs64Xct14dzrVSn3XyMQXhq/H/4r73RCgZv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6QIxQAAANwAAAAPAAAAAAAAAAAAAAAAAJgCAABkcnMv&#10;ZG93bnJldi54bWxQSwUGAAAAAAQABAD1AAAAigMAAAAA&#10;" path="m180,60r-30,l150,120r30,l180,60xe" fillcolor="#010101" stroked="f">
                  <v:path arrowok="t" o:connecttype="custom" o:connectlocs="180,60;150,60;150,120;180,120;180,60" o:connectangles="0,0,0,0,0"/>
                </v:shape>
                <v:shape id="Freeform 1147" o:spid="_x0000_s1030"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9ssEA&#10;AADcAAAADwAAAGRycy9kb3ducmV2LnhtbERPy4rCMBTdD/gP4QruNFVhkGoUURx16QMfu0tzbavN&#10;TaeJtfP3ZiHM8nDek1ljClFT5XLLCvq9CARxYnXOqYLjYdUdgXAeWWNhmRT8kYPZtPU1wVjbF++o&#10;3vtUhBB2MSrIvC9jKV2SkUHXsyVx4G62MugDrFKpK3yFcFPIQRR9S4M5h4YMS1pklDz2T6NgZa9+&#10;edWX7eD3/nPDcy3Xp0etVKfdzMcgPDX+X/xxb7SC4SjMD2fC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4fbLBAAAA3AAAAA8AAAAAAAAAAAAAAAAAmAIAAGRycy9kb3du&#10;cmV2LnhtbFBLBQYAAAAABAAEAPUAAACGAwAAAAA=&#10;" path="m1692,60l180,60r,60l1692,120r,-60xe" fillcolor="#010101" stroked="f">
                  <v:path arrowok="t" o:connecttype="custom" o:connectlocs="1692,60;180,60;180,120;1692,120;1692,60" o:connectangles="0,0,0,0,0"/>
                </v:shape>
                <v:shape id="Freeform 1148" o:spid="_x0000_s1031" style="position:absolute;left:4874;top:9675;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YKcUA&#10;AADcAAAADwAAAGRycy9kb3ducmV2LnhtbESPQWvCQBSE70L/w/KE3nRjCkWiq4gltj02Squ3R/aZ&#10;RLNvY3abpP++Wyh4HGbmG2a5HkwtOmpdZVnBbBqBIM6trrhQcNinkzkI55E11pZJwQ85WK8eRktM&#10;tO35g7rMFyJA2CWooPS+SaR0eUkG3dQ2xME729agD7ItpG6xD3BTyziKnqXBisNCiQ1tS8qv2bdR&#10;kNqTfznp43t8u+zO+NXJ189rp9TjeNgsQHga/D38337TCp7mM/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Ngp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2512" behindDoc="0" locked="0" layoutInCell="0" allowOverlap="1" wp14:anchorId="49718DB1" wp14:editId="2455A5CE">
                <wp:simplePos x="0" y="0"/>
                <wp:positionH relativeFrom="page">
                  <wp:posOffset>1945005</wp:posOffset>
                </wp:positionH>
                <wp:positionV relativeFrom="page">
                  <wp:posOffset>4579620</wp:posOffset>
                </wp:positionV>
                <wp:extent cx="300355" cy="561975"/>
                <wp:effectExtent l="0" t="0" r="0" b="0"/>
                <wp:wrapNone/>
                <wp:docPr id="371"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3063" y="7212"/>
                          <a:chExt cx="473" cy="885"/>
                        </a:xfrm>
                      </wpg:grpSpPr>
                      <wps:wsp>
                        <wps:cNvPr id="372" name="Freeform 1150"/>
                        <wps:cNvSpPr>
                          <a:spLocks/>
                        </wps:cNvSpPr>
                        <wps:spPr bwMode="auto">
                          <a:xfrm>
                            <a:off x="3063" y="7212"/>
                            <a:ext cx="473" cy="885"/>
                          </a:xfrm>
                          <a:custGeom>
                            <a:avLst/>
                            <a:gdLst>
                              <a:gd name="T0" fmla="*/ 0 w 473"/>
                              <a:gd name="T1" fmla="*/ 581 h 885"/>
                              <a:gd name="T2" fmla="*/ 0 w 473"/>
                              <a:gd name="T3" fmla="*/ 884 h 885"/>
                              <a:gd name="T4" fmla="*/ 242 w 473"/>
                              <a:gd name="T5" fmla="*/ 703 h 885"/>
                              <a:gd name="T6" fmla="*/ 141 w 473"/>
                              <a:gd name="T7" fmla="*/ 703 h 885"/>
                              <a:gd name="T8" fmla="*/ 61 w 473"/>
                              <a:gd name="T9" fmla="*/ 662 h 885"/>
                              <a:gd name="T10" fmla="*/ 81 w 473"/>
                              <a:gd name="T11" fmla="*/ 622 h 885"/>
                              <a:gd name="T12" fmla="*/ 0 w 473"/>
                              <a:gd name="T13" fmla="*/ 581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1"/>
                                </a:moveTo>
                                <a:lnTo>
                                  <a:pt x="0" y="884"/>
                                </a:lnTo>
                                <a:lnTo>
                                  <a:pt x="242" y="703"/>
                                </a:lnTo>
                                <a:lnTo>
                                  <a:pt x="141" y="703"/>
                                </a:lnTo>
                                <a:lnTo>
                                  <a:pt x="61" y="662"/>
                                </a:lnTo>
                                <a:lnTo>
                                  <a:pt x="81" y="622"/>
                                </a:lnTo>
                                <a:lnTo>
                                  <a:pt x="0" y="58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151"/>
                        <wps:cNvSpPr>
                          <a:spLocks/>
                        </wps:cNvSpPr>
                        <wps:spPr bwMode="auto">
                          <a:xfrm>
                            <a:off x="3063" y="7212"/>
                            <a:ext cx="473" cy="885"/>
                          </a:xfrm>
                          <a:custGeom>
                            <a:avLst/>
                            <a:gdLst>
                              <a:gd name="T0" fmla="*/ 81 w 473"/>
                              <a:gd name="T1" fmla="*/ 622 h 885"/>
                              <a:gd name="T2" fmla="*/ 61 w 473"/>
                              <a:gd name="T3" fmla="*/ 662 h 885"/>
                              <a:gd name="T4" fmla="*/ 141 w 473"/>
                              <a:gd name="T5" fmla="*/ 703 h 885"/>
                              <a:gd name="T6" fmla="*/ 161 w 473"/>
                              <a:gd name="T7" fmla="*/ 662 h 885"/>
                              <a:gd name="T8" fmla="*/ 81 w 473"/>
                              <a:gd name="T9" fmla="*/ 622 h 885"/>
                            </a:gdLst>
                            <a:ahLst/>
                            <a:cxnLst>
                              <a:cxn ang="0">
                                <a:pos x="T0" y="T1"/>
                              </a:cxn>
                              <a:cxn ang="0">
                                <a:pos x="T2" y="T3"/>
                              </a:cxn>
                              <a:cxn ang="0">
                                <a:pos x="T4" y="T5"/>
                              </a:cxn>
                              <a:cxn ang="0">
                                <a:pos x="T6" y="T7"/>
                              </a:cxn>
                              <a:cxn ang="0">
                                <a:pos x="T8" y="T9"/>
                              </a:cxn>
                            </a:cxnLst>
                            <a:rect l="0" t="0" r="r" b="b"/>
                            <a:pathLst>
                              <a:path w="473" h="885">
                                <a:moveTo>
                                  <a:pt x="81" y="622"/>
                                </a:moveTo>
                                <a:lnTo>
                                  <a:pt x="61" y="662"/>
                                </a:lnTo>
                                <a:lnTo>
                                  <a:pt x="141" y="703"/>
                                </a:lnTo>
                                <a:lnTo>
                                  <a:pt x="161" y="662"/>
                                </a:lnTo>
                                <a:lnTo>
                                  <a:pt x="81"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52"/>
                        <wps:cNvSpPr>
                          <a:spLocks/>
                        </wps:cNvSpPr>
                        <wps:spPr bwMode="auto">
                          <a:xfrm>
                            <a:off x="3063" y="7212"/>
                            <a:ext cx="473" cy="885"/>
                          </a:xfrm>
                          <a:custGeom>
                            <a:avLst/>
                            <a:gdLst>
                              <a:gd name="T0" fmla="*/ 161 w 473"/>
                              <a:gd name="T1" fmla="*/ 662 h 885"/>
                              <a:gd name="T2" fmla="*/ 141 w 473"/>
                              <a:gd name="T3" fmla="*/ 703 h 885"/>
                              <a:gd name="T4" fmla="*/ 242 w 473"/>
                              <a:gd name="T5" fmla="*/ 703 h 885"/>
                              <a:gd name="T6" fmla="*/ 161 w 473"/>
                              <a:gd name="T7" fmla="*/ 662 h 885"/>
                            </a:gdLst>
                            <a:ahLst/>
                            <a:cxnLst>
                              <a:cxn ang="0">
                                <a:pos x="T0" y="T1"/>
                              </a:cxn>
                              <a:cxn ang="0">
                                <a:pos x="T2" y="T3"/>
                              </a:cxn>
                              <a:cxn ang="0">
                                <a:pos x="T4" y="T5"/>
                              </a:cxn>
                              <a:cxn ang="0">
                                <a:pos x="T6" y="T7"/>
                              </a:cxn>
                            </a:cxnLst>
                            <a:rect l="0" t="0" r="r" b="b"/>
                            <a:pathLst>
                              <a:path w="473" h="885">
                                <a:moveTo>
                                  <a:pt x="161" y="662"/>
                                </a:moveTo>
                                <a:lnTo>
                                  <a:pt x="141" y="703"/>
                                </a:lnTo>
                                <a:lnTo>
                                  <a:pt x="242" y="703"/>
                                </a:lnTo>
                                <a:lnTo>
                                  <a:pt x="161"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153"/>
                        <wps:cNvSpPr>
                          <a:spLocks/>
                        </wps:cNvSpPr>
                        <wps:spPr bwMode="auto">
                          <a:xfrm>
                            <a:off x="3063" y="7212"/>
                            <a:ext cx="473" cy="885"/>
                          </a:xfrm>
                          <a:custGeom>
                            <a:avLst/>
                            <a:gdLst>
                              <a:gd name="T0" fmla="*/ 392 w 473"/>
                              <a:gd name="T1" fmla="*/ 0 h 885"/>
                              <a:gd name="T2" fmla="*/ 81 w 473"/>
                              <a:gd name="T3" fmla="*/ 622 h 885"/>
                              <a:gd name="T4" fmla="*/ 161 w 473"/>
                              <a:gd name="T5" fmla="*/ 662 h 885"/>
                              <a:gd name="T6" fmla="*/ 472 w 473"/>
                              <a:gd name="T7" fmla="*/ 39 h 885"/>
                              <a:gd name="T8" fmla="*/ 392 w 473"/>
                              <a:gd name="T9" fmla="*/ 0 h 885"/>
                            </a:gdLst>
                            <a:ahLst/>
                            <a:cxnLst>
                              <a:cxn ang="0">
                                <a:pos x="T0" y="T1"/>
                              </a:cxn>
                              <a:cxn ang="0">
                                <a:pos x="T2" y="T3"/>
                              </a:cxn>
                              <a:cxn ang="0">
                                <a:pos x="T4" y="T5"/>
                              </a:cxn>
                              <a:cxn ang="0">
                                <a:pos x="T6" y="T7"/>
                              </a:cxn>
                              <a:cxn ang="0">
                                <a:pos x="T8" y="T9"/>
                              </a:cxn>
                            </a:cxnLst>
                            <a:rect l="0" t="0" r="r" b="b"/>
                            <a:pathLst>
                              <a:path w="473" h="885">
                                <a:moveTo>
                                  <a:pt x="392" y="0"/>
                                </a:moveTo>
                                <a:lnTo>
                                  <a:pt x="81" y="622"/>
                                </a:lnTo>
                                <a:lnTo>
                                  <a:pt x="161" y="662"/>
                                </a:lnTo>
                                <a:lnTo>
                                  <a:pt x="472" y="39"/>
                                </a:lnTo>
                                <a:lnTo>
                                  <a:pt x="3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8BF3" id="Group 1149" o:spid="_x0000_s1026" style="position:absolute;margin-left:153.15pt;margin-top:360.6pt;width:23.65pt;height:44.25pt;z-index:251712512;mso-position-horizontal-relative:page;mso-position-vertical-relative:page" coordorigin="3063,7212"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" o:allowincell="f">
                <v:shape id="Freeform 1150" o:spid="_x0000_s1027"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qbcQA&#10;AADcAAAADwAAAGRycy9kb3ducmV2LnhtbESPQWvCQBSE74X+h+UVvNVNVapEVwmFohcRo+j1kX0m&#10;sdm3MbvG+O9doeBxmJlvmNmiM5VoqXGlZQVf/QgEcWZ1ybmC/e73cwLCeWSNlWVScCcHi/n72wxj&#10;bW+8pTb1uQgQdjEqKLyvYyldVpBB17c1cfBOtjHog2xyqRu8Bbip5CCKvqXBksNCgTX9FJT9pVej&#10;4Hg6pwkdXH6vNptRslxfJthelOp9dMkUhKfOv8L/7ZVWMBwP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am3EAAAA3AAAAA8AAAAAAAAAAAAAAAAAmAIAAGRycy9k&#10;b3ducmV2LnhtbFBLBQYAAAAABAAEAPUAAACJAwAAAAA=&#10;" path="m,581l,884,242,703r-101,l61,662,81,622,,581xe" fillcolor="#010101" stroked="f">
                  <v:path arrowok="t" o:connecttype="custom" o:connectlocs="0,581;0,884;242,703;141,703;61,662;81,622;0,581" o:connectangles="0,0,0,0,0,0,0"/>
                </v:shape>
                <v:shape id="Freeform 1151" o:spid="_x0000_s1028"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9sQA&#10;AADcAAAADwAAAGRycy9kb3ducmV2LnhtbESPQWvCQBSE74X+h+UVvNVNq6hEVwkFsZciRtHrI/tM&#10;YrNvY3aN8d+7guBxmJlvmNmiM5VoqXGlZQVf/QgEcWZ1ybmC3Xb5OQHhPLLGyjIpuJGDxfz9bYax&#10;tlfeUJv6XAQIuxgVFN7XsZQuK8ig69uaOHhH2xj0QTa51A1eA9xU8juKRtJgyWGhwJp+Csr+04tR&#10;cDie0oT2Lr9V6/UwWf2dJ9ielep9dMkUhKfOv8LP9q9WMBgP4H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z/bEAAAA3AAAAA8AAAAAAAAAAAAAAAAAmAIAAGRycy9k&#10;b3ducmV2LnhtbFBLBQYAAAAABAAEAPUAAACJAwAAAAA=&#10;" path="m81,622l61,662r80,41l161,662,81,622xe" fillcolor="#010101" stroked="f">
                  <v:path arrowok="t" o:connecttype="custom" o:connectlocs="81,622;61,662;141,703;161,662;81,622" o:connectangles="0,0,0,0,0"/>
                </v:shape>
                <v:shape id="Freeform 1152" o:spid="_x0000_s1029"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XgsUA&#10;AADcAAAADwAAAGRycy9kb3ducmV2LnhtbESPQWvCQBSE7wX/w/KE3pqNVlqJ2UgQSr2INC3t9ZF9&#10;JtHs25hdY/z3bqHQ4zAz3zDpejStGKh3jWUFsygGQVxa3XCl4Ovz7WkJwnlkja1lUnAjB+ts8pBi&#10;ou2VP2gofCUChF2CCmrvu0RKV9Zk0EW2Iw7ewfYGfZB9JXWP1wA3rZzH8Ys02HBYqLGjTU3lqbgY&#10;BT+HY5HTt6tu7X6/yN935yUOZ6Uep2O+AuFp9P/hv/ZWK3h+XcD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leCxQAAANwAAAAPAAAAAAAAAAAAAAAAAJgCAABkcnMv&#10;ZG93bnJldi54bWxQSwUGAAAAAAQABAD1AAAAigMAAAAA&#10;" path="m161,662r-20,41l242,703,161,662xe" fillcolor="#010101" stroked="f">
                  <v:path arrowok="t" o:connecttype="custom" o:connectlocs="161,662;141,703;242,703;161,662" o:connectangles="0,0,0,0"/>
                </v:shape>
                <v:shape id="Freeform 1153" o:spid="_x0000_s1030" style="position:absolute;left:3063;top:7212;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yGcUA&#10;AADcAAAADwAAAGRycy9kb3ducmV2LnhtbESPQWvCQBSE7wX/w/IEb3WjbVWiqwSh6KVIo+j1kX0m&#10;0ezbmF1j/PfdQqHHYWa+YRarzlSipcaVlhWMhhEI4szqknMFh/3n6wyE88gaK8uk4EkOVsveywJj&#10;bR/8TW3qcxEg7GJUUHhfx1K6rCCDbmhr4uCdbWPQB9nkUjf4CHBTyXEUTaTBksNCgTWtC8qu6d0o&#10;OJ0vaUJHlz+r3e492XzdZtjelBr0u2QOwlPn/8N/7a1W8Db9gN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vIZxQAAANwAAAAPAAAAAAAAAAAAAAAAAJgCAABkcnMv&#10;ZG93bnJldi54bWxQSwUGAAAAAAQABAD1AAAAigMAAAAA&#10;" path="m392,l81,622r80,40l472,39,392,xe" fillcolor="#010101" stroked="f">
                  <v:path arrowok="t" o:connecttype="custom" o:connectlocs="392,0;81,622;161,662;472,39;392,0" o:connectangles="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3536" behindDoc="0" locked="0" layoutInCell="0" allowOverlap="1" wp14:anchorId="04C695E6" wp14:editId="517145A9">
                <wp:simplePos x="0" y="0"/>
                <wp:positionH relativeFrom="page">
                  <wp:posOffset>5602605</wp:posOffset>
                </wp:positionH>
                <wp:positionV relativeFrom="page">
                  <wp:posOffset>4686935</wp:posOffset>
                </wp:positionV>
                <wp:extent cx="478155" cy="477520"/>
                <wp:effectExtent l="0" t="0" r="0" b="0"/>
                <wp:wrapNone/>
                <wp:docPr id="36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7520"/>
                          <a:chOff x="8823" y="7381"/>
                          <a:chExt cx="753" cy="752"/>
                        </a:xfrm>
                      </wpg:grpSpPr>
                      <wps:wsp>
                        <wps:cNvPr id="367" name="Freeform 1155"/>
                        <wps:cNvSpPr>
                          <a:spLocks/>
                        </wps:cNvSpPr>
                        <wps:spPr bwMode="auto">
                          <a:xfrm>
                            <a:off x="8823" y="7381"/>
                            <a:ext cx="753" cy="752"/>
                          </a:xfrm>
                          <a:custGeom>
                            <a:avLst/>
                            <a:gdLst>
                              <a:gd name="T0" fmla="*/ 529 w 753"/>
                              <a:gd name="T1" fmla="*/ 592 h 752"/>
                              <a:gd name="T2" fmla="*/ 465 w 753"/>
                              <a:gd name="T3" fmla="*/ 656 h 752"/>
                              <a:gd name="T4" fmla="*/ 752 w 753"/>
                              <a:gd name="T5" fmla="*/ 751 h 752"/>
                              <a:gd name="T6" fmla="*/ 709 w 753"/>
                              <a:gd name="T7" fmla="*/ 623 h 752"/>
                              <a:gd name="T8" fmla="*/ 561 w 753"/>
                              <a:gd name="T9" fmla="*/ 623 h 752"/>
                              <a:gd name="T10" fmla="*/ 529 w 753"/>
                              <a:gd name="T11" fmla="*/ 592 h 752"/>
                            </a:gdLst>
                            <a:ahLst/>
                            <a:cxnLst>
                              <a:cxn ang="0">
                                <a:pos x="T0" y="T1"/>
                              </a:cxn>
                              <a:cxn ang="0">
                                <a:pos x="T2" y="T3"/>
                              </a:cxn>
                              <a:cxn ang="0">
                                <a:pos x="T4" y="T5"/>
                              </a:cxn>
                              <a:cxn ang="0">
                                <a:pos x="T6" y="T7"/>
                              </a:cxn>
                              <a:cxn ang="0">
                                <a:pos x="T8" y="T9"/>
                              </a:cxn>
                              <a:cxn ang="0">
                                <a:pos x="T10" y="T11"/>
                              </a:cxn>
                            </a:cxnLst>
                            <a:rect l="0" t="0" r="r" b="b"/>
                            <a:pathLst>
                              <a:path w="753" h="752">
                                <a:moveTo>
                                  <a:pt x="529" y="592"/>
                                </a:moveTo>
                                <a:lnTo>
                                  <a:pt x="465" y="656"/>
                                </a:lnTo>
                                <a:lnTo>
                                  <a:pt x="752" y="751"/>
                                </a:lnTo>
                                <a:lnTo>
                                  <a:pt x="709" y="623"/>
                                </a:lnTo>
                                <a:lnTo>
                                  <a:pt x="561" y="623"/>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56"/>
                        <wps:cNvSpPr>
                          <a:spLocks/>
                        </wps:cNvSpPr>
                        <wps:spPr bwMode="auto">
                          <a:xfrm>
                            <a:off x="8823" y="7381"/>
                            <a:ext cx="753" cy="752"/>
                          </a:xfrm>
                          <a:custGeom>
                            <a:avLst/>
                            <a:gdLst>
                              <a:gd name="T0" fmla="*/ 593 w 753"/>
                              <a:gd name="T1" fmla="*/ 528 h 752"/>
                              <a:gd name="T2" fmla="*/ 529 w 753"/>
                              <a:gd name="T3" fmla="*/ 592 h 752"/>
                              <a:gd name="T4" fmla="*/ 561 w 753"/>
                              <a:gd name="T5" fmla="*/ 623 h 752"/>
                              <a:gd name="T6" fmla="*/ 625 w 753"/>
                              <a:gd name="T7" fmla="*/ 560 h 752"/>
                              <a:gd name="T8" fmla="*/ 593 w 753"/>
                              <a:gd name="T9" fmla="*/ 528 h 752"/>
                            </a:gdLst>
                            <a:ahLst/>
                            <a:cxnLst>
                              <a:cxn ang="0">
                                <a:pos x="T0" y="T1"/>
                              </a:cxn>
                              <a:cxn ang="0">
                                <a:pos x="T2" y="T3"/>
                              </a:cxn>
                              <a:cxn ang="0">
                                <a:pos x="T4" y="T5"/>
                              </a:cxn>
                              <a:cxn ang="0">
                                <a:pos x="T6" y="T7"/>
                              </a:cxn>
                              <a:cxn ang="0">
                                <a:pos x="T8" y="T9"/>
                              </a:cxn>
                            </a:cxnLst>
                            <a:rect l="0" t="0" r="r" b="b"/>
                            <a:pathLst>
                              <a:path w="753" h="752">
                                <a:moveTo>
                                  <a:pt x="593" y="528"/>
                                </a:moveTo>
                                <a:lnTo>
                                  <a:pt x="529" y="592"/>
                                </a:lnTo>
                                <a:lnTo>
                                  <a:pt x="561" y="623"/>
                                </a:lnTo>
                                <a:lnTo>
                                  <a:pt x="625" y="560"/>
                                </a:lnTo>
                                <a:lnTo>
                                  <a:pt x="593" y="52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57"/>
                        <wps:cNvSpPr>
                          <a:spLocks/>
                        </wps:cNvSpPr>
                        <wps:spPr bwMode="auto">
                          <a:xfrm>
                            <a:off x="8823" y="7381"/>
                            <a:ext cx="753" cy="752"/>
                          </a:xfrm>
                          <a:custGeom>
                            <a:avLst/>
                            <a:gdLst>
                              <a:gd name="T0" fmla="*/ 656 w 753"/>
                              <a:gd name="T1" fmla="*/ 465 h 752"/>
                              <a:gd name="T2" fmla="*/ 593 w 753"/>
                              <a:gd name="T3" fmla="*/ 528 h 752"/>
                              <a:gd name="T4" fmla="*/ 625 w 753"/>
                              <a:gd name="T5" fmla="*/ 560 h 752"/>
                              <a:gd name="T6" fmla="*/ 561 w 753"/>
                              <a:gd name="T7" fmla="*/ 623 h 752"/>
                              <a:gd name="T8" fmla="*/ 709 w 753"/>
                              <a:gd name="T9" fmla="*/ 623 h 752"/>
                              <a:gd name="T10" fmla="*/ 656 w 753"/>
                              <a:gd name="T11" fmla="*/ 465 h 752"/>
                            </a:gdLst>
                            <a:ahLst/>
                            <a:cxnLst>
                              <a:cxn ang="0">
                                <a:pos x="T0" y="T1"/>
                              </a:cxn>
                              <a:cxn ang="0">
                                <a:pos x="T2" y="T3"/>
                              </a:cxn>
                              <a:cxn ang="0">
                                <a:pos x="T4" y="T5"/>
                              </a:cxn>
                              <a:cxn ang="0">
                                <a:pos x="T6" y="T7"/>
                              </a:cxn>
                              <a:cxn ang="0">
                                <a:pos x="T8" y="T9"/>
                              </a:cxn>
                              <a:cxn ang="0">
                                <a:pos x="T10" y="T11"/>
                              </a:cxn>
                            </a:cxnLst>
                            <a:rect l="0" t="0" r="r" b="b"/>
                            <a:pathLst>
                              <a:path w="753" h="752">
                                <a:moveTo>
                                  <a:pt x="656" y="465"/>
                                </a:moveTo>
                                <a:lnTo>
                                  <a:pt x="593" y="528"/>
                                </a:lnTo>
                                <a:lnTo>
                                  <a:pt x="625" y="560"/>
                                </a:lnTo>
                                <a:lnTo>
                                  <a:pt x="561" y="623"/>
                                </a:lnTo>
                                <a:lnTo>
                                  <a:pt x="709" y="623"/>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8"/>
                        <wps:cNvSpPr>
                          <a:spLocks/>
                        </wps:cNvSpPr>
                        <wps:spPr bwMode="auto">
                          <a:xfrm>
                            <a:off x="8823" y="7381"/>
                            <a:ext cx="753" cy="752"/>
                          </a:xfrm>
                          <a:custGeom>
                            <a:avLst/>
                            <a:gdLst>
                              <a:gd name="T0" fmla="*/ 63 w 753"/>
                              <a:gd name="T1" fmla="*/ 0 h 752"/>
                              <a:gd name="T2" fmla="*/ 0 w 753"/>
                              <a:gd name="T3" fmla="*/ 63 h 752"/>
                              <a:gd name="T4" fmla="*/ 529 w 753"/>
                              <a:gd name="T5" fmla="*/ 592 h 752"/>
                              <a:gd name="T6" fmla="*/ 593 w 753"/>
                              <a:gd name="T7" fmla="*/ 528 h 752"/>
                              <a:gd name="T8" fmla="*/ 63 w 753"/>
                              <a:gd name="T9" fmla="*/ 0 h 752"/>
                            </a:gdLst>
                            <a:ahLst/>
                            <a:cxnLst>
                              <a:cxn ang="0">
                                <a:pos x="T0" y="T1"/>
                              </a:cxn>
                              <a:cxn ang="0">
                                <a:pos x="T2" y="T3"/>
                              </a:cxn>
                              <a:cxn ang="0">
                                <a:pos x="T4" y="T5"/>
                              </a:cxn>
                              <a:cxn ang="0">
                                <a:pos x="T6" y="T7"/>
                              </a:cxn>
                              <a:cxn ang="0">
                                <a:pos x="T8" y="T9"/>
                              </a:cxn>
                            </a:cxnLst>
                            <a:rect l="0" t="0" r="r" b="b"/>
                            <a:pathLst>
                              <a:path w="753" h="752">
                                <a:moveTo>
                                  <a:pt x="63" y="0"/>
                                </a:moveTo>
                                <a:lnTo>
                                  <a:pt x="0" y="63"/>
                                </a:lnTo>
                                <a:lnTo>
                                  <a:pt x="529" y="592"/>
                                </a:lnTo>
                                <a:lnTo>
                                  <a:pt x="593" y="528"/>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0FDC" id="Group 1154" o:spid="_x0000_s1026" style="position:absolute;margin-left:441.15pt;margin-top:369.05pt;width:37.65pt;height:37.6pt;z-index:251713536;mso-position-horizontal-relative:page;mso-position-vertical-relative:page" coordorigin="8823,7381" coordsize="75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" o:allowincell="f">
                <v:shape id="Freeform 1155" o:spid="_x0000_s1027"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K08MA&#10;AADcAAAADwAAAGRycy9kb3ducmV2LnhtbESPT4vCMBTE74LfITzBm6a7gkptFFlYEFcPVfH8aF7/&#10;sM1Lt4m2++2NIHgcZuY3TLLpTS3u1LrKsoKPaQSCOLO64kLB5fw9WYJwHlljbZkU/JODzXo4SDDW&#10;tuOU7idfiABhF6OC0vsmltJlJRl0U9sQBy+3rUEfZFtI3WIX4KaWn1E0lwYrDgslNvRVUvZ7uhkF&#10;i7o5mPR66ffmlrP9u3Y/x3Sr1HjUb1cgPPX+HX61d1rBbL6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LK08MAAADcAAAADwAAAAAAAAAAAAAAAACYAgAAZHJzL2Rv&#10;d25yZXYueG1sUEsFBgAAAAAEAAQA9QAAAIgDAAAAAA==&#10;" path="m529,592r-64,64l752,751,709,623r-148,l529,592xe" fillcolor="#010101" stroked="f">
                  <v:path arrowok="t" o:connecttype="custom" o:connectlocs="529,592;465,656;752,751;709,623;561,623;529,592" o:connectangles="0,0,0,0,0,0"/>
                </v:shape>
                <v:shape id="Freeform 1156" o:spid="_x0000_s1028"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eocAA&#10;AADcAAAADwAAAGRycy9kb3ducmV2LnhtbERPy4rCMBTdD/gP4QruxlQFR6qpiCCIjouquL40tw9s&#10;bmoTbf37yUKY5eG8V+ve1OJFrassK5iMIxDEmdUVFwqul933AoTzyBpry6TgTQ7WyeBrhbG2Haf0&#10;OvtChBB2MSoovW9iKV1WkkE3tg1x4HLbGvQBtoXULXYh3NRyGkVzabDi0FBiQ9uSsvv5aRT81M2v&#10;SW/X/mCeOdvHrTue0o1So2G/WYLw1Pt/8ce91wpm87A2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eocAAAADcAAAADwAAAAAAAAAAAAAAAACYAgAAZHJzL2Rvd25y&#10;ZXYueG1sUEsFBgAAAAAEAAQA9QAAAIUDAAAAAA==&#10;" path="m593,528r-64,64l561,623r64,-63l593,528xe" fillcolor="#010101" stroked="f">
                  <v:path arrowok="t" o:connecttype="custom" o:connectlocs="593,528;529,592;561,623;625,560;593,528" o:connectangles="0,0,0,0,0"/>
                </v:shape>
                <v:shape id="Freeform 1157" o:spid="_x0000_s1029"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OsMA&#10;AADcAAAADwAAAGRycy9kb3ducmV2LnhtbESPT4vCMBTE7wt+h/AEb2u6Cup2jSKCIP45VMXzo3m2&#10;ZZuX2kRbv70RBI/DzPyGmc5bU4o71a6wrOCnH4EgTq0uOFNwOq6+JyCcR9ZYWiYFD3Iwn3W+phhr&#10;23BC94PPRICwi1FB7n0VS+nSnAy6vq2Ig3extUEfZJ1JXWMT4KaUgygaSYMFh4UcK1rmlP4fbkbB&#10;uKx2Jjmf2o25Xdhez812nyyU6nXbxR8IT63/hN/ttVYwHP3C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OsMAAADcAAAADwAAAAAAAAAAAAAAAACYAgAAZHJzL2Rv&#10;d25yZXYueG1sUEsFBgAAAAAEAAQA9QAAAIgDAAAAAA==&#10;" path="m656,465r-63,63l625,560r-64,63l709,623,656,465xe" fillcolor="#010101" stroked="f">
                  <v:path arrowok="t" o:connecttype="custom" o:connectlocs="656,465;593,528;625,560;561,623;709,623;656,465" o:connectangles="0,0,0,0,0,0"/>
                </v:shape>
                <v:shape id="Freeform 1158" o:spid="_x0000_s1030" style="position:absolute;left:8823;top:7381;width:753;height:752;visibility:visible;mso-wrap-style:square;v-text-anchor:top" coordsize="75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EesAA&#10;AADcAAAADwAAAGRycy9kb3ducmV2LnhtbERPy4rCMBTdD/gP4QruxlQFlWoqIgiiM4uquL40tw9s&#10;bmoTbf37yUKY5eG815ve1OJFrassK5iMIxDEmdUVFwqul/33EoTzyBpry6TgTQ42yeBrjbG2Haf0&#10;OvtChBB2MSoovW9iKV1WkkE3tg1x4HLbGvQBtoXULXYh3NRyGkVzabDi0FBiQ7uSsvv5aRQs6ubH&#10;pLdrfzTPnO3j1p1+061So2G/XYHw1Pt/8cd90ApmizA/nAlH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EesAAAADcAAAADwAAAAAAAAAAAAAAAACYAgAAZHJzL2Rvd25y&#10;ZXYueG1sUEsFBgAAAAAEAAQA9QAAAIUDAAAAAA==&#10;" path="m63,l,63,529,592r64,-64l63,xe" fillcolor="#010101" stroked="f">
                  <v:path arrowok="t" o:connecttype="custom" o:connectlocs="63,0;0,63;529,592;593,528;63,0" o:connectangles="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4560" behindDoc="0" locked="0" layoutInCell="0" allowOverlap="1" wp14:anchorId="018A4B93" wp14:editId="3181FE73">
                <wp:simplePos x="0" y="0"/>
                <wp:positionH relativeFrom="page">
                  <wp:posOffset>3094990</wp:posOffset>
                </wp:positionH>
                <wp:positionV relativeFrom="page">
                  <wp:posOffset>6604000</wp:posOffset>
                </wp:positionV>
                <wp:extent cx="1188720" cy="114300"/>
                <wp:effectExtent l="0" t="0" r="0" b="0"/>
                <wp:wrapNone/>
                <wp:docPr id="360"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0400"/>
                          <a:chExt cx="1872" cy="180"/>
                        </a:xfrm>
                      </wpg:grpSpPr>
                      <wps:wsp>
                        <wps:cNvPr id="361" name="Freeform 1160"/>
                        <wps:cNvSpPr>
                          <a:spLocks/>
                        </wps:cNvSpPr>
                        <wps:spPr bwMode="auto">
                          <a:xfrm>
                            <a:off x="4874" y="10400"/>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161"/>
                        <wps:cNvSpPr>
                          <a:spLocks/>
                        </wps:cNvSpPr>
                        <wps:spPr bwMode="auto">
                          <a:xfrm>
                            <a:off x="4874" y="10400"/>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162"/>
                        <wps:cNvSpPr>
                          <a:spLocks/>
                        </wps:cNvSpPr>
                        <wps:spPr bwMode="auto">
                          <a:xfrm>
                            <a:off x="4874" y="10400"/>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63"/>
                        <wps:cNvSpPr>
                          <a:spLocks/>
                        </wps:cNvSpPr>
                        <wps:spPr bwMode="auto">
                          <a:xfrm>
                            <a:off x="4874" y="10400"/>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64"/>
                        <wps:cNvSpPr>
                          <a:spLocks/>
                        </wps:cNvSpPr>
                        <wps:spPr bwMode="auto">
                          <a:xfrm>
                            <a:off x="4874" y="10400"/>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C9A2" id="Group 1159" o:spid="_x0000_s1026" style="position:absolute;margin-left:243.7pt;margin-top:520pt;width:93.6pt;height:9pt;z-index:251714560;mso-position-horizontal-relative:page;mso-position-vertical-relative:page" coordorigin="4874,10400"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" o:allowincell="f">
                <v:shape id="Freeform 1160" o:spid="_x0000_s1027"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08YA&#10;AADcAAAADwAAAGRycy9kb3ducmV2LnhtbESPT2vCQBTE7wW/w/KE3urGCKGkrlKU1PboH7TeHtln&#10;kpp9m2a3Sfz23ULB4zAzv2Hmy8HUoqPWVZYVTCcRCOLc6ooLBYd99vQMwnlkjbVlUnAjB8vF6GGO&#10;qbY9b6nb+UIECLsUFZTeN6mULi/JoJvYhjh4F9sa9EG2hdQt9gFuahlHUSINVhwWSmxoVVJ+3f0Y&#10;BZk9+/VZf37E319vFzx1cnO8dko9jofXFxCeBn8P/7fftYJZM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08YAAADcAAAADwAAAAAAAAAAAAAAAACYAgAAZHJz&#10;L2Rvd25yZXYueG1sUEsFBgAAAAAEAAQA9QAAAIsDAAAAAA==&#10;" path="m180,l,90r180,90l180,120r-30,l150,60r30,l180,xe" fillcolor="#010101" stroked="f">
                  <v:path arrowok="t" o:connecttype="custom" o:connectlocs="180,0;0,90;180,180;180,120;150,120;150,60;180,60;180,0" o:connectangles="0,0,0,0,0,0,0,0"/>
                </v:shape>
                <v:shape id="Freeform 1161" o:spid="_x0000_s1028"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gpMQA&#10;AADcAAAADwAAAGRycy9kb3ducmV2LnhtbESPT2vCQBTE7wW/w/KE3urGCFKiq4iitket+Of2yD6T&#10;aPZtzG5j/PauUOhxmJnfMONpa0rRUO0Kywr6vQgEcWp1wZmC3c/y4xOE88gaS8uk4EEOppPO2xgT&#10;be+8oWbrMxEg7BJUkHtfJVK6NCeDrmcr4uCdbW3QB1lnUtd4D3BTyjiKhtJgwWEhx4rmOaXX7a9R&#10;sLQnvzjp43d8u6zOeGjken9tlHrvtrMRCE+t/w//tb+0gsEwht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oKTEAAAA3AAAAA8AAAAAAAAAAAAAAAAAmAIAAGRycy9k&#10;b3ducmV2LnhtbFBLBQYAAAAABAAEAPUAAACJAwAAAAA=&#10;" path="m1692,r,180l1812,120r-90,l1722,60r90,l1692,xe" fillcolor="#010101" stroked="f">
                  <v:path arrowok="t" o:connecttype="custom" o:connectlocs="1692,0;1692,180;1812,120;1722,120;1722,60;1812,60;1692,0" o:connectangles="0,0,0,0,0,0,0"/>
                </v:shape>
                <v:shape id="Freeform 1162" o:spid="_x0000_s1029"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FP8QA&#10;AADcAAAADwAAAGRycy9kb3ducmV2LnhtbESPS4vCQBCE7wv+h6GFva0TFWSJjiKKu3r0gY9bk2mT&#10;aKYnZmZj/PeOsOCxqKqvqNGkMYWoqXK5ZQXdTgSCOLE651TBbrv4+gbhPLLGwjIpeJCDybj1McJY&#10;2zuvqd74VAQIuxgVZN6XsZQuycig69iSOHhnWxn0QVap1BXeA9wUshdFA2kw57CQYUmzjJLr5s8o&#10;WNiTn5/0cdW7XX7OeKjl7/5aK/XZbqZDEJ4a/w7/t5daQX/Qh9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BT/EAAAA3AAAAA8AAAAAAAAAAAAAAAAAmAIAAGRycy9k&#10;b3ducmV2LnhtbFBLBQYAAAAABAAEAPUAAACJAwAAAAA=&#10;" path="m180,60r-30,l150,120r30,l180,60xe" fillcolor="#010101" stroked="f">
                  <v:path arrowok="t" o:connecttype="custom" o:connectlocs="180,60;150,60;150,120;180,120;180,60" o:connectangles="0,0,0,0,0"/>
                </v:shape>
                <v:shape id="Freeform 1163" o:spid="_x0000_s1030"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S8YA&#10;AADcAAAADwAAAGRycy9kb3ducmV2LnhtbESPW2vCQBSE3wv+h+UIvjUbL4ikbkQUW/tYFVvfDtmT&#10;S82eTbPbmP77rlDo4zAz3zDLVW9q0VHrKssKxlEMgjizuuJCwem4e1yAcB5ZY22ZFPyQg1U6eFhi&#10;ou2N36g7+EIECLsEFZTeN4mULivJoItsQxy83LYGfZBtIXWLtwA3tZzE8VwarDgslNjQpqTsevg2&#10;Cnb24rcX/fE6+fp8zvG9ky/na6fUaNivn0B46v1/+K+91wqm8x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S8YAAADcAAAADwAAAAAAAAAAAAAAAACYAgAAZHJz&#10;L2Rvd25yZXYueG1sUEsFBgAAAAAEAAQA9QAAAIsDAAAAAA==&#10;" path="m1692,60l180,60r,60l1692,120r,-60xe" fillcolor="#010101" stroked="f">
                  <v:path arrowok="t" o:connecttype="custom" o:connectlocs="1692,60;180,60;180,120;1692,120;1692,60" o:connectangles="0,0,0,0,0"/>
                </v:shape>
                <v:shape id="Freeform 1164" o:spid="_x0000_s1031" style="position:absolute;left:4874;top:10400;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40M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PoP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jQ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5584" behindDoc="0" locked="0" layoutInCell="0" allowOverlap="1" wp14:anchorId="630B5685" wp14:editId="4503225E">
                <wp:simplePos x="0" y="0"/>
                <wp:positionH relativeFrom="page">
                  <wp:posOffset>3094990</wp:posOffset>
                </wp:positionH>
                <wp:positionV relativeFrom="page">
                  <wp:posOffset>7063740</wp:posOffset>
                </wp:positionV>
                <wp:extent cx="1188720" cy="114300"/>
                <wp:effectExtent l="0" t="0" r="0" b="0"/>
                <wp:wrapNone/>
                <wp:docPr id="35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124"/>
                          <a:chExt cx="1872" cy="180"/>
                        </a:xfrm>
                      </wpg:grpSpPr>
                      <wps:wsp>
                        <wps:cNvPr id="355" name="Freeform 1166"/>
                        <wps:cNvSpPr>
                          <a:spLocks/>
                        </wps:cNvSpPr>
                        <wps:spPr bwMode="auto">
                          <a:xfrm>
                            <a:off x="4874" y="11124"/>
                            <a:ext cx="1872" cy="180"/>
                          </a:xfrm>
                          <a:custGeom>
                            <a:avLst/>
                            <a:gdLst>
                              <a:gd name="T0" fmla="*/ 180 w 1872"/>
                              <a:gd name="T1" fmla="*/ 0 h 180"/>
                              <a:gd name="T2" fmla="*/ 0 w 1872"/>
                              <a:gd name="T3" fmla="*/ 89 h 180"/>
                              <a:gd name="T4" fmla="*/ 180 w 1872"/>
                              <a:gd name="T5" fmla="*/ 179 h 180"/>
                              <a:gd name="T6" fmla="*/ 180 w 1872"/>
                              <a:gd name="T7" fmla="*/ 119 h 180"/>
                              <a:gd name="T8" fmla="*/ 150 w 1872"/>
                              <a:gd name="T9" fmla="*/ 119 h 180"/>
                              <a:gd name="T10" fmla="*/ 150 w 1872"/>
                              <a:gd name="T11" fmla="*/ 59 h 180"/>
                              <a:gd name="T12" fmla="*/ 180 w 1872"/>
                              <a:gd name="T13" fmla="*/ 59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89"/>
                                </a:lnTo>
                                <a:lnTo>
                                  <a:pt x="180" y="179"/>
                                </a:lnTo>
                                <a:lnTo>
                                  <a:pt x="180" y="119"/>
                                </a:lnTo>
                                <a:lnTo>
                                  <a:pt x="150" y="119"/>
                                </a:lnTo>
                                <a:lnTo>
                                  <a:pt x="150" y="59"/>
                                </a:lnTo>
                                <a:lnTo>
                                  <a:pt x="180" y="59"/>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67"/>
                        <wps:cNvSpPr>
                          <a:spLocks/>
                        </wps:cNvSpPr>
                        <wps:spPr bwMode="auto">
                          <a:xfrm>
                            <a:off x="4874" y="11124"/>
                            <a:ext cx="1872" cy="180"/>
                          </a:xfrm>
                          <a:custGeom>
                            <a:avLst/>
                            <a:gdLst>
                              <a:gd name="T0" fmla="*/ 1692 w 1872"/>
                              <a:gd name="T1" fmla="*/ 0 h 180"/>
                              <a:gd name="T2" fmla="*/ 1692 w 1872"/>
                              <a:gd name="T3" fmla="*/ 179 h 180"/>
                              <a:gd name="T4" fmla="*/ 1812 w 1872"/>
                              <a:gd name="T5" fmla="*/ 119 h 180"/>
                              <a:gd name="T6" fmla="*/ 1722 w 1872"/>
                              <a:gd name="T7" fmla="*/ 119 h 180"/>
                              <a:gd name="T8" fmla="*/ 1722 w 1872"/>
                              <a:gd name="T9" fmla="*/ 59 h 180"/>
                              <a:gd name="T10" fmla="*/ 1812 w 1872"/>
                              <a:gd name="T11" fmla="*/ 59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79"/>
                                </a:lnTo>
                                <a:lnTo>
                                  <a:pt x="1812" y="119"/>
                                </a:lnTo>
                                <a:lnTo>
                                  <a:pt x="1722" y="119"/>
                                </a:lnTo>
                                <a:lnTo>
                                  <a:pt x="1722" y="59"/>
                                </a:lnTo>
                                <a:lnTo>
                                  <a:pt x="1812" y="59"/>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168"/>
                        <wps:cNvSpPr>
                          <a:spLocks/>
                        </wps:cNvSpPr>
                        <wps:spPr bwMode="auto">
                          <a:xfrm>
                            <a:off x="4874" y="11124"/>
                            <a:ext cx="1872" cy="180"/>
                          </a:xfrm>
                          <a:custGeom>
                            <a:avLst/>
                            <a:gdLst>
                              <a:gd name="T0" fmla="*/ 180 w 1872"/>
                              <a:gd name="T1" fmla="*/ 59 h 180"/>
                              <a:gd name="T2" fmla="*/ 150 w 1872"/>
                              <a:gd name="T3" fmla="*/ 59 h 180"/>
                              <a:gd name="T4" fmla="*/ 150 w 1872"/>
                              <a:gd name="T5" fmla="*/ 119 h 180"/>
                              <a:gd name="T6" fmla="*/ 180 w 1872"/>
                              <a:gd name="T7" fmla="*/ 119 h 180"/>
                              <a:gd name="T8" fmla="*/ 180 w 1872"/>
                              <a:gd name="T9" fmla="*/ 59 h 180"/>
                            </a:gdLst>
                            <a:ahLst/>
                            <a:cxnLst>
                              <a:cxn ang="0">
                                <a:pos x="T0" y="T1"/>
                              </a:cxn>
                              <a:cxn ang="0">
                                <a:pos x="T2" y="T3"/>
                              </a:cxn>
                              <a:cxn ang="0">
                                <a:pos x="T4" y="T5"/>
                              </a:cxn>
                              <a:cxn ang="0">
                                <a:pos x="T6" y="T7"/>
                              </a:cxn>
                              <a:cxn ang="0">
                                <a:pos x="T8" y="T9"/>
                              </a:cxn>
                            </a:cxnLst>
                            <a:rect l="0" t="0" r="r" b="b"/>
                            <a:pathLst>
                              <a:path w="1872" h="180">
                                <a:moveTo>
                                  <a:pt x="180" y="59"/>
                                </a:moveTo>
                                <a:lnTo>
                                  <a:pt x="150" y="59"/>
                                </a:lnTo>
                                <a:lnTo>
                                  <a:pt x="150" y="119"/>
                                </a:lnTo>
                                <a:lnTo>
                                  <a:pt x="180" y="119"/>
                                </a:lnTo>
                                <a:lnTo>
                                  <a:pt x="180"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169"/>
                        <wps:cNvSpPr>
                          <a:spLocks/>
                        </wps:cNvSpPr>
                        <wps:spPr bwMode="auto">
                          <a:xfrm>
                            <a:off x="4874" y="11124"/>
                            <a:ext cx="1872" cy="180"/>
                          </a:xfrm>
                          <a:custGeom>
                            <a:avLst/>
                            <a:gdLst>
                              <a:gd name="T0" fmla="*/ 1692 w 1872"/>
                              <a:gd name="T1" fmla="*/ 59 h 180"/>
                              <a:gd name="T2" fmla="*/ 180 w 1872"/>
                              <a:gd name="T3" fmla="*/ 59 h 180"/>
                              <a:gd name="T4" fmla="*/ 180 w 1872"/>
                              <a:gd name="T5" fmla="*/ 119 h 180"/>
                              <a:gd name="T6" fmla="*/ 1692 w 1872"/>
                              <a:gd name="T7" fmla="*/ 119 h 180"/>
                              <a:gd name="T8" fmla="*/ 1692 w 1872"/>
                              <a:gd name="T9" fmla="*/ 59 h 180"/>
                            </a:gdLst>
                            <a:ahLst/>
                            <a:cxnLst>
                              <a:cxn ang="0">
                                <a:pos x="T0" y="T1"/>
                              </a:cxn>
                              <a:cxn ang="0">
                                <a:pos x="T2" y="T3"/>
                              </a:cxn>
                              <a:cxn ang="0">
                                <a:pos x="T4" y="T5"/>
                              </a:cxn>
                              <a:cxn ang="0">
                                <a:pos x="T6" y="T7"/>
                              </a:cxn>
                              <a:cxn ang="0">
                                <a:pos x="T8" y="T9"/>
                              </a:cxn>
                            </a:cxnLst>
                            <a:rect l="0" t="0" r="r" b="b"/>
                            <a:pathLst>
                              <a:path w="1872" h="180">
                                <a:moveTo>
                                  <a:pt x="1692" y="59"/>
                                </a:moveTo>
                                <a:lnTo>
                                  <a:pt x="180" y="59"/>
                                </a:lnTo>
                                <a:lnTo>
                                  <a:pt x="180" y="119"/>
                                </a:lnTo>
                                <a:lnTo>
                                  <a:pt x="1692" y="119"/>
                                </a:lnTo>
                                <a:lnTo>
                                  <a:pt x="169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70"/>
                        <wps:cNvSpPr>
                          <a:spLocks/>
                        </wps:cNvSpPr>
                        <wps:spPr bwMode="auto">
                          <a:xfrm>
                            <a:off x="4874" y="11124"/>
                            <a:ext cx="1872" cy="180"/>
                          </a:xfrm>
                          <a:custGeom>
                            <a:avLst/>
                            <a:gdLst>
                              <a:gd name="T0" fmla="*/ 1812 w 1872"/>
                              <a:gd name="T1" fmla="*/ 59 h 180"/>
                              <a:gd name="T2" fmla="*/ 1722 w 1872"/>
                              <a:gd name="T3" fmla="*/ 59 h 180"/>
                              <a:gd name="T4" fmla="*/ 1722 w 1872"/>
                              <a:gd name="T5" fmla="*/ 119 h 180"/>
                              <a:gd name="T6" fmla="*/ 1812 w 1872"/>
                              <a:gd name="T7" fmla="*/ 119 h 180"/>
                              <a:gd name="T8" fmla="*/ 1872 w 1872"/>
                              <a:gd name="T9" fmla="*/ 89 h 180"/>
                              <a:gd name="T10" fmla="*/ 1812 w 1872"/>
                              <a:gd name="T11" fmla="*/ 59 h 180"/>
                            </a:gdLst>
                            <a:ahLst/>
                            <a:cxnLst>
                              <a:cxn ang="0">
                                <a:pos x="T0" y="T1"/>
                              </a:cxn>
                              <a:cxn ang="0">
                                <a:pos x="T2" y="T3"/>
                              </a:cxn>
                              <a:cxn ang="0">
                                <a:pos x="T4" y="T5"/>
                              </a:cxn>
                              <a:cxn ang="0">
                                <a:pos x="T6" y="T7"/>
                              </a:cxn>
                              <a:cxn ang="0">
                                <a:pos x="T8" y="T9"/>
                              </a:cxn>
                              <a:cxn ang="0">
                                <a:pos x="T10" y="T11"/>
                              </a:cxn>
                            </a:cxnLst>
                            <a:rect l="0" t="0" r="r" b="b"/>
                            <a:pathLst>
                              <a:path w="1872" h="180">
                                <a:moveTo>
                                  <a:pt x="1812" y="59"/>
                                </a:moveTo>
                                <a:lnTo>
                                  <a:pt x="1722" y="59"/>
                                </a:lnTo>
                                <a:lnTo>
                                  <a:pt x="1722" y="119"/>
                                </a:lnTo>
                                <a:lnTo>
                                  <a:pt x="1812" y="119"/>
                                </a:lnTo>
                                <a:lnTo>
                                  <a:pt x="1872" y="89"/>
                                </a:lnTo>
                                <a:lnTo>
                                  <a:pt x="1812" y="5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BDFE" id="Group 1165" o:spid="_x0000_s1026" style="position:absolute;margin-left:243.7pt;margin-top:556.2pt;width:93.6pt;height:9pt;z-index:251715584;mso-position-horizontal-relative:page;mso-position-vertical-relative:page" coordorigin="4874,11124"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" o:allowincell="f">
                <v:shape id="Freeform 1166" o:spid="_x0000_s1027"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bcUA&#10;AADcAAAADwAAAGRycy9kb3ducmV2LnhtbESPW2vCQBSE3wv+h+UIfTMbLRa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JtxQAAANwAAAAPAAAAAAAAAAAAAAAAAJgCAABkcnMv&#10;ZG93bnJldi54bWxQSwUGAAAAAAQABAD1AAAAigMAAAAA&#10;" path="m180,l,89r180,90l180,119r-30,l150,59r30,l180,xe" fillcolor="#010101" stroked="f">
                  <v:path arrowok="t" o:connecttype="custom" o:connectlocs="180,0;0,89;180,179;180,119;150,119;150,59;180,59;180,0" o:connectangles="0,0,0,0,0,0,0,0"/>
                </v:shape>
                <v:shape id="Freeform 1167" o:spid="_x0000_s1028"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sGsUA&#10;AADcAAAADwAAAGRycy9kb3ducmV2LnhtbESPT2vCQBTE7wW/w/IEb81GRZHUjYhia49VsfX2yL78&#10;qdm3aXYb02/fFQo9DjPzG2a56k0tOmpdZVnBOIpBEGdWV1woOB13jwsQziNrrC2Tgh9ysEoHD0tM&#10;tL3xG3UHX4gAYZeggtL7JpHSZSUZdJFtiIOX29agD7ItpG7xFuCmlpM4nkuDFYeFEhvalJRdD99G&#10;wc5e/PaiP14nX5/POb538uV87ZQaDfv1EwhPvf8P/7X3WsF0Nof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waxQAAANwAAAAPAAAAAAAAAAAAAAAAAJgCAABkcnMv&#10;ZG93bnJldi54bWxQSwUGAAAAAAQABAD1AAAAigMAAAAA&#10;" path="m1692,r,179l1812,119r-90,l1722,59r90,l1692,xe" fillcolor="#010101" stroked="f">
                  <v:path arrowok="t" o:connecttype="custom" o:connectlocs="1692,0;1692,179;1812,119;1722,119;1722,59;1812,59;1692,0" o:connectangles="0,0,0,0,0,0,0"/>
                </v:shape>
                <v:shape id="Freeform 1168" o:spid="_x0000_s1029"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JgcUA&#10;AADcAAAADwAAAGRycy9kb3ducmV2LnhtbESPT2vCQBTE7wW/w/IEb3WjYivRVYriv6O22Hp7ZJ9J&#10;avZtzK4xfntXKPQ4zMxvmMmsMYWoqXK5ZQW9bgSCOLE651TB1+fydQTCeWSNhWVScCcHs2nrZYKx&#10;tjfeUb33qQgQdjEqyLwvYyldkpFB17UlcfBOtjLog6xSqSu8BbgpZD+K3qTBnMNChiXNM0rO+6tR&#10;sLRHvzjqn23/8rs64Xct14dzrVSn3XyMQXhq/H/4r73RCgbDd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cmBxQAAANwAAAAPAAAAAAAAAAAAAAAAAJgCAABkcnMv&#10;ZG93bnJldi54bWxQSwUGAAAAAAQABAD1AAAAigMAAAAA&#10;" path="m180,59r-30,l150,119r30,l180,59xe" fillcolor="#010101" stroked="f">
                  <v:path arrowok="t" o:connecttype="custom" o:connectlocs="180,59;150,59;150,119;180,119;180,59" o:connectangles="0,0,0,0,0"/>
                </v:shape>
                <v:shape id="Freeform 1169" o:spid="_x0000_s1030"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d88IA&#10;AADcAAAADwAAAGRycy9kb3ducmV2LnhtbERPy2rCQBTdF/yH4QrudGKkIqmjiJI+ltVSdXfJXJM0&#10;mTtpZpqkf99ZCF0eznu9HUwtOmpdaVnBfBaBIM6sLjlX8HFKpysQziNrrC2Tgl9ysN2MHtaYaNvz&#10;O3VHn4sQwi5BBYX3TSKlywoy6Ga2IQ7czbYGfYBtLnWLfQg3tYyjaCkNlhwaCmxoX1BWHX+MgtRe&#10;/eGqL2/x99fzDc+dfPmsOqUm42H3BMLT4P/Fd/erVrB4DG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l3zwgAAANwAAAAPAAAAAAAAAAAAAAAAAJgCAABkcnMvZG93&#10;bnJldi54bWxQSwUGAAAAAAQABAD1AAAAhwMAAAAA&#10;" path="m1692,59l180,59r,60l1692,119r,-60xe" fillcolor="#010101" stroked="f">
                  <v:path arrowok="t" o:connecttype="custom" o:connectlocs="1692,59;180,59;180,119;1692,119;1692,59" o:connectangles="0,0,0,0,0"/>
                </v:shape>
                <v:shape id="Freeform 1170" o:spid="_x0000_s1031" style="position:absolute;left:4874;top:11124;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4aMUA&#10;AADcAAAADwAAAGRycy9kb3ducmV2LnhtbESPT2vCQBTE7wW/w/IEb3WjYqnRVYriv6O22Hp7ZJ9J&#10;avZtzK4xfntXKPQ4zMxvmMmsMYWoqXK5ZQW9bgSCOLE651TB1+fy9R2E88gaC8uk4E4OZtPWywRj&#10;bW+8o3rvUxEg7GJUkHlfxlK6JCODrmtL4uCdbGXQB1mlUld4C3BTyH4UvUmDOYeFDEuaZ5Sc91ej&#10;YGmPfnHUP9v+5Xd1wu9arg/nWqlOu/kYg/DU+P/wX3ujFQyG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vhoxQAAANwAAAAPAAAAAAAAAAAAAAAAAJgCAABkcnMv&#10;ZG93bnJldi54bWxQSwUGAAAAAAQABAD1AAAAigMAAAAA&#10;" path="m1812,59r-90,l1722,119r90,l1872,89,1812,59xe" fillcolor="#010101" stroked="f">
                  <v:path arrowok="t" o:connecttype="custom" o:connectlocs="1812,59;1722,59;1722,119;1812,119;1872,89;1812,59" o:connectangles="0,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6608" behindDoc="0" locked="0" layoutInCell="0" allowOverlap="1" wp14:anchorId="244A3D7A" wp14:editId="4F25362E">
                <wp:simplePos x="0" y="0"/>
                <wp:positionH relativeFrom="page">
                  <wp:posOffset>3094990</wp:posOffset>
                </wp:positionH>
                <wp:positionV relativeFrom="page">
                  <wp:posOffset>7522845</wp:posOffset>
                </wp:positionV>
                <wp:extent cx="1188720" cy="114300"/>
                <wp:effectExtent l="0" t="0" r="0" b="0"/>
                <wp:wrapNone/>
                <wp:docPr id="348"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1847"/>
                          <a:chExt cx="1872" cy="180"/>
                        </a:xfrm>
                      </wpg:grpSpPr>
                      <wps:wsp>
                        <wps:cNvPr id="349" name="Freeform 1172"/>
                        <wps:cNvSpPr>
                          <a:spLocks/>
                        </wps:cNvSpPr>
                        <wps:spPr bwMode="auto">
                          <a:xfrm>
                            <a:off x="4874" y="11847"/>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73"/>
                        <wps:cNvSpPr>
                          <a:spLocks/>
                        </wps:cNvSpPr>
                        <wps:spPr bwMode="auto">
                          <a:xfrm>
                            <a:off x="4874" y="11847"/>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174"/>
                        <wps:cNvSpPr>
                          <a:spLocks/>
                        </wps:cNvSpPr>
                        <wps:spPr bwMode="auto">
                          <a:xfrm>
                            <a:off x="4874" y="11847"/>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175"/>
                        <wps:cNvSpPr>
                          <a:spLocks/>
                        </wps:cNvSpPr>
                        <wps:spPr bwMode="auto">
                          <a:xfrm>
                            <a:off x="4874" y="11847"/>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176"/>
                        <wps:cNvSpPr>
                          <a:spLocks/>
                        </wps:cNvSpPr>
                        <wps:spPr bwMode="auto">
                          <a:xfrm>
                            <a:off x="4874" y="11847"/>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7772" id="Group 1171" o:spid="_x0000_s1026" style="position:absolute;margin-left:243.7pt;margin-top:592.35pt;width:93.6pt;height:9pt;z-index:251716608;mso-position-horizontal-relative:page;mso-position-vertical-relative:page" coordorigin="4874,11847"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" o:allowincell="f">
                <v:shape id="Freeform 1172" o:spid="_x0000_s1027"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tcUA&#10;AADcAAAADwAAAGRycy9kb3ducmV2LnhtbESPS2/CMBCE75X4D9YicSsOD1UlYFAF4nWEVrTcVvGS&#10;pMTrEJsQ/j1GqtTjaGa+0UxmjSlETZXLLSvodSMQxInVOacKvj6Xr+8gnEfWWFgmBXdyMJu2XiYY&#10;a3vjHdV7n4oAYRejgsz7MpbSJRkZdF1bEgfvZCuDPsgqlbrCW4CbQvaj6E0azDksZFjSPKPkvL8a&#10;BUt79Iuj/tn2L7+rE37Xcn0410p12s3HGISnxv+H/9obrWAwH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261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3" o:spid="_x0000_s1028"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R9cIA&#10;AADcAAAADwAAAGRycy9kb3ducmV2LnhtbERPy2rCQBTdF/yH4QrudGKkIqmjiJI+ltVSdXfJXJM0&#10;mTtpZpqkf99ZCF0eznu9HUwtOmpdaVnBfBaBIM6sLjlX8HFKpysQziNrrC2Tgl9ysN2MHtaYaNvz&#10;O3VHn4sQwi5BBYX3TSKlywoy6Ga2IQ7czbYGfYBtLnWLfQg3tYyjaCkNlhwaCmxoX1BWHX+MgtRe&#10;/eGqL2/x99fzDc+dfPmsOqUm42H3BMLT4P/Fd/erVrB4DP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FH1wgAAANwAAAAPAAAAAAAAAAAAAAAAAJgCAABkcnMvZG93&#10;bnJldi54bWxQSwUGAAAAAAQABAD1AAAAhwMAAAAA&#10;" path="m1692,r,180l1812,120r-90,l1722,60r90,l1692,xe" fillcolor="#010101" stroked="f">
                  <v:path arrowok="t" o:connecttype="custom" o:connectlocs="1692,0;1692,180;1812,120;1722,120;1722,60;1812,60;1692,0" o:connectangles="0,0,0,0,0,0,0"/>
                </v:shape>
                <v:shape id="Freeform 1174" o:spid="_x0000_s1029"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0bsUA&#10;AADcAAAADwAAAGRycy9kb3ducmV2LnhtbESPT2vCQBTE74LfYXlCb2ajUpHUVUTRtkf/YOvtkX0m&#10;qdm3MbuN6bfvCoLHYWZ+w0znrSlFQ7UrLCsYRDEI4tTqgjMFh/26PwHhPLLG0jIp+CMH81m3M8VE&#10;2xtvqdn5TAQIuwQV5N5XiZQuzcmgi2xFHLyzrQ36IOtM6hpvAW5KOYzjsTRYcFjIsaJlTull92sU&#10;rO3Jr076+3N4/dmc8auR78dLo9RLr128gfDU+mf40f7QCkavA7if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PRuxQAAANwAAAAPAAAAAAAAAAAAAAAAAJgCAABkcnMv&#10;ZG93bnJldi54bWxQSwUGAAAAAAQABAD1AAAAigMAAAAA&#10;" path="m180,60r-30,l150,120r30,l180,60xe" fillcolor="#010101" stroked="f">
                  <v:path arrowok="t" o:connecttype="custom" o:connectlocs="180,60;150,60;150,120;180,120;180,60" o:connectangles="0,0,0,0,0"/>
                </v:shape>
                <v:shape id="Freeform 1175" o:spid="_x0000_s1030"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qGcUA&#10;AADcAAAADwAAAGRycy9kb3ducmV2LnhtbESPT2vCQBTE7wW/w/IEb3VjRJHUVcTiv6NW2np7ZJ9J&#10;NPs2za4xfnu3UOhxmJnfMNN5a0rRUO0KywoG/QgEcWp1wZmC48fqdQLCeWSNpWVS8CAH81nnZYqJ&#10;tnfeU3PwmQgQdgkqyL2vEildmpNB17cVcfDOtjbog6wzqWu8B7gpZRxFY2mw4LCQY0XLnNLr4WYU&#10;rOzJv5/09y7+uazP+NXIzee1UarXbRdvIDy1/j/8195qBcNRDL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moZxQAAANwAAAAPAAAAAAAAAAAAAAAAAJgCAABkcnMv&#10;ZG93bnJldi54bWxQSwUGAAAAAAQABAD1AAAAigMAAAAA&#10;" path="m1692,60l180,60r,60l1692,120r,-60xe" fillcolor="#010101" stroked="f">
                  <v:path arrowok="t" o:connecttype="custom" o:connectlocs="1692,60;180,60;180,120;1692,120;1692,60" o:connectangles="0,0,0,0,0"/>
                </v:shape>
                <v:shape id="Freeform 1176" o:spid="_x0000_s1031" style="position:absolute;left:4874;top:11847;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PgsUA&#10;AADcAAAADwAAAGRycy9kb3ducmV2LnhtbESPT2vCQBTE7wW/w/KE3symSot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s+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7632" behindDoc="0" locked="0" layoutInCell="0" allowOverlap="1" wp14:anchorId="619C59C7" wp14:editId="462D03AE">
                <wp:simplePos x="0" y="0"/>
                <wp:positionH relativeFrom="page">
                  <wp:posOffset>3094990</wp:posOffset>
                </wp:positionH>
                <wp:positionV relativeFrom="page">
                  <wp:posOffset>7983220</wp:posOffset>
                </wp:positionV>
                <wp:extent cx="1188720" cy="114300"/>
                <wp:effectExtent l="0" t="0" r="0" b="0"/>
                <wp:wrapNone/>
                <wp:docPr id="342"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4300"/>
                          <a:chOff x="4874" y="12572"/>
                          <a:chExt cx="1872" cy="180"/>
                        </a:xfrm>
                      </wpg:grpSpPr>
                      <wps:wsp>
                        <wps:cNvPr id="343" name="Freeform 1178"/>
                        <wps:cNvSpPr>
                          <a:spLocks/>
                        </wps:cNvSpPr>
                        <wps:spPr bwMode="auto">
                          <a:xfrm>
                            <a:off x="4874" y="12572"/>
                            <a:ext cx="1872" cy="180"/>
                          </a:xfrm>
                          <a:custGeom>
                            <a:avLst/>
                            <a:gdLst>
                              <a:gd name="T0" fmla="*/ 180 w 1872"/>
                              <a:gd name="T1" fmla="*/ 0 h 180"/>
                              <a:gd name="T2" fmla="*/ 0 w 1872"/>
                              <a:gd name="T3" fmla="*/ 90 h 180"/>
                              <a:gd name="T4" fmla="*/ 180 w 1872"/>
                              <a:gd name="T5" fmla="*/ 180 h 180"/>
                              <a:gd name="T6" fmla="*/ 180 w 1872"/>
                              <a:gd name="T7" fmla="*/ 120 h 180"/>
                              <a:gd name="T8" fmla="*/ 150 w 1872"/>
                              <a:gd name="T9" fmla="*/ 120 h 180"/>
                              <a:gd name="T10" fmla="*/ 150 w 1872"/>
                              <a:gd name="T11" fmla="*/ 60 h 180"/>
                              <a:gd name="T12" fmla="*/ 180 w 1872"/>
                              <a:gd name="T13" fmla="*/ 60 h 180"/>
                              <a:gd name="T14" fmla="*/ 180 w 1872"/>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2" h="180">
                                <a:moveTo>
                                  <a:pt x="180" y="0"/>
                                </a:moveTo>
                                <a:lnTo>
                                  <a:pt x="0" y="90"/>
                                </a:lnTo>
                                <a:lnTo>
                                  <a:pt x="180" y="180"/>
                                </a:lnTo>
                                <a:lnTo>
                                  <a:pt x="180" y="120"/>
                                </a:lnTo>
                                <a:lnTo>
                                  <a:pt x="150" y="120"/>
                                </a:lnTo>
                                <a:lnTo>
                                  <a:pt x="150" y="60"/>
                                </a:lnTo>
                                <a:lnTo>
                                  <a:pt x="18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79"/>
                        <wps:cNvSpPr>
                          <a:spLocks/>
                        </wps:cNvSpPr>
                        <wps:spPr bwMode="auto">
                          <a:xfrm>
                            <a:off x="4874" y="12572"/>
                            <a:ext cx="1872" cy="180"/>
                          </a:xfrm>
                          <a:custGeom>
                            <a:avLst/>
                            <a:gdLst>
                              <a:gd name="T0" fmla="*/ 1692 w 1872"/>
                              <a:gd name="T1" fmla="*/ 0 h 180"/>
                              <a:gd name="T2" fmla="*/ 1692 w 1872"/>
                              <a:gd name="T3" fmla="*/ 180 h 180"/>
                              <a:gd name="T4" fmla="*/ 1812 w 1872"/>
                              <a:gd name="T5" fmla="*/ 120 h 180"/>
                              <a:gd name="T6" fmla="*/ 1722 w 1872"/>
                              <a:gd name="T7" fmla="*/ 120 h 180"/>
                              <a:gd name="T8" fmla="*/ 1722 w 1872"/>
                              <a:gd name="T9" fmla="*/ 60 h 180"/>
                              <a:gd name="T10" fmla="*/ 1812 w 1872"/>
                              <a:gd name="T11" fmla="*/ 60 h 180"/>
                              <a:gd name="T12" fmla="*/ 1692 w 187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1872" h="180">
                                <a:moveTo>
                                  <a:pt x="1692" y="0"/>
                                </a:moveTo>
                                <a:lnTo>
                                  <a:pt x="1692" y="180"/>
                                </a:lnTo>
                                <a:lnTo>
                                  <a:pt x="1812" y="120"/>
                                </a:lnTo>
                                <a:lnTo>
                                  <a:pt x="1722" y="120"/>
                                </a:lnTo>
                                <a:lnTo>
                                  <a:pt x="1722" y="60"/>
                                </a:lnTo>
                                <a:lnTo>
                                  <a:pt x="1812" y="60"/>
                                </a:lnTo>
                                <a:lnTo>
                                  <a:pt x="169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180"/>
                        <wps:cNvSpPr>
                          <a:spLocks/>
                        </wps:cNvSpPr>
                        <wps:spPr bwMode="auto">
                          <a:xfrm>
                            <a:off x="4874" y="12572"/>
                            <a:ext cx="1872" cy="180"/>
                          </a:xfrm>
                          <a:custGeom>
                            <a:avLst/>
                            <a:gdLst>
                              <a:gd name="T0" fmla="*/ 180 w 1872"/>
                              <a:gd name="T1" fmla="*/ 60 h 180"/>
                              <a:gd name="T2" fmla="*/ 150 w 1872"/>
                              <a:gd name="T3" fmla="*/ 60 h 180"/>
                              <a:gd name="T4" fmla="*/ 150 w 1872"/>
                              <a:gd name="T5" fmla="*/ 120 h 180"/>
                              <a:gd name="T6" fmla="*/ 180 w 1872"/>
                              <a:gd name="T7" fmla="*/ 120 h 180"/>
                              <a:gd name="T8" fmla="*/ 180 w 1872"/>
                              <a:gd name="T9" fmla="*/ 60 h 180"/>
                            </a:gdLst>
                            <a:ahLst/>
                            <a:cxnLst>
                              <a:cxn ang="0">
                                <a:pos x="T0" y="T1"/>
                              </a:cxn>
                              <a:cxn ang="0">
                                <a:pos x="T2" y="T3"/>
                              </a:cxn>
                              <a:cxn ang="0">
                                <a:pos x="T4" y="T5"/>
                              </a:cxn>
                              <a:cxn ang="0">
                                <a:pos x="T6" y="T7"/>
                              </a:cxn>
                              <a:cxn ang="0">
                                <a:pos x="T8" y="T9"/>
                              </a:cxn>
                            </a:cxnLst>
                            <a:rect l="0" t="0" r="r" b="b"/>
                            <a:pathLst>
                              <a:path w="1872" h="180">
                                <a:moveTo>
                                  <a:pt x="180" y="60"/>
                                </a:moveTo>
                                <a:lnTo>
                                  <a:pt x="150" y="60"/>
                                </a:lnTo>
                                <a:lnTo>
                                  <a:pt x="150" y="120"/>
                                </a:lnTo>
                                <a:lnTo>
                                  <a:pt x="180" y="120"/>
                                </a:lnTo>
                                <a:lnTo>
                                  <a:pt x="1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81"/>
                        <wps:cNvSpPr>
                          <a:spLocks/>
                        </wps:cNvSpPr>
                        <wps:spPr bwMode="auto">
                          <a:xfrm>
                            <a:off x="4874" y="12572"/>
                            <a:ext cx="1872" cy="180"/>
                          </a:xfrm>
                          <a:custGeom>
                            <a:avLst/>
                            <a:gdLst>
                              <a:gd name="T0" fmla="*/ 1692 w 1872"/>
                              <a:gd name="T1" fmla="*/ 60 h 180"/>
                              <a:gd name="T2" fmla="*/ 180 w 1872"/>
                              <a:gd name="T3" fmla="*/ 60 h 180"/>
                              <a:gd name="T4" fmla="*/ 180 w 1872"/>
                              <a:gd name="T5" fmla="*/ 120 h 180"/>
                              <a:gd name="T6" fmla="*/ 1692 w 1872"/>
                              <a:gd name="T7" fmla="*/ 120 h 180"/>
                              <a:gd name="T8" fmla="*/ 1692 w 1872"/>
                              <a:gd name="T9" fmla="*/ 60 h 180"/>
                            </a:gdLst>
                            <a:ahLst/>
                            <a:cxnLst>
                              <a:cxn ang="0">
                                <a:pos x="T0" y="T1"/>
                              </a:cxn>
                              <a:cxn ang="0">
                                <a:pos x="T2" y="T3"/>
                              </a:cxn>
                              <a:cxn ang="0">
                                <a:pos x="T4" y="T5"/>
                              </a:cxn>
                              <a:cxn ang="0">
                                <a:pos x="T6" y="T7"/>
                              </a:cxn>
                              <a:cxn ang="0">
                                <a:pos x="T8" y="T9"/>
                              </a:cxn>
                            </a:cxnLst>
                            <a:rect l="0" t="0" r="r" b="b"/>
                            <a:pathLst>
                              <a:path w="1872" h="180">
                                <a:moveTo>
                                  <a:pt x="1692" y="60"/>
                                </a:moveTo>
                                <a:lnTo>
                                  <a:pt x="180" y="60"/>
                                </a:lnTo>
                                <a:lnTo>
                                  <a:pt x="180" y="120"/>
                                </a:lnTo>
                                <a:lnTo>
                                  <a:pt x="1692" y="120"/>
                                </a:lnTo>
                                <a:lnTo>
                                  <a:pt x="169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82"/>
                        <wps:cNvSpPr>
                          <a:spLocks/>
                        </wps:cNvSpPr>
                        <wps:spPr bwMode="auto">
                          <a:xfrm>
                            <a:off x="4874" y="12572"/>
                            <a:ext cx="1872" cy="180"/>
                          </a:xfrm>
                          <a:custGeom>
                            <a:avLst/>
                            <a:gdLst>
                              <a:gd name="T0" fmla="*/ 1812 w 1872"/>
                              <a:gd name="T1" fmla="*/ 60 h 180"/>
                              <a:gd name="T2" fmla="*/ 1722 w 1872"/>
                              <a:gd name="T3" fmla="*/ 60 h 180"/>
                              <a:gd name="T4" fmla="*/ 1722 w 1872"/>
                              <a:gd name="T5" fmla="*/ 120 h 180"/>
                              <a:gd name="T6" fmla="*/ 1812 w 1872"/>
                              <a:gd name="T7" fmla="*/ 120 h 180"/>
                              <a:gd name="T8" fmla="*/ 1872 w 1872"/>
                              <a:gd name="T9" fmla="*/ 90 h 180"/>
                              <a:gd name="T10" fmla="*/ 1812 w 1872"/>
                              <a:gd name="T11" fmla="*/ 60 h 180"/>
                            </a:gdLst>
                            <a:ahLst/>
                            <a:cxnLst>
                              <a:cxn ang="0">
                                <a:pos x="T0" y="T1"/>
                              </a:cxn>
                              <a:cxn ang="0">
                                <a:pos x="T2" y="T3"/>
                              </a:cxn>
                              <a:cxn ang="0">
                                <a:pos x="T4" y="T5"/>
                              </a:cxn>
                              <a:cxn ang="0">
                                <a:pos x="T6" y="T7"/>
                              </a:cxn>
                              <a:cxn ang="0">
                                <a:pos x="T8" y="T9"/>
                              </a:cxn>
                              <a:cxn ang="0">
                                <a:pos x="T10" y="T11"/>
                              </a:cxn>
                            </a:cxnLst>
                            <a:rect l="0" t="0" r="r" b="b"/>
                            <a:pathLst>
                              <a:path w="1872" h="180">
                                <a:moveTo>
                                  <a:pt x="1812" y="60"/>
                                </a:moveTo>
                                <a:lnTo>
                                  <a:pt x="1722" y="60"/>
                                </a:lnTo>
                                <a:lnTo>
                                  <a:pt x="1722" y="120"/>
                                </a:lnTo>
                                <a:lnTo>
                                  <a:pt x="1812" y="120"/>
                                </a:lnTo>
                                <a:lnTo>
                                  <a:pt x="1872" y="90"/>
                                </a:lnTo>
                                <a:lnTo>
                                  <a:pt x="1812"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36626" id="Group 1177" o:spid="_x0000_s1026" style="position:absolute;margin-left:243.7pt;margin-top:628.6pt;width:93.6pt;height:9pt;z-index:251717632;mso-position-horizontal-relative:page;mso-position-vertical-relative:page" coordorigin="4874,12572" coordsize="187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" o:allowincell="f">
                <v:shape id="Freeform 1178" o:spid="_x0000_s1027"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ZX8UA&#10;AADcAAAADwAAAGRycy9kb3ducmV2LnhtbESPT2vCQBTE7wW/w/KE3symWopEN1JabO2xWqreHtmX&#10;P5p9m2bXGL+9Kwg9DjPzG2a+6E0tOmpdZVnBUxSDIM6srrhQ8LNZjqYgnEfWWFsmBRdysEgHD3NM&#10;tD3zN3VrX4gAYZeggtL7JpHSZSUZdJFtiIOX29agD7ItpG7xHOCmluM4fpEGKw4LJTb0VlJ2XJ+M&#10;gqXd+/e93n2N/w4fOW47+fl77JR6HPavMxCeev8fvrdXWsHkeQK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1lfxQAAANwAAAAPAAAAAAAAAAAAAAAAAJgCAABkcnMv&#10;ZG93bnJldi54bWxQSwUGAAAAAAQABAD1AAAAigMAAAAA&#10;" path="m180,l,90r180,90l180,120r-30,l150,60r30,l180,xe" fillcolor="#010101" stroked="f">
                  <v:path arrowok="t" o:connecttype="custom" o:connectlocs="180,0;0,90;180,180;180,120;150,120;150,60;180,60;180,0" o:connectangles="0,0,0,0,0,0,0,0"/>
                </v:shape>
                <v:shape id="Freeform 1179" o:spid="_x0000_s1028"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BK8UA&#10;AADcAAAADwAAAGRycy9kb3ducmV2LnhtbESPW2vCQBSE3wv+h+UIfTMbrRSJbkQUe3msiq1vh+zJ&#10;RbNn0+w2pv++Kwh9HGbmG2ax7E0tOmpdZVnBOIpBEGdWV1woOOy3oxkI55E11pZJwS85WKaDhwUm&#10;2l75g7qdL0SAsEtQQel9k0jpspIMusg2xMHLbWvQB9kWUrd4DXBTy0kcP0uDFYeFEhtal5Rddj9G&#10;wdae/Oakv94n3+eXHD87+Xq8dEo9DvvVHISn3v+H7+03reBpOoX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rxQAAANwAAAAPAAAAAAAAAAAAAAAAAJgCAABkcnMv&#10;ZG93bnJldi54bWxQSwUGAAAAAAQABAD1AAAAigMAAAAA&#10;" path="m1692,r,180l1812,120r-90,l1722,60r90,l1692,xe" fillcolor="#010101" stroked="f">
                  <v:path arrowok="t" o:connecttype="custom" o:connectlocs="1692,0;1692,180;1812,120;1722,120;1722,60;1812,60;1692,0" o:connectangles="0,0,0,0,0,0,0"/>
                </v:shape>
                <v:shape id="Freeform 1180" o:spid="_x0000_s1029"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ksMUA&#10;AADcAAAADwAAAGRycy9kb3ducmV2LnhtbESPS2/CMBCE75X4D9YicSsOj1YoYFAF4nWEVrTcVvGS&#10;pMTrEJsQ/j1GqtTjaGa+0UxmjSlETZXLLSvodSMQxInVOacKvj6XryMQziNrLCyTgjs5mE1bLxOM&#10;tb3xjuq9T0WAsItRQeZ9GUvpkowMuq4tiYN3spVBH2SVSl3hLcBNIftR9C4N5hwWMixpnlFy3l+N&#10;gqU9+sVR/2z7l9/VCb9ruT6ca6U67eZjDMJT4//Df+2NVjAYv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SwxQAAANwAAAAPAAAAAAAAAAAAAAAAAJgCAABkcnMv&#10;ZG93bnJldi54bWxQSwUGAAAAAAQABAD1AAAAigMAAAAA&#10;" path="m180,60r-30,l150,120r30,l180,60xe" fillcolor="#010101" stroked="f">
                  <v:path arrowok="t" o:connecttype="custom" o:connectlocs="180,60;150,60;150,120;180,120;180,60" o:connectangles="0,0,0,0,0"/>
                </v:shape>
                <v:shape id="Freeform 1181" o:spid="_x0000_s1030"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x8YA&#10;AADcAAAADwAAAGRycy9kb3ducmV2LnhtbESPW2vCQBSE3wv+h+UIvjUbL4ikbkQUW/tYFVvfDtmT&#10;S82eTbPbmP77rlDo4zAz3zDLVW9q0VHrKssKxlEMgjizuuJCwem4e1yAcB5ZY22ZFPyQg1U6eFhi&#10;ou2N36g7+EIECLsEFZTeN4mULivJoItsQxy83LYGfZBtIXWLtwA3tZzE8VwarDgslNjQpqTsevg2&#10;Cnb24rcX/fE6+fp8zvG9ky/na6fUaNivn0B46v1/+K+91wqmszn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6x8YAAADcAAAADwAAAAAAAAAAAAAAAACYAgAAZHJz&#10;L2Rvd25yZXYueG1sUEsFBgAAAAAEAAQA9QAAAIsDAAAAAA==&#10;" path="m1692,60l180,60r,60l1692,120r,-60xe" fillcolor="#010101" stroked="f">
                  <v:path arrowok="t" o:connecttype="custom" o:connectlocs="1692,60;180,60;180,120;1692,120;1692,60" o:connectangles="0,0,0,0,0"/>
                </v:shape>
                <v:shape id="Freeform 1182" o:spid="_x0000_s1031" style="position:absolute;left:4874;top:12572;width:1872;height:180;visibility:visible;mso-wrap-style:square;v-text-anchor:top" coordsize="187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fXMUA&#10;AADcAAAADwAAAGRycy9kb3ducmV2LnhtbESPS2/CMBCE75X4D9YicSsOD7UoYFAF4nWEVrTcVvGS&#10;pMTrEJsQ/j1GqtTjaGa+0UxmjSlETZXLLSvodSMQxInVOacKvj6XryMQziNrLCyTgjs5mE1bLxOM&#10;tb3xjuq9T0WAsItRQeZ9GUvpkowMuq4tiYN3spVBH2SVSl3hLcBNIftR9CYN5hwWMixpnlFy3l+N&#10;gqU9+sVR/2z7l9/VCb9ruT6ca6U67eZjDMJT4//Df+2NVjAYvs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9cxQAAANwAAAAPAAAAAAAAAAAAAAAAAJgCAABkcnMv&#10;ZG93bnJldi54bWxQSwUGAAAAAAQABAD1AAAAigMAAAAA&#10;" path="m1812,60r-90,l1722,120r90,l1872,90,1812,60xe" fillcolor="#010101" stroked="f">
                  <v:path arrowok="t" o:connecttype="custom" o:connectlocs="1812,60;1722,60;1722,120;1812,120;1872,90;1812,60" o:connectangles="0,0,0,0,0,0"/>
                </v:shape>
                <w10:wrap anchorx="page" anchory="page"/>
              </v:group>
            </w:pict>
          </mc:Fallback>
        </mc:AlternateContent>
      </w:r>
      <w:r w:rsidRPr="0001017E">
        <w:rPr>
          <w:rFonts w:ascii="Lato" w:hAnsi="Lato"/>
          <w:noProof/>
        </w:rPr>
        <mc:AlternateContent>
          <mc:Choice Requires="wpg">
            <w:drawing>
              <wp:anchor distT="0" distB="0" distL="114300" distR="114300" simplePos="0" relativeHeight="251718656" behindDoc="0" locked="0" layoutInCell="0" allowOverlap="1" wp14:anchorId="47F302A0" wp14:editId="50B89ADA">
                <wp:simplePos x="0" y="0"/>
                <wp:positionH relativeFrom="page">
                  <wp:posOffset>6767830</wp:posOffset>
                </wp:positionH>
                <wp:positionV relativeFrom="page">
                  <wp:posOffset>405130</wp:posOffset>
                </wp:positionV>
                <wp:extent cx="788035" cy="8686165"/>
                <wp:effectExtent l="0" t="0" r="0" b="0"/>
                <wp:wrapNone/>
                <wp:docPr id="33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638"/>
                          <a:chExt cx="1241" cy="13679"/>
                        </a:xfrm>
                      </wpg:grpSpPr>
                      <wps:wsp>
                        <wps:cNvPr id="340" name="Freeform 1184"/>
                        <wps:cNvSpPr>
                          <a:spLocks/>
                        </wps:cNvSpPr>
                        <wps:spPr bwMode="auto">
                          <a:xfrm>
                            <a:off x="1066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85"/>
                        <wps:cNvSpPr>
                          <a:spLocks/>
                        </wps:cNvSpPr>
                        <wps:spPr bwMode="auto">
                          <a:xfrm>
                            <a:off x="10665"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CF89C" id="Group 1183" o:spid="_x0000_s1026" style="position:absolute;margin-left:532.9pt;margin-top:31.9pt;width:62.05pt;height:683.95pt;z-index:251718656;mso-position-horizontal-relative:page;mso-position-vertical-relative:page" coordorigin="10658,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" o:allowincell="f">
                <v:shape id="Freeform 1184" o:spid="_x0000_s1027"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KG8QA&#10;AADcAAAADwAAAGRycy9kb3ducmV2LnhtbERPW0/CMBR+J+E/NIfEN9aJC8FBIQQl8c2Il+jbYT2u&#10;0/V0aQts/94+kPj45buvNr1txZl8aBwruM1yEMSV0w3XCt5e99MFiBCRNbaOScFAATbr8WiFpXYX&#10;fqHzIdYihXAoUYGJsSulDJUhiyFzHXHivp23GBP0tdQeLynctnKW53NpseHUYLCjnaHq93CyCu67&#10;4WsxMz/Fx/Pw8FgM78fPZu6Vupn02yWISH38F1/dT1rBXZHmp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ChvEAAAA3AAAAA8AAAAAAAAAAAAAAAAAmAIAAGRycy9k&#10;b3ducmV2LnhtbFBLBQYAAAAABAAEAPUAAACJAwAAAAA=&#10;" path="m,l1225,r,13663l,13663,,xe" fillcolor="#010101" stroked="f">
                  <v:path arrowok="t" o:connecttype="custom" o:connectlocs="0,0;1225,0;1225,13663;0,13663;0,0" o:connectangles="0,0,0,0,0"/>
                </v:shape>
                <v:shape id="Freeform 1185" o:spid="_x0000_s1028" style="position:absolute;left:1066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s8MA&#10;AADcAAAADwAAAGRycy9kb3ducmV2LnhtbESPT4vCMBTE7wt+h/AEb2viHxapRhFFUGFhrR48Pppn&#10;W9q8lCZq99tvFgSPw8z8hlmsOluLB7W+dKxhNFQgiDNnSs41XM67zxkIH5AN1o5Jwy95WC17HwtM&#10;jHvyiR5pyEWEsE9QQxFCk0jps4Is+qFriKN3c63FEGWbS9PiM8JtLcdKfUmLJceFAhvaFJRV6d1q&#10;2OaqulR4UJPrcbfnlL8r/glaD/rdeg4iUBfe4Vd7bzRMpi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s8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sidRPr="0001017E">
        <w:rPr>
          <w:rFonts w:ascii="Lato" w:hAnsi="Lato"/>
          <w:noProof/>
        </w:rPr>
        <mc:AlternateContent>
          <mc:Choice Requires="wps">
            <w:drawing>
              <wp:anchor distT="0" distB="0" distL="114300" distR="114300" simplePos="0" relativeHeight="251719680" behindDoc="0" locked="0" layoutInCell="0" allowOverlap="1" wp14:anchorId="55197828" wp14:editId="4D238400">
                <wp:simplePos x="0" y="0"/>
                <wp:positionH relativeFrom="page">
                  <wp:posOffset>2865120</wp:posOffset>
                </wp:positionH>
                <wp:positionV relativeFrom="page">
                  <wp:posOffset>5396230</wp:posOffset>
                </wp:positionV>
                <wp:extent cx="1554480" cy="457200"/>
                <wp:effectExtent l="0" t="0" r="0" b="0"/>
                <wp:wrapNone/>
                <wp:docPr id="338"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8B96987" w14:textId="77777777" w:rsidR="00F2064B" w:rsidRPr="00B47436" w:rsidRDefault="00BA4C96">
                            <w:pPr>
                              <w:pStyle w:val="BodyText"/>
                              <w:kinsoku w:val="0"/>
                              <w:overflowPunct w:val="0"/>
                              <w:spacing w:before="71"/>
                              <w:ind w:left="168"/>
                              <w:rPr>
                                <w:rFonts w:ascii="Lato" w:hAnsi="Lato"/>
                                <w:b w:val="0"/>
                                <w:bCs w:val="0"/>
                                <w:sz w:val="32"/>
                                <w:szCs w:val="32"/>
                              </w:rPr>
                            </w:pPr>
                            <w:proofErr w:type="gramStart"/>
                            <w:r w:rsidRPr="00B47436">
                              <w:rPr>
                                <w:rFonts w:ascii="Lato" w:hAnsi="Lato"/>
                                <w:b w:val="0"/>
                                <w:bCs w:val="0"/>
                                <w:sz w:val="32"/>
                                <w:szCs w:val="32"/>
                              </w:rPr>
                              <w:t>With Regard 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97828" id="Text Box 1186" o:spid="_x0000_s1384" type="#_x0000_t202" style="position:absolute;margin-left:225.6pt;margin-top:424.9pt;width:122.4pt;height:3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" o:allowincell="f" filled="f" strokecolor="#010101" strokeweight="1.5pt">
                <v:textbox inset="0,0,0,0">
                  <w:txbxContent>
                    <w:p w14:paraId="38B96987" w14:textId="77777777" w:rsidR="00F2064B" w:rsidRPr="00B47436" w:rsidRDefault="00BA4C96">
                      <w:pPr>
                        <w:pStyle w:val="BodyText"/>
                        <w:kinsoku w:val="0"/>
                        <w:overflowPunct w:val="0"/>
                        <w:spacing w:before="71"/>
                        <w:ind w:left="168"/>
                        <w:rPr>
                          <w:rFonts w:ascii="Lato" w:hAnsi="Lato"/>
                          <w:b w:val="0"/>
                          <w:bCs w:val="0"/>
                          <w:sz w:val="32"/>
                          <w:szCs w:val="32"/>
                        </w:rPr>
                      </w:pPr>
                      <w:proofErr w:type="gramStart"/>
                      <w:r w:rsidRPr="00B47436">
                        <w:rPr>
                          <w:rFonts w:ascii="Lato" w:hAnsi="Lato"/>
                          <w:b w:val="0"/>
                          <w:bCs w:val="0"/>
                          <w:sz w:val="32"/>
                          <w:szCs w:val="32"/>
                        </w:rPr>
                        <w:t>With Regard To</w:t>
                      </w:r>
                      <w:proofErr w:type="gramEnd"/>
                    </w:p>
                  </w:txbxContent>
                </v:textbox>
                <w10:wrap anchorx="page" anchory="page"/>
              </v:shape>
            </w:pict>
          </mc:Fallback>
        </mc:AlternateContent>
      </w:r>
      <w:r w:rsidRPr="0001017E">
        <w:rPr>
          <w:rFonts w:ascii="Lato" w:hAnsi="Lato"/>
          <w:noProof/>
        </w:rPr>
        <mc:AlternateContent>
          <mc:Choice Requires="wps">
            <w:drawing>
              <wp:anchor distT="0" distB="0" distL="114300" distR="114300" simplePos="0" relativeHeight="251720704" behindDoc="0" locked="0" layoutInCell="0" allowOverlap="1" wp14:anchorId="668BDC4C" wp14:editId="1E8F49D2">
                <wp:simplePos x="0" y="0"/>
                <wp:positionH relativeFrom="page">
                  <wp:posOffset>2635250</wp:posOffset>
                </wp:positionH>
                <wp:positionV relativeFrom="page">
                  <wp:posOffset>4706620</wp:posOffset>
                </wp:positionV>
                <wp:extent cx="2743200" cy="457200"/>
                <wp:effectExtent l="0" t="0" r="0" b="0"/>
                <wp:wrapNone/>
                <wp:docPr id="33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3E43206" w14:textId="77777777" w:rsidR="00F2064B" w:rsidRPr="00B47436" w:rsidRDefault="00BA4C96">
                            <w:pPr>
                              <w:pStyle w:val="BodyText"/>
                              <w:kinsoku w:val="0"/>
                              <w:overflowPunct w:val="0"/>
                              <w:spacing w:before="76"/>
                              <w:ind w:left="1348"/>
                              <w:rPr>
                                <w:rFonts w:ascii="Lato" w:hAnsi="Lato"/>
                              </w:rPr>
                            </w:pPr>
                            <w:r w:rsidRPr="00B47436">
                              <w:rPr>
                                <w:rFonts w:ascii="Lato" w:hAnsi="Lato"/>
                              </w:rP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DC4C" id="Text Box 1187" o:spid="_x0000_s1385" type="#_x0000_t202" style="position:absolute;margin-left:207.5pt;margin-top:370.6pt;width:3in;height:3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" o:allowincell="f" filled="f" strokecolor="#010101" strokeweight="1.5pt">
                <v:textbox inset="0,0,0,0">
                  <w:txbxContent>
                    <w:p w14:paraId="23E43206" w14:textId="77777777" w:rsidR="00F2064B" w:rsidRPr="00B47436" w:rsidRDefault="00BA4C96">
                      <w:pPr>
                        <w:pStyle w:val="BodyText"/>
                        <w:kinsoku w:val="0"/>
                        <w:overflowPunct w:val="0"/>
                        <w:spacing w:before="76"/>
                        <w:ind w:left="1348"/>
                        <w:rPr>
                          <w:rFonts w:ascii="Lato" w:hAnsi="Lato"/>
                        </w:rPr>
                      </w:pPr>
                      <w:r w:rsidRPr="00B47436">
                        <w:rPr>
                          <w:rFonts w:ascii="Lato" w:hAnsi="Lato"/>
                        </w:rPr>
                        <w:t>How Different?</w:t>
                      </w:r>
                    </w:p>
                  </w:txbxContent>
                </v:textbox>
                <w10:wrap anchorx="page" anchory="page"/>
              </v:shape>
            </w:pict>
          </mc:Fallback>
        </mc:AlternateContent>
      </w:r>
    </w:p>
    <w:p w14:paraId="7A4AEF26" w14:textId="77777777" w:rsidR="00F2064B" w:rsidRPr="0001017E" w:rsidRDefault="00F2064B">
      <w:pPr>
        <w:pStyle w:val="BodyText"/>
        <w:kinsoku w:val="0"/>
        <w:overflowPunct w:val="0"/>
        <w:rPr>
          <w:rFonts w:ascii="Lato" w:hAnsi="Lato"/>
          <w:b w:val="0"/>
          <w:bCs w:val="0"/>
          <w:sz w:val="20"/>
          <w:szCs w:val="20"/>
        </w:rPr>
      </w:pPr>
    </w:p>
    <w:p w14:paraId="27C58FB9" w14:textId="77777777" w:rsidR="00F2064B" w:rsidRPr="0001017E" w:rsidRDefault="00F2064B">
      <w:pPr>
        <w:pStyle w:val="BodyText"/>
        <w:kinsoku w:val="0"/>
        <w:overflowPunct w:val="0"/>
        <w:spacing w:after="1"/>
        <w:rPr>
          <w:rFonts w:ascii="Lato" w:hAnsi="Lato"/>
          <w:b w:val="0"/>
          <w:bCs w:val="0"/>
          <w:sz w:val="19"/>
          <w:szCs w:val="19"/>
        </w:rPr>
      </w:pPr>
    </w:p>
    <w:p w14:paraId="61277D0E" w14:textId="77777777" w:rsidR="00F2064B" w:rsidRPr="0001017E" w:rsidRDefault="00F26641">
      <w:pPr>
        <w:pStyle w:val="BodyText"/>
        <w:tabs>
          <w:tab w:val="left" w:pos="5040"/>
        </w:tabs>
        <w:kinsoku w:val="0"/>
        <w:overflowPunct w:val="0"/>
        <w:ind w:left="159"/>
        <w:rPr>
          <w:rFonts w:ascii="Lato" w:hAnsi="Lato"/>
          <w:b w:val="0"/>
          <w:bCs w:val="0"/>
          <w:position w:val="-2"/>
          <w:sz w:val="20"/>
          <w:szCs w:val="20"/>
        </w:rPr>
      </w:pPr>
      <w:r w:rsidRPr="0001017E">
        <w:rPr>
          <w:rFonts w:ascii="Lato" w:hAnsi="Lato"/>
          <w:b w:val="0"/>
          <w:bCs w:val="0"/>
          <w:noProof/>
          <w:position w:val="-2"/>
          <w:sz w:val="20"/>
          <w:szCs w:val="20"/>
        </w:rPr>
        <mc:AlternateContent>
          <mc:Choice Requires="wps">
            <w:drawing>
              <wp:inline distT="0" distB="0" distL="0" distR="0" wp14:anchorId="65EB3A84" wp14:editId="0C30B9DD">
                <wp:extent cx="2834640" cy="457200"/>
                <wp:effectExtent l="11430" t="17780" r="11430" b="10795"/>
                <wp:docPr id="335"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84568AB" w14:textId="77777777" w:rsidR="00F2064B" w:rsidRPr="00B47436" w:rsidRDefault="00BA4C96">
                            <w:pPr>
                              <w:pStyle w:val="BodyText"/>
                              <w:kinsoku w:val="0"/>
                              <w:overflowPunct w:val="0"/>
                              <w:spacing w:before="70"/>
                              <w:ind w:left="1462" w:right="1462"/>
                              <w:jc w:val="center"/>
                              <w:rPr>
                                <w:rFonts w:ascii="Lato" w:hAnsi="Lato"/>
                                <w:b w:val="0"/>
                                <w:bCs w:val="0"/>
                                <w:sz w:val="36"/>
                                <w:szCs w:val="36"/>
                              </w:rPr>
                            </w:pPr>
                            <w:r w:rsidRPr="00B47436">
                              <w:rPr>
                                <w:rFonts w:ascii="Lato" w:hAnsi="Lato"/>
                                <w:b w:val="0"/>
                                <w:bCs w:val="0"/>
                                <w:sz w:val="36"/>
                                <w:szCs w:val="36"/>
                                <w:u w:val="single" w:color="000000"/>
                              </w:rPr>
                              <w:t>Concept 1</w:t>
                            </w:r>
                          </w:p>
                        </w:txbxContent>
                      </wps:txbx>
                      <wps:bodyPr rot="0" vert="horz" wrap="square" lIns="0" tIns="0" rIns="0" bIns="0" anchor="t" anchorCtr="0" upright="1">
                        <a:noAutofit/>
                      </wps:bodyPr>
                    </wps:wsp>
                  </a:graphicData>
                </a:graphic>
              </wp:inline>
            </w:drawing>
          </mc:Choice>
          <mc:Fallback>
            <w:pict>
              <v:shape w14:anchorId="65EB3A84" id="Text Box 1189" o:spid="_x0000_s1386"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" filled="f" strokecolor="#010101" strokeweight="1.5pt">
                <v:textbox inset="0,0,0,0">
                  <w:txbxContent>
                    <w:p w14:paraId="184568AB" w14:textId="77777777" w:rsidR="00F2064B" w:rsidRPr="00B47436" w:rsidRDefault="00BA4C96">
                      <w:pPr>
                        <w:pStyle w:val="BodyText"/>
                        <w:kinsoku w:val="0"/>
                        <w:overflowPunct w:val="0"/>
                        <w:spacing w:before="70"/>
                        <w:ind w:left="1462" w:right="1462"/>
                        <w:jc w:val="center"/>
                        <w:rPr>
                          <w:rFonts w:ascii="Lato" w:hAnsi="Lato"/>
                          <w:b w:val="0"/>
                          <w:bCs w:val="0"/>
                          <w:sz w:val="36"/>
                          <w:szCs w:val="36"/>
                        </w:rPr>
                      </w:pPr>
                      <w:r w:rsidRPr="00B47436">
                        <w:rPr>
                          <w:rFonts w:ascii="Lato" w:hAnsi="Lato"/>
                          <w:b w:val="0"/>
                          <w:bCs w:val="0"/>
                          <w:sz w:val="36"/>
                          <w:szCs w:val="36"/>
                          <w:u w:val="single" w:color="000000"/>
                        </w:rPr>
                        <w:t>Concept 1</w:t>
                      </w:r>
                    </w:p>
                  </w:txbxContent>
                </v:textbox>
                <w10:anchorlock/>
              </v:shape>
            </w:pict>
          </mc:Fallback>
        </mc:AlternateContent>
      </w:r>
      <w:r w:rsidR="00BA4C96" w:rsidRPr="0001017E">
        <w:rPr>
          <w:rFonts w:ascii="Lato" w:hAnsi="Lato"/>
          <w:b w:val="0"/>
          <w:bCs w:val="0"/>
          <w:position w:val="-2"/>
          <w:sz w:val="20"/>
          <w:szCs w:val="20"/>
        </w:rPr>
        <w:t xml:space="preserve"> </w:t>
      </w:r>
      <w:r w:rsidR="00BA4C96" w:rsidRPr="0001017E">
        <w:rPr>
          <w:rFonts w:ascii="Lato" w:hAnsi="Lato"/>
          <w:b w:val="0"/>
          <w:bCs w:val="0"/>
          <w:position w:val="-2"/>
          <w:sz w:val="20"/>
          <w:szCs w:val="20"/>
        </w:rPr>
        <w:tab/>
      </w:r>
      <w:r w:rsidRPr="0001017E">
        <w:rPr>
          <w:rFonts w:ascii="Lato" w:hAnsi="Lato"/>
          <w:b w:val="0"/>
          <w:bCs w:val="0"/>
          <w:noProof/>
          <w:position w:val="-2"/>
          <w:sz w:val="20"/>
          <w:szCs w:val="20"/>
        </w:rPr>
        <mc:AlternateContent>
          <mc:Choice Requires="wps">
            <w:drawing>
              <wp:inline distT="0" distB="0" distL="0" distR="0" wp14:anchorId="445719F1" wp14:editId="5C8B1767">
                <wp:extent cx="2834640" cy="457200"/>
                <wp:effectExtent l="9525" t="17780" r="13335" b="10795"/>
                <wp:docPr id="33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E2C9CCC" w14:textId="77777777" w:rsidR="00F2064B" w:rsidRPr="00B47436" w:rsidRDefault="00BA4C96">
                            <w:pPr>
                              <w:pStyle w:val="BodyText"/>
                              <w:kinsoku w:val="0"/>
                              <w:overflowPunct w:val="0"/>
                              <w:spacing w:before="70"/>
                              <w:ind w:left="1461" w:right="1462"/>
                              <w:jc w:val="center"/>
                              <w:rPr>
                                <w:rFonts w:ascii="Lato" w:hAnsi="Lato"/>
                                <w:b w:val="0"/>
                                <w:bCs w:val="0"/>
                                <w:sz w:val="36"/>
                                <w:szCs w:val="36"/>
                              </w:rPr>
                            </w:pPr>
                            <w:r w:rsidRPr="00B47436">
                              <w:rPr>
                                <w:rFonts w:ascii="Lato" w:hAnsi="Lato"/>
                                <w:b w:val="0"/>
                                <w:bCs w:val="0"/>
                                <w:sz w:val="36"/>
                                <w:szCs w:val="36"/>
                                <w:u w:val="single" w:color="000000"/>
                              </w:rPr>
                              <w:t>Concept</w:t>
                            </w:r>
                          </w:p>
                        </w:txbxContent>
                      </wps:txbx>
                      <wps:bodyPr rot="0" vert="horz" wrap="square" lIns="0" tIns="0" rIns="0" bIns="0" anchor="t" anchorCtr="0" upright="1">
                        <a:noAutofit/>
                      </wps:bodyPr>
                    </wps:wsp>
                  </a:graphicData>
                </a:graphic>
              </wp:inline>
            </w:drawing>
          </mc:Choice>
          <mc:Fallback>
            <w:pict>
              <v:shape w14:anchorId="445719F1" id="Text Box 1190" o:spid="_x0000_s1387" type="#_x0000_t202" style="width:223.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" filled="f" strokecolor="#010101" strokeweight="1.5pt">
                <v:textbox inset="0,0,0,0">
                  <w:txbxContent>
                    <w:p w14:paraId="0E2C9CCC" w14:textId="77777777" w:rsidR="00F2064B" w:rsidRPr="00B47436" w:rsidRDefault="00BA4C96">
                      <w:pPr>
                        <w:pStyle w:val="BodyText"/>
                        <w:kinsoku w:val="0"/>
                        <w:overflowPunct w:val="0"/>
                        <w:spacing w:before="70"/>
                        <w:ind w:left="1461" w:right="1462"/>
                        <w:jc w:val="center"/>
                        <w:rPr>
                          <w:rFonts w:ascii="Lato" w:hAnsi="Lato"/>
                          <w:b w:val="0"/>
                          <w:bCs w:val="0"/>
                          <w:sz w:val="36"/>
                          <w:szCs w:val="36"/>
                        </w:rPr>
                      </w:pPr>
                      <w:r w:rsidRPr="00B47436">
                        <w:rPr>
                          <w:rFonts w:ascii="Lato" w:hAnsi="Lato"/>
                          <w:b w:val="0"/>
                          <w:bCs w:val="0"/>
                          <w:sz w:val="36"/>
                          <w:szCs w:val="36"/>
                          <w:u w:val="single" w:color="000000"/>
                        </w:rPr>
                        <w:t>Concept</w:t>
                      </w:r>
                    </w:p>
                  </w:txbxContent>
                </v:textbox>
                <w10:anchorlock/>
              </v:shape>
            </w:pict>
          </mc:Fallback>
        </mc:AlternateContent>
      </w:r>
    </w:p>
    <w:p w14:paraId="42F55B8D" w14:textId="36F0D9B6" w:rsidR="00F2064B" w:rsidRPr="0001017E" w:rsidRDefault="00B47436">
      <w:pPr>
        <w:pStyle w:val="BodyText"/>
        <w:kinsoku w:val="0"/>
        <w:overflowPunct w:val="0"/>
        <w:spacing w:before="8"/>
        <w:rPr>
          <w:rFonts w:ascii="Lato" w:hAnsi="Lato"/>
          <w:b w:val="0"/>
          <w:bCs w:val="0"/>
          <w:sz w:val="15"/>
          <w:szCs w:val="15"/>
        </w:rPr>
      </w:pPr>
      <w:r w:rsidRPr="0001017E">
        <w:rPr>
          <w:rFonts w:ascii="Lato" w:hAnsi="Lato"/>
          <w:noProof/>
        </w:rPr>
        <mc:AlternateContent>
          <mc:Choice Requires="wps">
            <w:drawing>
              <wp:anchor distT="0" distB="0" distL="114300" distR="114300" simplePos="0" relativeHeight="251721728" behindDoc="0" locked="0" layoutInCell="0" allowOverlap="1" wp14:anchorId="7A0FBA94" wp14:editId="693B9161">
                <wp:simplePos x="0" y="0"/>
                <wp:positionH relativeFrom="page">
                  <wp:posOffset>6954253</wp:posOffset>
                </wp:positionH>
                <wp:positionV relativeFrom="page">
                  <wp:posOffset>2502568</wp:posOffset>
                </wp:positionV>
                <wp:extent cx="506596" cy="5390148"/>
                <wp:effectExtent l="0" t="0" r="8255" b="1270"/>
                <wp:wrapNone/>
                <wp:docPr id="336"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6" cy="5390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5A6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FBA94" id="Text Box 1188" o:spid="_x0000_s1388" type="#_x0000_t202" style="position:absolute;margin-left:547.6pt;margin-top:197.05pt;width:39.9pt;height:424.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" o:allowincell="f" filled="f" stroked="f">
                <v:textbox style="layout-flow:vertical" inset="0,0,0,0">
                  <w:txbxContent>
                    <w:p w14:paraId="6B405A6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v:textbox>
                <w10:wrap anchorx="page" anchory="page"/>
              </v:shape>
            </w:pict>
          </mc:Fallback>
        </mc:AlternateContent>
      </w:r>
      <w:r w:rsidR="00F26641" w:rsidRPr="0001017E">
        <w:rPr>
          <w:rFonts w:ascii="Lato" w:hAnsi="Lato"/>
          <w:noProof/>
        </w:rPr>
        <mc:AlternateContent>
          <mc:Choice Requires="wpg">
            <w:drawing>
              <wp:anchor distT="0" distB="0" distL="0" distR="0" simplePos="0" relativeHeight="251722752" behindDoc="0" locked="0" layoutInCell="0" allowOverlap="1" wp14:anchorId="5F0DB6FD" wp14:editId="2C31E952">
                <wp:simplePos x="0" y="0"/>
                <wp:positionH relativeFrom="page">
                  <wp:posOffset>1613535</wp:posOffset>
                </wp:positionH>
                <wp:positionV relativeFrom="paragraph">
                  <wp:posOffset>139065</wp:posOffset>
                </wp:positionV>
                <wp:extent cx="478155" cy="478155"/>
                <wp:effectExtent l="0" t="0" r="0" b="0"/>
                <wp:wrapTopAndBottom/>
                <wp:docPr id="32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478155"/>
                          <a:chOff x="2541" y="219"/>
                          <a:chExt cx="753" cy="753"/>
                        </a:xfrm>
                      </wpg:grpSpPr>
                      <wps:wsp>
                        <wps:cNvPr id="330" name="Freeform 1192"/>
                        <wps:cNvSpPr>
                          <a:spLocks/>
                        </wps:cNvSpPr>
                        <wps:spPr bwMode="auto">
                          <a:xfrm>
                            <a:off x="2541" y="219"/>
                            <a:ext cx="753" cy="753"/>
                          </a:xfrm>
                          <a:custGeom>
                            <a:avLst/>
                            <a:gdLst>
                              <a:gd name="T0" fmla="*/ 529 w 753"/>
                              <a:gd name="T1" fmla="*/ 592 h 753"/>
                              <a:gd name="T2" fmla="*/ 465 w 753"/>
                              <a:gd name="T3" fmla="*/ 656 h 753"/>
                              <a:gd name="T4" fmla="*/ 752 w 753"/>
                              <a:gd name="T5" fmla="*/ 752 h 753"/>
                              <a:gd name="T6" fmla="*/ 709 w 753"/>
                              <a:gd name="T7" fmla="*/ 625 h 753"/>
                              <a:gd name="T8" fmla="*/ 561 w 753"/>
                              <a:gd name="T9" fmla="*/ 625 h 753"/>
                              <a:gd name="T10" fmla="*/ 529 w 753"/>
                              <a:gd name="T11" fmla="*/ 592 h 753"/>
                            </a:gdLst>
                            <a:ahLst/>
                            <a:cxnLst>
                              <a:cxn ang="0">
                                <a:pos x="T0" y="T1"/>
                              </a:cxn>
                              <a:cxn ang="0">
                                <a:pos x="T2" y="T3"/>
                              </a:cxn>
                              <a:cxn ang="0">
                                <a:pos x="T4" y="T5"/>
                              </a:cxn>
                              <a:cxn ang="0">
                                <a:pos x="T6" y="T7"/>
                              </a:cxn>
                              <a:cxn ang="0">
                                <a:pos x="T8" y="T9"/>
                              </a:cxn>
                              <a:cxn ang="0">
                                <a:pos x="T10" y="T11"/>
                              </a:cxn>
                            </a:cxnLst>
                            <a:rect l="0" t="0" r="r" b="b"/>
                            <a:pathLst>
                              <a:path w="753" h="753">
                                <a:moveTo>
                                  <a:pt x="529" y="592"/>
                                </a:moveTo>
                                <a:lnTo>
                                  <a:pt x="465" y="656"/>
                                </a:lnTo>
                                <a:lnTo>
                                  <a:pt x="752" y="752"/>
                                </a:lnTo>
                                <a:lnTo>
                                  <a:pt x="709" y="625"/>
                                </a:lnTo>
                                <a:lnTo>
                                  <a:pt x="561" y="625"/>
                                </a:lnTo>
                                <a:lnTo>
                                  <a:pt x="529" y="59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93"/>
                        <wps:cNvSpPr>
                          <a:spLocks/>
                        </wps:cNvSpPr>
                        <wps:spPr bwMode="auto">
                          <a:xfrm>
                            <a:off x="2541" y="219"/>
                            <a:ext cx="753" cy="753"/>
                          </a:xfrm>
                          <a:custGeom>
                            <a:avLst/>
                            <a:gdLst>
                              <a:gd name="T0" fmla="*/ 592 w 753"/>
                              <a:gd name="T1" fmla="*/ 529 h 753"/>
                              <a:gd name="T2" fmla="*/ 529 w 753"/>
                              <a:gd name="T3" fmla="*/ 592 h 753"/>
                              <a:gd name="T4" fmla="*/ 561 w 753"/>
                              <a:gd name="T5" fmla="*/ 625 h 753"/>
                              <a:gd name="T6" fmla="*/ 625 w 753"/>
                              <a:gd name="T7" fmla="*/ 561 h 753"/>
                              <a:gd name="T8" fmla="*/ 592 w 753"/>
                              <a:gd name="T9" fmla="*/ 529 h 753"/>
                            </a:gdLst>
                            <a:ahLst/>
                            <a:cxnLst>
                              <a:cxn ang="0">
                                <a:pos x="T0" y="T1"/>
                              </a:cxn>
                              <a:cxn ang="0">
                                <a:pos x="T2" y="T3"/>
                              </a:cxn>
                              <a:cxn ang="0">
                                <a:pos x="T4" y="T5"/>
                              </a:cxn>
                              <a:cxn ang="0">
                                <a:pos x="T6" y="T7"/>
                              </a:cxn>
                              <a:cxn ang="0">
                                <a:pos x="T8" y="T9"/>
                              </a:cxn>
                            </a:cxnLst>
                            <a:rect l="0" t="0" r="r" b="b"/>
                            <a:pathLst>
                              <a:path w="753" h="753">
                                <a:moveTo>
                                  <a:pt x="592" y="529"/>
                                </a:moveTo>
                                <a:lnTo>
                                  <a:pt x="529" y="592"/>
                                </a:lnTo>
                                <a:lnTo>
                                  <a:pt x="561" y="625"/>
                                </a:lnTo>
                                <a:lnTo>
                                  <a:pt x="625" y="561"/>
                                </a:lnTo>
                                <a:lnTo>
                                  <a:pt x="592" y="5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94"/>
                        <wps:cNvSpPr>
                          <a:spLocks/>
                        </wps:cNvSpPr>
                        <wps:spPr bwMode="auto">
                          <a:xfrm>
                            <a:off x="2541" y="219"/>
                            <a:ext cx="753" cy="753"/>
                          </a:xfrm>
                          <a:custGeom>
                            <a:avLst/>
                            <a:gdLst>
                              <a:gd name="T0" fmla="*/ 656 w 753"/>
                              <a:gd name="T1" fmla="*/ 465 h 753"/>
                              <a:gd name="T2" fmla="*/ 592 w 753"/>
                              <a:gd name="T3" fmla="*/ 529 h 753"/>
                              <a:gd name="T4" fmla="*/ 625 w 753"/>
                              <a:gd name="T5" fmla="*/ 561 h 753"/>
                              <a:gd name="T6" fmla="*/ 561 w 753"/>
                              <a:gd name="T7" fmla="*/ 625 h 753"/>
                              <a:gd name="T8" fmla="*/ 709 w 753"/>
                              <a:gd name="T9" fmla="*/ 625 h 753"/>
                              <a:gd name="T10" fmla="*/ 656 w 753"/>
                              <a:gd name="T11" fmla="*/ 465 h 753"/>
                            </a:gdLst>
                            <a:ahLst/>
                            <a:cxnLst>
                              <a:cxn ang="0">
                                <a:pos x="T0" y="T1"/>
                              </a:cxn>
                              <a:cxn ang="0">
                                <a:pos x="T2" y="T3"/>
                              </a:cxn>
                              <a:cxn ang="0">
                                <a:pos x="T4" y="T5"/>
                              </a:cxn>
                              <a:cxn ang="0">
                                <a:pos x="T6" y="T7"/>
                              </a:cxn>
                              <a:cxn ang="0">
                                <a:pos x="T8" y="T9"/>
                              </a:cxn>
                              <a:cxn ang="0">
                                <a:pos x="T10" y="T11"/>
                              </a:cxn>
                            </a:cxnLst>
                            <a:rect l="0" t="0" r="r" b="b"/>
                            <a:pathLst>
                              <a:path w="753" h="753">
                                <a:moveTo>
                                  <a:pt x="656" y="465"/>
                                </a:moveTo>
                                <a:lnTo>
                                  <a:pt x="592" y="529"/>
                                </a:lnTo>
                                <a:lnTo>
                                  <a:pt x="625" y="561"/>
                                </a:lnTo>
                                <a:lnTo>
                                  <a:pt x="561" y="625"/>
                                </a:lnTo>
                                <a:lnTo>
                                  <a:pt x="709" y="625"/>
                                </a:lnTo>
                                <a:lnTo>
                                  <a:pt x="656" y="46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95"/>
                        <wps:cNvSpPr>
                          <a:spLocks/>
                        </wps:cNvSpPr>
                        <wps:spPr bwMode="auto">
                          <a:xfrm>
                            <a:off x="2541" y="219"/>
                            <a:ext cx="753" cy="753"/>
                          </a:xfrm>
                          <a:custGeom>
                            <a:avLst/>
                            <a:gdLst>
                              <a:gd name="T0" fmla="*/ 63 w 753"/>
                              <a:gd name="T1" fmla="*/ 0 h 753"/>
                              <a:gd name="T2" fmla="*/ 0 w 753"/>
                              <a:gd name="T3" fmla="*/ 63 h 753"/>
                              <a:gd name="T4" fmla="*/ 529 w 753"/>
                              <a:gd name="T5" fmla="*/ 592 h 753"/>
                              <a:gd name="T6" fmla="*/ 592 w 753"/>
                              <a:gd name="T7" fmla="*/ 529 h 753"/>
                              <a:gd name="T8" fmla="*/ 63 w 753"/>
                              <a:gd name="T9" fmla="*/ 0 h 753"/>
                            </a:gdLst>
                            <a:ahLst/>
                            <a:cxnLst>
                              <a:cxn ang="0">
                                <a:pos x="T0" y="T1"/>
                              </a:cxn>
                              <a:cxn ang="0">
                                <a:pos x="T2" y="T3"/>
                              </a:cxn>
                              <a:cxn ang="0">
                                <a:pos x="T4" y="T5"/>
                              </a:cxn>
                              <a:cxn ang="0">
                                <a:pos x="T6" y="T7"/>
                              </a:cxn>
                              <a:cxn ang="0">
                                <a:pos x="T8" y="T9"/>
                              </a:cxn>
                            </a:cxnLst>
                            <a:rect l="0" t="0" r="r" b="b"/>
                            <a:pathLst>
                              <a:path w="753" h="753">
                                <a:moveTo>
                                  <a:pt x="63" y="0"/>
                                </a:moveTo>
                                <a:lnTo>
                                  <a:pt x="0" y="63"/>
                                </a:lnTo>
                                <a:lnTo>
                                  <a:pt x="529" y="592"/>
                                </a:lnTo>
                                <a:lnTo>
                                  <a:pt x="592" y="529"/>
                                </a:lnTo>
                                <a:lnTo>
                                  <a:pt x="6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8972" id="Group 1191" o:spid="_x0000_s1026" style="position:absolute;margin-left:127.05pt;margin-top:10.95pt;width:37.65pt;height:37.65pt;z-index:251722752;mso-wrap-distance-left:0;mso-wrap-distance-right:0;mso-position-horizontal-relative:page" coordorigin="2541,219" coordsize="75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" o:allowincell="f">
                <v:shape id="Freeform 1192" o:spid="_x0000_s1027"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sIA&#10;AADcAAAADwAAAGRycy9kb3ducmV2LnhtbERP3WrCMBS+F/YO4Qy8s+kUZFSjDJkgxbHZ+gBnzVnT&#10;2ZyUJrbd2y8Xg11+fP/b/WRbMVDvG8cKnpIUBHHldMO1gmt5XDyD8AFZY+uYFPyQh/3uYbbFTLuR&#10;LzQUoRYxhH2GCkwIXSalrwxZ9InriCP35XqLIcK+lrrHMYbbVi7TdC0tNhwbDHZ0MFTdirtV4N9y&#10;fj3nplx/fDbVvT3J/Nu8KzV/nF42IAJN4V/85z5pBat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6EOwgAAANwAAAAPAAAAAAAAAAAAAAAAAJgCAABkcnMvZG93&#10;bnJldi54bWxQSwUGAAAAAAQABAD1AAAAhwMAAAAA&#10;" path="m529,592r-64,64l752,752,709,625r-148,l529,592xe" fillcolor="#010101" stroked="f">
                  <v:path arrowok="t" o:connecttype="custom" o:connectlocs="529,592;465,656;752,752;709,625;561,625;529,592" o:connectangles="0,0,0,0,0,0"/>
                </v:shape>
                <v:shape id="Freeform 1193" o:spid="_x0000_s1028"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ElcUA&#10;AADcAAAADwAAAGRycy9kb3ducmV2LnhtbESP0WrCQBRE3wv+w3KFvtVNKkhJXUXEQggtbbUfcJu9&#10;ZqPZuyG7JunfdwXBx2FmzjDL9Wgb0VPna8cK0lkCgrh0uuZKwc/h7ekFhA/IGhvHpOCPPKxXk4cl&#10;ZtoN/E39PlQiQthnqMCE0GZS+tKQRT9zLXH0jq6zGKLsKqk7HCLcNvI5SRbSYs1xwWBLW0PleX+x&#10;CvxHwbv3whwWX791eWlyWZzMp1KP03HzCiLQGO7hWzvXCubzF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SVxQAAANwAAAAPAAAAAAAAAAAAAAAAAJgCAABkcnMv&#10;ZG93bnJldi54bWxQSwUGAAAAAAQABAD1AAAAigMAAAAA&#10;" path="m592,529r-63,63l561,625r64,-64l592,529xe" fillcolor="#010101" stroked="f">
                  <v:path arrowok="t" o:connecttype="custom" o:connectlocs="592,529;529,592;561,625;625,561;592,529" o:connectangles="0,0,0,0,0"/>
                </v:shape>
                <v:shape id="Freeform 1194" o:spid="_x0000_s1029"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a4sUA&#10;AADcAAAADwAAAGRycy9kb3ducmV2LnhtbESPzWrDMBCE74W8g9hAb40cB0Jxo4QSEjCmpc3PA2yt&#10;jeXUWhlLsd23rwqFHIeZ+YZZbUbbiJ46XztWMJ8lIIhLp2uuFJxP+6dnED4ga2wck4If8rBZTx5W&#10;mGk38IH6Y6hEhLDPUIEJoc2k9KUhi37mWuLoXVxnMUTZVVJ3OES4bWSaJEtpsea4YLClraHy+3iz&#10;Cvx7wbu3wpyWn191eWtyWVzNh1KP0/H1BUSgMdzD/+1cK1gs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ZrixQAAANwAAAAPAAAAAAAAAAAAAAAAAJgCAABkcnMv&#10;ZG93bnJldi54bWxQSwUGAAAAAAQABAD1AAAAigMAAAAA&#10;" path="m656,465r-64,64l625,561r-64,64l709,625,656,465xe" fillcolor="#010101" stroked="f">
                  <v:path arrowok="t" o:connecttype="custom" o:connectlocs="656,465;592,529;625,561;561,625;709,625;656,465" o:connectangles="0,0,0,0,0,0"/>
                </v:shape>
                <v:shape id="Freeform 1195" o:spid="_x0000_s1030" style="position:absolute;left:2541;top:219;width:753;height:753;visibility:visible;mso-wrap-style:square;v-text-anchor:top" coordsize="75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ecQA&#10;AADcAAAADwAAAGRycy9kb3ducmV2LnhtbESP0WrCQBRE3wX/YbmFvummDYhEV5FiQUJLNfoB1+w1&#10;G5u9G7Krpn/fFQQfh5k5w8yXvW3ElTpfO1bwNk5AEJdO11wpOOw/R1MQPiBrbByTgj/ysFwMB3PM&#10;tLvxjq5FqESEsM9QgQmhzaT0pSGLfuxa4uidXGcxRNlVUnd4i3DbyPckmUiLNccFgy19GCp/i4tV&#10;4L9zXn/lZj/ZHuvy0mxkfjY/Sr2+9KsZiEB9eIYf7Y1WkKY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P3nEAAAA3AAAAA8AAAAAAAAAAAAAAAAAmAIAAGRycy9k&#10;b3ducmV2LnhtbFBLBQYAAAAABAAEAPUAAACJAwAAAAA=&#10;" path="m63,l,63,529,592r63,-63l63,xe" fillcolor="#010101" stroked="f">
                  <v:path arrowok="t" o:connecttype="custom" o:connectlocs="63,0;0,63;529,592;592,529;63,0" o:connectangles="0,0,0,0,0"/>
                </v:shape>
                <w10:wrap type="topAndBottom" anchorx="page"/>
              </v:group>
            </w:pict>
          </mc:Fallback>
        </mc:AlternateContent>
      </w:r>
      <w:r w:rsidR="00F26641" w:rsidRPr="0001017E">
        <w:rPr>
          <w:rFonts w:ascii="Lato" w:hAnsi="Lato"/>
          <w:noProof/>
        </w:rPr>
        <mc:AlternateContent>
          <mc:Choice Requires="wps">
            <w:drawing>
              <wp:anchor distT="0" distB="0" distL="0" distR="0" simplePos="0" relativeHeight="251723776" behindDoc="0" locked="0" layoutInCell="0" allowOverlap="1" wp14:anchorId="11D0A75D" wp14:editId="0CB15396">
                <wp:simplePos x="0" y="0"/>
                <wp:positionH relativeFrom="page">
                  <wp:posOffset>2548890</wp:posOffset>
                </wp:positionH>
                <wp:positionV relativeFrom="paragraph">
                  <wp:posOffset>280670</wp:posOffset>
                </wp:positionV>
                <wp:extent cx="2743200" cy="457200"/>
                <wp:effectExtent l="0" t="0" r="0" b="0"/>
                <wp:wrapTopAndBottom/>
                <wp:docPr id="32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D1798F6" w14:textId="77777777" w:rsidR="00F2064B" w:rsidRPr="00B47436" w:rsidRDefault="00BA4C96">
                            <w:pPr>
                              <w:pStyle w:val="BodyText"/>
                              <w:kinsoku w:val="0"/>
                              <w:overflowPunct w:val="0"/>
                              <w:spacing w:before="75"/>
                              <w:ind w:left="1521" w:right="1521"/>
                              <w:jc w:val="center"/>
                              <w:rPr>
                                <w:rFonts w:ascii="Lato" w:hAnsi="Lato"/>
                              </w:rPr>
                            </w:pPr>
                            <w:r w:rsidRPr="00B47436">
                              <w:rPr>
                                <w:rFonts w:ascii="Lato" w:hAnsi="Lato"/>
                              </w:rPr>
                              <w:t>How Alike?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A75D" id="Text Box 1196" o:spid="_x0000_s1389" type="#_x0000_t202" style="position:absolute;margin-left:200.7pt;margin-top:22.1pt;width:3in;height:36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" o:allowincell="f" filled="f" strokecolor="#010101" strokeweight="1.5pt">
                <v:textbox inset="0,0,0,0">
                  <w:txbxContent>
                    <w:p w14:paraId="5D1798F6" w14:textId="77777777" w:rsidR="00F2064B" w:rsidRPr="00B47436" w:rsidRDefault="00BA4C96">
                      <w:pPr>
                        <w:pStyle w:val="BodyText"/>
                        <w:kinsoku w:val="0"/>
                        <w:overflowPunct w:val="0"/>
                        <w:spacing w:before="75"/>
                        <w:ind w:left="1521" w:right="1521"/>
                        <w:jc w:val="center"/>
                        <w:rPr>
                          <w:rFonts w:ascii="Lato" w:hAnsi="Lato"/>
                        </w:rPr>
                      </w:pPr>
                      <w:r w:rsidRPr="00B47436">
                        <w:rPr>
                          <w:rFonts w:ascii="Lato" w:hAnsi="Lato"/>
                        </w:rPr>
                        <w:t>How Alike?</w:t>
                      </w:r>
                    </w:p>
                  </w:txbxContent>
                </v:textbox>
                <w10:wrap type="topAndBottom" anchorx="page"/>
              </v:shape>
            </w:pict>
          </mc:Fallback>
        </mc:AlternateContent>
      </w:r>
      <w:r w:rsidR="00F26641" w:rsidRPr="0001017E">
        <w:rPr>
          <w:rFonts w:ascii="Lato" w:hAnsi="Lato"/>
          <w:noProof/>
        </w:rPr>
        <mc:AlternateContent>
          <mc:Choice Requires="wpg">
            <w:drawing>
              <wp:anchor distT="0" distB="0" distL="0" distR="0" simplePos="0" relativeHeight="251724800" behindDoc="0" locked="0" layoutInCell="0" allowOverlap="1" wp14:anchorId="09E048D5" wp14:editId="7C56D4B7">
                <wp:simplePos x="0" y="0"/>
                <wp:positionH relativeFrom="page">
                  <wp:posOffset>5565775</wp:posOffset>
                </wp:positionH>
                <wp:positionV relativeFrom="paragraph">
                  <wp:posOffset>146685</wp:posOffset>
                </wp:positionV>
                <wp:extent cx="300355" cy="561975"/>
                <wp:effectExtent l="0" t="0" r="0" b="0"/>
                <wp:wrapTopAndBottom/>
                <wp:docPr id="32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561975"/>
                          <a:chOff x="8765" y="231"/>
                          <a:chExt cx="473" cy="885"/>
                        </a:xfrm>
                      </wpg:grpSpPr>
                      <wps:wsp>
                        <wps:cNvPr id="324" name="Freeform 1198"/>
                        <wps:cNvSpPr>
                          <a:spLocks/>
                        </wps:cNvSpPr>
                        <wps:spPr bwMode="auto">
                          <a:xfrm>
                            <a:off x="8765" y="231"/>
                            <a:ext cx="473" cy="885"/>
                          </a:xfrm>
                          <a:custGeom>
                            <a:avLst/>
                            <a:gdLst>
                              <a:gd name="T0" fmla="*/ 0 w 473"/>
                              <a:gd name="T1" fmla="*/ 582 h 885"/>
                              <a:gd name="T2" fmla="*/ 0 w 473"/>
                              <a:gd name="T3" fmla="*/ 884 h 885"/>
                              <a:gd name="T4" fmla="*/ 241 w 473"/>
                              <a:gd name="T5" fmla="*/ 703 h 885"/>
                              <a:gd name="T6" fmla="*/ 140 w 473"/>
                              <a:gd name="T7" fmla="*/ 703 h 885"/>
                              <a:gd name="T8" fmla="*/ 60 w 473"/>
                              <a:gd name="T9" fmla="*/ 662 h 885"/>
                              <a:gd name="T10" fmla="*/ 80 w 473"/>
                              <a:gd name="T11" fmla="*/ 622 h 885"/>
                              <a:gd name="T12" fmla="*/ 0 w 473"/>
                              <a:gd name="T13" fmla="*/ 582 h 885"/>
                            </a:gdLst>
                            <a:ahLst/>
                            <a:cxnLst>
                              <a:cxn ang="0">
                                <a:pos x="T0" y="T1"/>
                              </a:cxn>
                              <a:cxn ang="0">
                                <a:pos x="T2" y="T3"/>
                              </a:cxn>
                              <a:cxn ang="0">
                                <a:pos x="T4" y="T5"/>
                              </a:cxn>
                              <a:cxn ang="0">
                                <a:pos x="T6" y="T7"/>
                              </a:cxn>
                              <a:cxn ang="0">
                                <a:pos x="T8" y="T9"/>
                              </a:cxn>
                              <a:cxn ang="0">
                                <a:pos x="T10" y="T11"/>
                              </a:cxn>
                              <a:cxn ang="0">
                                <a:pos x="T12" y="T13"/>
                              </a:cxn>
                            </a:cxnLst>
                            <a:rect l="0" t="0" r="r" b="b"/>
                            <a:pathLst>
                              <a:path w="473" h="885">
                                <a:moveTo>
                                  <a:pt x="0" y="582"/>
                                </a:moveTo>
                                <a:lnTo>
                                  <a:pt x="0" y="884"/>
                                </a:lnTo>
                                <a:lnTo>
                                  <a:pt x="241" y="703"/>
                                </a:lnTo>
                                <a:lnTo>
                                  <a:pt x="140" y="703"/>
                                </a:lnTo>
                                <a:lnTo>
                                  <a:pt x="60" y="662"/>
                                </a:lnTo>
                                <a:lnTo>
                                  <a:pt x="80" y="622"/>
                                </a:lnTo>
                                <a:lnTo>
                                  <a:pt x="0" y="58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199"/>
                        <wps:cNvSpPr>
                          <a:spLocks/>
                        </wps:cNvSpPr>
                        <wps:spPr bwMode="auto">
                          <a:xfrm>
                            <a:off x="8765" y="231"/>
                            <a:ext cx="473" cy="885"/>
                          </a:xfrm>
                          <a:custGeom>
                            <a:avLst/>
                            <a:gdLst>
                              <a:gd name="T0" fmla="*/ 80 w 473"/>
                              <a:gd name="T1" fmla="*/ 622 h 885"/>
                              <a:gd name="T2" fmla="*/ 60 w 473"/>
                              <a:gd name="T3" fmla="*/ 662 h 885"/>
                              <a:gd name="T4" fmla="*/ 140 w 473"/>
                              <a:gd name="T5" fmla="*/ 703 h 885"/>
                              <a:gd name="T6" fmla="*/ 160 w 473"/>
                              <a:gd name="T7" fmla="*/ 662 h 885"/>
                              <a:gd name="T8" fmla="*/ 80 w 473"/>
                              <a:gd name="T9" fmla="*/ 622 h 885"/>
                            </a:gdLst>
                            <a:ahLst/>
                            <a:cxnLst>
                              <a:cxn ang="0">
                                <a:pos x="T0" y="T1"/>
                              </a:cxn>
                              <a:cxn ang="0">
                                <a:pos x="T2" y="T3"/>
                              </a:cxn>
                              <a:cxn ang="0">
                                <a:pos x="T4" y="T5"/>
                              </a:cxn>
                              <a:cxn ang="0">
                                <a:pos x="T6" y="T7"/>
                              </a:cxn>
                              <a:cxn ang="0">
                                <a:pos x="T8" y="T9"/>
                              </a:cxn>
                            </a:cxnLst>
                            <a:rect l="0" t="0" r="r" b="b"/>
                            <a:pathLst>
                              <a:path w="473" h="885">
                                <a:moveTo>
                                  <a:pt x="80" y="622"/>
                                </a:moveTo>
                                <a:lnTo>
                                  <a:pt x="60" y="662"/>
                                </a:lnTo>
                                <a:lnTo>
                                  <a:pt x="140" y="703"/>
                                </a:lnTo>
                                <a:lnTo>
                                  <a:pt x="160" y="662"/>
                                </a:lnTo>
                                <a:lnTo>
                                  <a:pt x="80" y="62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00"/>
                        <wps:cNvSpPr>
                          <a:spLocks/>
                        </wps:cNvSpPr>
                        <wps:spPr bwMode="auto">
                          <a:xfrm>
                            <a:off x="8765" y="231"/>
                            <a:ext cx="473" cy="885"/>
                          </a:xfrm>
                          <a:custGeom>
                            <a:avLst/>
                            <a:gdLst>
                              <a:gd name="T0" fmla="*/ 160 w 473"/>
                              <a:gd name="T1" fmla="*/ 662 h 885"/>
                              <a:gd name="T2" fmla="*/ 140 w 473"/>
                              <a:gd name="T3" fmla="*/ 703 h 885"/>
                              <a:gd name="T4" fmla="*/ 241 w 473"/>
                              <a:gd name="T5" fmla="*/ 703 h 885"/>
                              <a:gd name="T6" fmla="*/ 160 w 473"/>
                              <a:gd name="T7" fmla="*/ 662 h 885"/>
                            </a:gdLst>
                            <a:ahLst/>
                            <a:cxnLst>
                              <a:cxn ang="0">
                                <a:pos x="T0" y="T1"/>
                              </a:cxn>
                              <a:cxn ang="0">
                                <a:pos x="T2" y="T3"/>
                              </a:cxn>
                              <a:cxn ang="0">
                                <a:pos x="T4" y="T5"/>
                              </a:cxn>
                              <a:cxn ang="0">
                                <a:pos x="T6" y="T7"/>
                              </a:cxn>
                            </a:cxnLst>
                            <a:rect l="0" t="0" r="r" b="b"/>
                            <a:pathLst>
                              <a:path w="473" h="885">
                                <a:moveTo>
                                  <a:pt x="160" y="662"/>
                                </a:moveTo>
                                <a:lnTo>
                                  <a:pt x="140" y="703"/>
                                </a:lnTo>
                                <a:lnTo>
                                  <a:pt x="241" y="703"/>
                                </a:lnTo>
                                <a:lnTo>
                                  <a:pt x="160" y="66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01"/>
                        <wps:cNvSpPr>
                          <a:spLocks/>
                        </wps:cNvSpPr>
                        <wps:spPr bwMode="auto">
                          <a:xfrm>
                            <a:off x="8765" y="231"/>
                            <a:ext cx="473" cy="885"/>
                          </a:xfrm>
                          <a:custGeom>
                            <a:avLst/>
                            <a:gdLst>
                              <a:gd name="T0" fmla="*/ 391 w 473"/>
                              <a:gd name="T1" fmla="*/ 0 h 885"/>
                              <a:gd name="T2" fmla="*/ 80 w 473"/>
                              <a:gd name="T3" fmla="*/ 622 h 885"/>
                              <a:gd name="T4" fmla="*/ 160 w 473"/>
                              <a:gd name="T5" fmla="*/ 662 h 885"/>
                              <a:gd name="T6" fmla="*/ 472 w 473"/>
                              <a:gd name="T7" fmla="*/ 39 h 885"/>
                              <a:gd name="T8" fmla="*/ 391 w 473"/>
                              <a:gd name="T9" fmla="*/ 0 h 885"/>
                            </a:gdLst>
                            <a:ahLst/>
                            <a:cxnLst>
                              <a:cxn ang="0">
                                <a:pos x="T0" y="T1"/>
                              </a:cxn>
                              <a:cxn ang="0">
                                <a:pos x="T2" y="T3"/>
                              </a:cxn>
                              <a:cxn ang="0">
                                <a:pos x="T4" y="T5"/>
                              </a:cxn>
                              <a:cxn ang="0">
                                <a:pos x="T6" y="T7"/>
                              </a:cxn>
                              <a:cxn ang="0">
                                <a:pos x="T8" y="T9"/>
                              </a:cxn>
                            </a:cxnLst>
                            <a:rect l="0" t="0" r="r" b="b"/>
                            <a:pathLst>
                              <a:path w="473" h="885">
                                <a:moveTo>
                                  <a:pt x="391" y="0"/>
                                </a:moveTo>
                                <a:lnTo>
                                  <a:pt x="80" y="622"/>
                                </a:lnTo>
                                <a:lnTo>
                                  <a:pt x="160" y="662"/>
                                </a:lnTo>
                                <a:lnTo>
                                  <a:pt x="472" y="39"/>
                                </a:lnTo>
                                <a:lnTo>
                                  <a:pt x="391"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E2A3C" id="Group 1197" o:spid="_x0000_s1026" style="position:absolute;margin-left:438.25pt;margin-top:11.55pt;width:23.65pt;height:44.25pt;z-index:251724800;mso-wrap-distance-left:0;mso-wrap-distance-right:0;mso-position-horizontal-relative:page" coordorigin="8765,231" coordsize="47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" o:allowincell="f">
                <v:shape id="Freeform 1198" o:spid="_x0000_s1027"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4n8QA&#10;AADcAAAADwAAAGRycy9kb3ducmV2LnhtbESPT4vCMBTE7wt+h/CEva2pf1ikGqUIopdFtopeH82z&#10;rTYvtYm1fvuNIOxxmJnfMPNlZyrRUuNKywqGgwgEcWZ1ybmCw379NQXhPLLGyjIpeJKD5aL3McdY&#10;2wf/Upv6XAQIuxgVFN7XsZQuK8igG9iaOHhn2xj0QTa51A0+AtxUchRF39JgyWGhwJpWBWXX9G4U&#10;nM6XNKGjy5/VbjdJNj+3KbY3pT77XTID4anz/+F3e6sVjEc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eJ/EAAAA3AAAAA8AAAAAAAAAAAAAAAAAmAIAAGRycy9k&#10;b3ducmV2LnhtbFBLBQYAAAAABAAEAPUAAACJAwAAAAA=&#10;" path="m,582l,884,241,703r-101,l60,662,80,622,,582xe" fillcolor="#010101" stroked="f">
                  <v:path arrowok="t" o:connecttype="custom" o:connectlocs="0,582;0,884;241,703;140,703;60,662;80,622;0,582" o:connectangles="0,0,0,0,0,0,0"/>
                </v:shape>
                <v:shape id="Freeform 1199" o:spid="_x0000_s1028"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dBMQA&#10;AADcAAAADwAAAGRycy9kb3ducmV2LnhtbESPQWvCQBSE74X+h+UVvNVN1YpEVwmFohcRo+j1kX0m&#10;sdm3MbvG+O9doeBxmJlvmNmiM5VoqXGlZQVf/QgEcWZ1ybmC/e73cwLCeWSNlWVScCcHi/n72wxj&#10;bW+8pTb1uQgQdjEqKLyvYyldVpBB17c1cfBOtjHog2xyqRu8Bbip5CCKxtJgyWGhwJp+Csr+0qtR&#10;cDyd04QOLr9Xm80oWa4vE2wvSvU+umQKwlPnX+H/9korGA6+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3QTEAAAA3AAAAA8AAAAAAAAAAAAAAAAAmAIAAGRycy9k&#10;b3ducmV2LnhtbFBLBQYAAAAABAAEAPUAAACJAwAAAAA=&#10;" path="m80,622l60,662r80,41l160,662,80,622xe" fillcolor="#010101" stroked="f">
                  <v:path arrowok="t" o:connecttype="custom" o:connectlocs="80,622;60,662;140,703;160,662;80,622" o:connectangles="0,0,0,0,0"/>
                </v:shape>
                <v:shape id="Freeform 1200" o:spid="_x0000_s1029"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Dc8UA&#10;AADcAAAADwAAAGRycy9kb3ducmV2LnhtbESPT2vCQBTE70K/w/IK3nTTVESiq4RCaS8iTUt7fWSf&#10;SWz2bZLd5s+3dwuCx2FmfsPsDqOpRU+dqywreFpGIIhzqysuFHx9vi42IJxH1lhbJgUTOTjsH2Y7&#10;TLQd+IP6zBciQNglqKD0vkmkdHlJBt3SNsTBO9vOoA+yK6TucAhwU8s4itbSYMVhocSGXkrKf7M/&#10;o+DnfMlS+nbFVJ9Oq/Tt2G6wb5WaP47pFoSn0d/Dt/a7VvAcr+H/TDgCcn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0NzxQAAANwAAAAPAAAAAAAAAAAAAAAAAJgCAABkcnMv&#10;ZG93bnJldi54bWxQSwUGAAAAAAQABAD1AAAAigMAAAAA&#10;" path="m160,662r-20,41l241,703,160,662xe" fillcolor="#010101" stroked="f">
                  <v:path arrowok="t" o:connecttype="custom" o:connectlocs="160,662;140,703;241,703;160,662" o:connectangles="0,0,0,0"/>
                </v:shape>
                <v:shape id="Freeform 1201" o:spid="_x0000_s1030" style="position:absolute;left:8765;top:231;width:473;height:885;visibility:visible;mso-wrap-style:square;v-text-anchor:top" coordsize="47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m6MQA&#10;AADcAAAADwAAAGRycy9kb3ducmV2LnhtbESPQWvCQBSE74X+h+UVvNVNVapEVwmFohcRo+j1kX0m&#10;sdm3MbvG+O9doeBxmJlvmNmiM5VoqXGlZQVf/QgEcWZ1ybmC/e73cwLCeWSNlWVScCcHi/n72wxj&#10;bW+8pTb1uQgQdjEqKLyvYyldVpBB17c1cfBOtjHog2xyqRu8Bbip5CCKvqXBksNCgTX9FJT9pVej&#10;4Hg6pwkdXH6vNptRslxfJthelOp9dMkUhKfOv8L/7ZVWMBy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5ujEAAAA3AAAAA8AAAAAAAAAAAAAAAAAmAIAAGRycy9k&#10;b3ducmV2LnhtbFBLBQYAAAAABAAEAPUAAACJAwAAAAA=&#10;" path="m391,l80,622r80,40l472,39,391,xe" fillcolor="#010101" stroked="f">
                  <v:path arrowok="t" o:connecttype="custom" o:connectlocs="391,0;80,622;160,662;472,39;391,0" o:connectangles="0,0,0,0,0"/>
                </v:shape>
                <w10:wrap type="topAndBottom" anchorx="page"/>
              </v:group>
            </w:pict>
          </mc:Fallback>
        </mc:AlternateContent>
      </w:r>
    </w:p>
    <w:p w14:paraId="59C6056A" w14:textId="77777777" w:rsidR="00F2064B" w:rsidRPr="0001017E" w:rsidRDefault="00F2064B">
      <w:pPr>
        <w:pStyle w:val="BodyText"/>
        <w:kinsoku w:val="0"/>
        <w:overflowPunct w:val="0"/>
        <w:spacing w:before="8"/>
        <w:rPr>
          <w:rFonts w:ascii="Lato" w:hAnsi="Lato"/>
          <w:b w:val="0"/>
          <w:bCs w:val="0"/>
          <w:sz w:val="15"/>
          <w:szCs w:val="15"/>
        </w:rPr>
        <w:sectPr w:rsidR="00F2064B" w:rsidRPr="0001017E">
          <w:pgSz w:w="12240" w:h="15840"/>
          <w:pgMar w:top="640" w:right="240" w:bottom="280" w:left="960" w:header="720" w:footer="720" w:gutter="0"/>
          <w:cols w:space="720"/>
          <w:noEndnote/>
        </w:sectPr>
      </w:pPr>
    </w:p>
    <w:p w14:paraId="1CCAA181" w14:textId="77777777" w:rsidR="00F2064B" w:rsidRPr="0001017E" w:rsidRDefault="00F26641">
      <w:pPr>
        <w:pStyle w:val="BodyText"/>
        <w:kinsoku w:val="0"/>
        <w:overflowPunct w:val="0"/>
        <w:rPr>
          <w:rFonts w:ascii="Lato" w:hAnsi="Lato"/>
          <w:b w:val="0"/>
          <w:bCs w:val="0"/>
          <w:sz w:val="20"/>
          <w:szCs w:val="20"/>
        </w:rPr>
      </w:pPr>
      <w:r w:rsidRPr="0001017E">
        <w:rPr>
          <w:rFonts w:ascii="Lato" w:hAnsi="Lato"/>
          <w:noProof/>
        </w:rPr>
        <w:lastRenderedPageBreak/>
        <mc:AlternateContent>
          <mc:Choice Requires="wpg">
            <w:drawing>
              <wp:anchor distT="0" distB="0" distL="114300" distR="114300" simplePos="0" relativeHeight="251725824" behindDoc="0" locked="0" layoutInCell="0" allowOverlap="1" wp14:anchorId="2A2B594F" wp14:editId="5C0DE3AB">
                <wp:simplePos x="0" y="0"/>
                <wp:positionH relativeFrom="page">
                  <wp:posOffset>6882765</wp:posOffset>
                </wp:positionH>
                <wp:positionV relativeFrom="page">
                  <wp:posOffset>405130</wp:posOffset>
                </wp:positionV>
                <wp:extent cx="672465" cy="8686165"/>
                <wp:effectExtent l="0" t="0" r="0" b="0"/>
                <wp:wrapNone/>
                <wp:docPr id="320"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8686165"/>
                          <a:chOff x="10839" y="638"/>
                          <a:chExt cx="1059" cy="13679"/>
                        </a:xfrm>
                      </wpg:grpSpPr>
                      <wps:wsp>
                        <wps:cNvPr id="321" name="Freeform 1203"/>
                        <wps:cNvSpPr>
                          <a:spLocks/>
                        </wps:cNvSpPr>
                        <wps:spPr bwMode="auto">
                          <a:xfrm>
                            <a:off x="10846" y="645"/>
                            <a:ext cx="1044" cy="13664"/>
                          </a:xfrm>
                          <a:custGeom>
                            <a:avLst/>
                            <a:gdLst>
                              <a:gd name="T0" fmla="*/ 0 w 1044"/>
                              <a:gd name="T1" fmla="*/ 0 h 13664"/>
                              <a:gd name="T2" fmla="*/ 1044 w 1044"/>
                              <a:gd name="T3" fmla="*/ 0 h 13664"/>
                              <a:gd name="T4" fmla="*/ 1044 w 1044"/>
                              <a:gd name="T5" fmla="*/ 13663 h 13664"/>
                              <a:gd name="T6" fmla="*/ 0 w 1044"/>
                              <a:gd name="T7" fmla="*/ 13663 h 13664"/>
                              <a:gd name="T8" fmla="*/ 0 w 1044"/>
                              <a:gd name="T9" fmla="*/ 0 h 13664"/>
                            </a:gdLst>
                            <a:ahLst/>
                            <a:cxnLst>
                              <a:cxn ang="0">
                                <a:pos x="T0" y="T1"/>
                              </a:cxn>
                              <a:cxn ang="0">
                                <a:pos x="T2" y="T3"/>
                              </a:cxn>
                              <a:cxn ang="0">
                                <a:pos x="T4" y="T5"/>
                              </a:cxn>
                              <a:cxn ang="0">
                                <a:pos x="T6" y="T7"/>
                              </a:cxn>
                              <a:cxn ang="0">
                                <a:pos x="T8" y="T9"/>
                              </a:cxn>
                            </a:cxnLst>
                            <a:rect l="0" t="0" r="r" b="b"/>
                            <a:pathLst>
                              <a:path w="1044" h="13664">
                                <a:moveTo>
                                  <a:pt x="0" y="0"/>
                                </a:moveTo>
                                <a:lnTo>
                                  <a:pt x="1044" y="0"/>
                                </a:lnTo>
                                <a:lnTo>
                                  <a:pt x="1044"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04"/>
                        <wps:cNvSpPr>
                          <a:spLocks/>
                        </wps:cNvSpPr>
                        <wps:spPr bwMode="auto">
                          <a:xfrm>
                            <a:off x="10846" y="645"/>
                            <a:ext cx="1044" cy="13664"/>
                          </a:xfrm>
                          <a:custGeom>
                            <a:avLst/>
                            <a:gdLst>
                              <a:gd name="T0" fmla="*/ 0 w 1044"/>
                              <a:gd name="T1" fmla="*/ 13663 h 13664"/>
                              <a:gd name="T2" fmla="*/ 1044 w 1044"/>
                              <a:gd name="T3" fmla="*/ 13663 h 13664"/>
                              <a:gd name="T4" fmla="*/ 1044 w 1044"/>
                              <a:gd name="T5" fmla="*/ 0 h 13664"/>
                              <a:gd name="T6" fmla="*/ 0 w 1044"/>
                              <a:gd name="T7" fmla="*/ 0 h 13664"/>
                              <a:gd name="T8" fmla="*/ 0 w 1044"/>
                              <a:gd name="T9" fmla="*/ 13663 h 13664"/>
                            </a:gdLst>
                            <a:ahLst/>
                            <a:cxnLst>
                              <a:cxn ang="0">
                                <a:pos x="T0" y="T1"/>
                              </a:cxn>
                              <a:cxn ang="0">
                                <a:pos x="T2" y="T3"/>
                              </a:cxn>
                              <a:cxn ang="0">
                                <a:pos x="T4" y="T5"/>
                              </a:cxn>
                              <a:cxn ang="0">
                                <a:pos x="T6" y="T7"/>
                              </a:cxn>
                              <a:cxn ang="0">
                                <a:pos x="T8" y="T9"/>
                              </a:cxn>
                            </a:cxnLst>
                            <a:rect l="0" t="0" r="r" b="b"/>
                            <a:pathLst>
                              <a:path w="1044" h="13664">
                                <a:moveTo>
                                  <a:pt x="0" y="13663"/>
                                </a:moveTo>
                                <a:lnTo>
                                  <a:pt x="1044" y="13663"/>
                                </a:lnTo>
                                <a:lnTo>
                                  <a:pt x="1044" y="0"/>
                                </a:lnTo>
                                <a:lnTo>
                                  <a:pt x="0" y="0"/>
                                </a:lnTo>
                                <a:lnTo>
                                  <a:pt x="0" y="13663"/>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60552" id="Group 1202" o:spid="_x0000_s1026" style="position:absolute;margin-left:541.95pt;margin-top:31.9pt;width:52.95pt;height:683.95pt;z-index:251725824;mso-position-horizontal-relative:page;mso-position-vertical-relative:page" coordorigin="10839,638" coordsize="105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" o:allowincell="f">
                <v:shape id="Freeform 1203" o:spid="_x0000_s1027"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rl8MA&#10;AADcAAAADwAAAGRycy9kb3ducmV2LnhtbESPQYvCMBSE7wv+h/AEb2vaCrJUo4jQRcTLdvXg7dk8&#10;22LzUpus1n+/EQSPw8x8w8yXvWnEjTpXW1YQjyMQxIXVNZcK9r/Z5xcI55E1NpZJwYMcLBeDjzmm&#10;2t75h265L0WAsEtRQeV9m0rpiooMurFtiYN3tp1BH2RXSt3hPcBNI5MomkqDNYeFCltaV1Rc8j+j&#10;YLOr2RyySb7OctoeT2USX+23UqNhv5qB8NT7d/jV3mgFkyS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rl8MAAADcAAAADwAAAAAAAAAAAAAAAACYAgAAZHJzL2Rv&#10;d25yZXYueG1sUEsFBgAAAAAEAAQA9QAAAIgDAAAAAA==&#10;" path="m,l1044,r,13663l,13663,,xe" fillcolor="#010101" stroked="f">
                  <v:path arrowok="t" o:connecttype="custom" o:connectlocs="0,0;1044,0;1044,13663;0,13663;0,0" o:connectangles="0,0,0,0,0"/>
                </v:shape>
                <v:shape id="Freeform 1204" o:spid="_x0000_s1028" style="position:absolute;left:10846;top:645;width:1044;height:13664;visibility:visible;mso-wrap-style:square;v-text-anchor:top" coordsize="104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ftMQA&#10;AADcAAAADwAAAGRycy9kb3ducmV2LnhtbESPQWvCQBSE74L/YXmCF9FNUxAbXUUE0WtTlR4f2dck&#10;NPs27m5j2l/vCgWPw8x8w6w2vWlER87XlhW8zBIQxIXVNZcKTh/76QKED8gaG8uk4Jc8bNbDwQoz&#10;bW/8Tl0eShEh7DNUUIXQZlL6oiKDfmZb4uh9WWcwROlKqR3eItw0Mk2SuTRYc1yosKVdRcV3/mMU&#10;/BXBlJNdd7xe9vmb+/TNoaazUuNRv12CCNSHZ/i/fdQKXtM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n7TEAAAA3AAAAA8AAAAAAAAAAAAAAAAAmAIAAGRycy9k&#10;b3ducmV2LnhtbFBLBQYAAAAABAAEAPUAAACJAwAAAAA=&#10;" path="m,13663r1044,l1044,,,,,13663xe" filled="f" strokecolor="#010101" strokeweight=".26456mm">
                  <v:path arrowok="t" o:connecttype="custom" o:connectlocs="0,13663;1044,13663;1044,0;0,0;0,13663" o:connectangles="0,0,0,0,0"/>
                </v:shape>
                <w10:wrap anchorx="page" anchory="page"/>
              </v:group>
            </w:pict>
          </mc:Fallback>
        </mc:AlternateContent>
      </w:r>
    </w:p>
    <w:p w14:paraId="24A29E38" w14:textId="77777777" w:rsidR="00F2064B" w:rsidRPr="0001017E" w:rsidRDefault="00F2064B">
      <w:pPr>
        <w:pStyle w:val="BodyText"/>
        <w:kinsoku w:val="0"/>
        <w:overflowPunct w:val="0"/>
        <w:rPr>
          <w:rFonts w:ascii="Lato" w:hAnsi="Lato"/>
          <w:b w:val="0"/>
          <w:bCs w:val="0"/>
          <w:sz w:val="20"/>
          <w:szCs w:val="20"/>
        </w:rPr>
      </w:pPr>
    </w:p>
    <w:p w14:paraId="0D9C8158" w14:textId="77777777" w:rsidR="00F2064B" w:rsidRPr="0001017E" w:rsidRDefault="00F2064B">
      <w:pPr>
        <w:pStyle w:val="BodyText"/>
        <w:kinsoku w:val="0"/>
        <w:overflowPunct w:val="0"/>
        <w:rPr>
          <w:rFonts w:ascii="Lato" w:hAnsi="Lato"/>
          <w:b w:val="0"/>
          <w:bCs w:val="0"/>
          <w:sz w:val="20"/>
          <w:szCs w:val="20"/>
        </w:rPr>
      </w:pPr>
    </w:p>
    <w:p w14:paraId="481ACCE2" w14:textId="77777777" w:rsidR="00F2064B" w:rsidRPr="0001017E" w:rsidRDefault="00F2064B">
      <w:pPr>
        <w:pStyle w:val="BodyText"/>
        <w:kinsoku w:val="0"/>
        <w:overflowPunct w:val="0"/>
        <w:spacing w:before="1"/>
        <w:rPr>
          <w:rFonts w:ascii="Lato" w:hAnsi="Lato"/>
          <w:b w:val="0"/>
          <w:bCs w:val="0"/>
        </w:rPr>
      </w:pPr>
    </w:p>
    <w:p w14:paraId="4732D19E" w14:textId="77777777" w:rsidR="00F2064B" w:rsidRPr="0001017E" w:rsidRDefault="00F26641">
      <w:pPr>
        <w:pStyle w:val="BodyText"/>
        <w:kinsoku w:val="0"/>
        <w:overflowPunct w:val="0"/>
        <w:spacing w:line="30" w:lineRule="exact"/>
        <w:ind w:left="2607"/>
        <w:rPr>
          <w:rFonts w:ascii="Lato" w:hAnsi="Lato"/>
          <w:b w:val="0"/>
          <w:bCs w:val="0"/>
          <w:position w:val="-1"/>
          <w:sz w:val="3"/>
          <w:szCs w:val="3"/>
        </w:rPr>
      </w:pPr>
      <w:r w:rsidRPr="0001017E">
        <w:rPr>
          <w:rFonts w:ascii="Lato" w:hAnsi="Lato"/>
          <w:b w:val="0"/>
          <w:bCs w:val="0"/>
          <w:noProof/>
          <w:position w:val="-1"/>
          <w:sz w:val="3"/>
          <w:szCs w:val="3"/>
        </w:rPr>
        <mc:AlternateContent>
          <mc:Choice Requires="wpg">
            <w:drawing>
              <wp:inline distT="0" distB="0" distL="0" distR="0" wp14:anchorId="1BE40B43" wp14:editId="1690D1A6">
                <wp:extent cx="2743200" cy="19050"/>
                <wp:effectExtent l="15240" t="7620" r="13335" b="1905"/>
                <wp:docPr id="318"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9050"/>
                          <a:chOff x="0" y="0"/>
                          <a:chExt cx="4320" cy="30"/>
                        </a:xfrm>
                      </wpg:grpSpPr>
                      <wps:wsp>
                        <wps:cNvPr id="319" name="Freeform 1206"/>
                        <wps:cNvSpPr>
                          <a:spLocks/>
                        </wps:cNvSpPr>
                        <wps:spPr bwMode="auto">
                          <a:xfrm>
                            <a:off x="0" y="15"/>
                            <a:ext cx="4320" cy="2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64A52" id="Group 1205" o:spid="_x0000_s1026" style="width:3in;height:1.5pt;mso-position-horizontal-relative:char;mso-position-vertical-relative:line" coordsize="4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">
                <v:shape id="Freeform 1206" o:spid="_x0000_s1027" style="position:absolute;top:15;width:4320;height:20;visibility:visible;mso-wrap-style:square;v-text-anchor:top" coordsize="4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c7ccA&#10;AADcAAAADwAAAGRycy9kb3ducmV2LnhtbESPQWvCQBSE70L/w/IKvYhurKXY1FVEULQnTT3Y2yP7&#10;mqTNvg27q4n99V1B8DjMzDfMdN6ZWpzJ+cqygtEwAUGcW11xoeDwuRpMQPiArLG2TAou5GE+e+hN&#10;MdW25T2ds1CICGGfooIyhCaV0uclGfRD2xBH79s6gyFKV0jtsI1wU8vnJHmVBiuOCyU2tCwp/81O&#10;RoF7qe3PV3bp/30s/Lgt1ju7Pe6UenrsFu8gAnXhHr61N1rBePQG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HO3HAAAA3AAAAA8AAAAAAAAAAAAAAAAAmAIAAGRy&#10;cy9kb3ducmV2LnhtbFBLBQYAAAAABAAEAPUAAACMAwAAAAA=&#10;" path="m,l4320,e" filled="f" strokecolor="#010101" strokeweight="1.5pt">
                  <v:path arrowok="t" o:connecttype="custom" o:connectlocs="0,0;4320,0" o:connectangles="0,0"/>
                </v:shape>
                <w10:anchorlock/>
              </v:group>
            </w:pict>
          </mc:Fallback>
        </mc:AlternateContent>
      </w:r>
    </w:p>
    <w:p w14:paraId="03A07A3C" w14:textId="77777777" w:rsidR="00F2064B" w:rsidRPr="0001017E" w:rsidRDefault="00F26641">
      <w:pPr>
        <w:pStyle w:val="BodyText"/>
        <w:kinsoku w:val="0"/>
        <w:overflowPunct w:val="0"/>
        <w:spacing w:before="10"/>
        <w:rPr>
          <w:rFonts w:ascii="Lato" w:hAnsi="Lato"/>
          <w:b w:val="0"/>
          <w:bCs w:val="0"/>
        </w:rPr>
      </w:pPr>
      <w:r w:rsidRPr="0001017E">
        <w:rPr>
          <w:rFonts w:ascii="Lato" w:hAnsi="Lato"/>
          <w:noProof/>
        </w:rPr>
        <mc:AlternateContent>
          <mc:Choice Requires="wps">
            <w:drawing>
              <wp:anchor distT="0" distB="0" distL="0" distR="0" simplePos="0" relativeHeight="251726848" behindDoc="0" locked="0" layoutInCell="0" allowOverlap="1" wp14:anchorId="4CC78BA5" wp14:editId="1E451794">
                <wp:simplePos x="0" y="0"/>
                <wp:positionH relativeFrom="page">
                  <wp:posOffset>720090</wp:posOffset>
                </wp:positionH>
                <wp:positionV relativeFrom="paragraph">
                  <wp:posOffset>215900</wp:posOffset>
                </wp:positionV>
                <wp:extent cx="2834640" cy="457200"/>
                <wp:effectExtent l="0" t="0" r="0" b="0"/>
                <wp:wrapTopAndBottom/>
                <wp:docPr id="317"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5DD1" id="Freeform 1207" o:spid="_x0000_s1026" style="position:absolute;margin-left:56.7pt;margin-top:17pt;width:223.2pt;height:36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" o:allowincell="f" path="m,720r4464,l4464,,,,,720xe" filled="f" strokecolor="#010101" strokeweight="1.5pt">
                <v:path arrowok="t" o:connecttype="custom" o:connectlocs="0,457200;2834640,457200;2834640,0;0,0;0,457200" o:connectangles="0,0,0,0,0"/>
                <w10:wrap type="topAndBottom" anchorx="page"/>
              </v:shape>
            </w:pict>
          </mc:Fallback>
        </mc:AlternateContent>
      </w:r>
      <w:r w:rsidRPr="0001017E">
        <w:rPr>
          <w:rFonts w:ascii="Lato" w:hAnsi="Lato"/>
          <w:noProof/>
        </w:rPr>
        <mc:AlternateContent>
          <mc:Choice Requires="wps">
            <w:drawing>
              <wp:anchor distT="0" distB="0" distL="0" distR="0" simplePos="0" relativeHeight="251727872" behindDoc="0" locked="0" layoutInCell="0" allowOverlap="1" wp14:anchorId="5BA64C0D" wp14:editId="15C06CE9">
                <wp:simplePos x="0" y="0"/>
                <wp:positionH relativeFrom="page">
                  <wp:posOffset>3829050</wp:posOffset>
                </wp:positionH>
                <wp:positionV relativeFrom="paragraph">
                  <wp:posOffset>215900</wp:posOffset>
                </wp:positionV>
                <wp:extent cx="2834640" cy="457200"/>
                <wp:effectExtent l="0" t="0" r="0" b="0"/>
                <wp:wrapTopAndBottom/>
                <wp:docPr id="316" name="Free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457200"/>
                        </a:xfrm>
                        <a:custGeom>
                          <a:avLst/>
                          <a:gdLst>
                            <a:gd name="T0" fmla="*/ 0 w 4464"/>
                            <a:gd name="T1" fmla="*/ 720 h 720"/>
                            <a:gd name="T2" fmla="*/ 4464 w 4464"/>
                            <a:gd name="T3" fmla="*/ 720 h 720"/>
                            <a:gd name="T4" fmla="*/ 4464 w 4464"/>
                            <a:gd name="T5" fmla="*/ 0 h 720"/>
                            <a:gd name="T6" fmla="*/ 0 w 4464"/>
                            <a:gd name="T7" fmla="*/ 0 h 720"/>
                            <a:gd name="T8" fmla="*/ 0 w 4464"/>
                            <a:gd name="T9" fmla="*/ 720 h 720"/>
                          </a:gdLst>
                          <a:ahLst/>
                          <a:cxnLst>
                            <a:cxn ang="0">
                              <a:pos x="T0" y="T1"/>
                            </a:cxn>
                            <a:cxn ang="0">
                              <a:pos x="T2" y="T3"/>
                            </a:cxn>
                            <a:cxn ang="0">
                              <a:pos x="T4" y="T5"/>
                            </a:cxn>
                            <a:cxn ang="0">
                              <a:pos x="T6" y="T7"/>
                            </a:cxn>
                            <a:cxn ang="0">
                              <a:pos x="T8" y="T9"/>
                            </a:cxn>
                          </a:cxnLst>
                          <a:rect l="0" t="0" r="r" b="b"/>
                          <a:pathLst>
                            <a:path w="4464" h="720">
                              <a:moveTo>
                                <a:pt x="0" y="720"/>
                              </a:moveTo>
                              <a:lnTo>
                                <a:pt x="4464" y="720"/>
                              </a:lnTo>
                              <a:lnTo>
                                <a:pt x="4464" y="0"/>
                              </a:lnTo>
                              <a:lnTo>
                                <a:pt x="0" y="0"/>
                              </a:lnTo>
                              <a:lnTo>
                                <a:pt x="0" y="72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4DB6" id="Freeform 1208" o:spid="_x0000_s1026" style="position:absolute;margin-left:301.5pt;margin-top:17pt;width:223.2pt;height:36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" o:allowincell="f" path="m,720r4464,l4464,,,,,720xe" filled="f" strokecolor="#010101" strokeweight="1.5pt">
                <v:path arrowok="t" o:connecttype="custom" o:connectlocs="0,457200;2834640,457200;2834640,0;0,0;0,457200" o:connectangles="0,0,0,0,0"/>
                <w10:wrap type="topAndBottom" anchorx="page"/>
              </v:shape>
            </w:pict>
          </mc:Fallback>
        </mc:AlternateContent>
      </w:r>
    </w:p>
    <w:p w14:paraId="3E7E0F7D" w14:textId="77777777" w:rsidR="00F2064B" w:rsidRPr="0001017E" w:rsidRDefault="00F2064B">
      <w:pPr>
        <w:pStyle w:val="BodyText"/>
        <w:kinsoku w:val="0"/>
        <w:overflowPunct w:val="0"/>
        <w:rPr>
          <w:rFonts w:ascii="Lato" w:hAnsi="Lato"/>
          <w:b w:val="0"/>
          <w:bCs w:val="0"/>
          <w:sz w:val="20"/>
          <w:szCs w:val="20"/>
        </w:rPr>
      </w:pPr>
    </w:p>
    <w:p w14:paraId="0524F106" w14:textId="77777777" w:rsidR="00F2064B" w:rsidRPr="0001017E" w:rsidRDefault="00F2064B">
      <w:pPr>
        <w:pStyle w:val="BodyText"/>
        <w:kinsoku w:val="0"/>
        <w:overflowPunct w:val="0"/>
        <w:rPr>
          <w:rFonts w:ascii="Lato" w:hAnsi="Lato"/>
          <w:b w:val="0"/>
          <w:bCs w:val="0"/>
          <w:sz w:val="20"/>
          <w:szCs w:val="20"/>
        </w:rPr>
      </w:pPr>
    </w:p>
    <w:p w14:paraId="753F3903" w14:textId="77777777" w:rsidR="00F2064B" w:rsidRPr="0001017E" w:rsidRDefault="00F2064B">
      <w:pPr>
        <w:pStyle w:val="BodyText"/>
        <w:kinsoku w:val="0"/>
        <w:overflowPunct w:val="0"/>
        <w:rPr>
          <w:rFonts w:ascii="Lato" w:hAnsi="Lato"/>
          <w:b w:val="0"/>
          <w:bCs w:val="0"/>
          <w:sz w:val="20"/>
          <w:szCs w:val="20"/>
        </w:rPr>
      </w:pPr>
    </w:p>
    <w:p w14:paraId="157B0D05" w14:textId="77777777" w:rsidR="00F2064B" w:rsidRPr="0001017E" w:rsidRDefault="00F2064B">
      <w:pPr>
        <w:pStyle w:val="BodyText"/>
        <w:kinsoku w:val="0"/>
        <w:overflowPunct w:val="0"/>
        <w:spacing w:before="2"/>
        <w:rPr>
          <w:rFonts w:ascii="Lato" w:hAnsi="Lato"/>
          <w:b w:val="0"/>
          <w:bCs w:val="0"/>
          <w:sz w:val="20"/>
          <w:szCs w:val="20"/>
        </w:rPr>
      </w:pPr>
    </w:p>
    <w:p w14:paraId="2CAF4612" w14:textId="77777777" w:rsidR="00F2064B" w:rsidRPr="0001017E" w:rsidRDefault="00F26641">
      <w:pPr>
        <w:pStyle w:val="BodyText"/>
        <w:kinsoku w:val="0"/>
        <w:overflowPunct w:val="0"/>
        <w:spacing w:before="90"/>
        <w:ind w:left="4225" w:right="5608"/>
        <w:jc w:val="center"/>
        <w:rPr>
          <w:rFonts w:ascii="Lato" w:hAnsi="Lato"/>
          <w:b w:val="0"/>
          <w:bCs w:val="0"/>
        </w:rPr>
      </w:pPr>
      <w:r w:rsidRPr="0001017E">
        <w:rPr>
          <w:rFonts w:ascii="Lato" w:hAnsi="Lato"/>
          <w:noProof/>
        </w:rPr>
        <mc:AlternateContent>
          <mc:Choice Requires="wps">
            <w:drawing>
              <wp:anchor distT="0" distB="0" distL="114300" distR="114300" simplePos="0" relativeHeight="251728896" behindDoc="0" locked="0" layoutInCell="0" allowOverlap="1" wp14:anchorId="121EE67D" wp14:editId="622A456D">
                <wp:simplePos x="0" y="0"/>
                <wp:positionH relativeFrom="page">
                  <wp:posOffset>6954253</wp:posOffset>
                </wp:positionH>
                <wp:positionV relativeFrom="paragraph">
                  <wp:posOffset>180440</wp:posOffset>
                </wp:positionV>
                <wp:extent cx="506596" cy="5149516"/>
                <wp:effectExtent l="0" t="0" r="8255" b="13335"/>
                <wp:wrapNone/>
                <wp:docPr id="31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6" cy="5149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26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E67D" id="Text Box 1209" o:spid="_x0000_s1390" type="#_x0000_t202" style="position:absolute;left:0;text-align:left;margin-left:547.6pt;margin-top:14.2pt;width:39.9pt;height:405.4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" o:allowincell="f" filled="f" stroked="f">
                <v:textbox style="layout-flow:vertical" inset="0,0,0,0">
                  <w:txbxContent>
                    <w:p w14:paraId="496E26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v:textbox>
                <w10:wrap anchorx="page"/>
              </v:shape>
            </w:pict>
          </mc:Fallback>
        </mc:AlternateContent>
      </w:r>
      <w:r w:rsidR="00BA4C96" w:rsidRPr="0001017E">
        <w:rPr>
          <w:rFonts w:ascii="Lato" w:hAnsi="Lato"/>
          <w:b w:val="0"/>
          <w:bCs w:val="0"/>
          <w:u w:val="single" w:color="000000"/>
        </w:rPr>
        <w:t>How Alike?</w:t>
      </w:r>
    </w:p>
    <w:p w14:paraId="5B1FDE6E" w14:textId="77777777" w:rsidR="00F2064B" w:rsidRPr="0001017E" w:rsidRDefault="00F2064B">
      <w:pPr>
        <w:pStyle w:val="BodyText"/>
        <w:kinsoku w:val="0"/>
        <w:overflowPunct w:val="0"/>
        <w:rPr>
          <w:rFonts w:ascii="Lato" w:hAnsi="Lato"/>
          <w:b w:val="0"/>
          <w:bCs w:val="0"/>
          <w:sz w:val="20"/>
          <w:szCs w:val="20"/>
        </w:rPr>
      </w:pPr>
    </w:p>
    <w:p w14:paraId="70A4FD25" w14:textId="77777777" w:rsidR="00F2064B" w:rsidRPr="0001017E" w:rsidRDefault="00F2064B">
      <w:pPr>
        <w:pStyle w:val="BodyText"/>
        <w:kinsoku w:val="0"/>
        <w:overflowPunct w:val="0"/>
        <w:rPr>
          <w:rFonts w:ascii="Lato" w:hAnsi="Lato"/>
          <w:b w:val="0"/>
          <w:bCs w:val="0"/>
          <w:sz w:val="20"/>
          <w:szCs w:val="20"/>
        </w:rPr>
      </w:pPr>
    </w:p>
    <w:p w14:paraId="049076D2" w14:textId="77777777" w:rsidR="00F2064B" w:rsidRPr="0001017E" w:rsidRDefault="00F26641">
      <w:pPr>
        <w:pStyle w:val="BodyText"/>
        <w:kinsoku w:val="0"/>
        <w:overflowPunct w:val="0"/>
        <w:spacing w:before="8"/>
        <w:rPr>
          <w:rFonts w:ascii="Lato" w:hAnsi="Lato"/>
          <w:b w:val="0"/>
          <w:bCs w:val="0"/>
          <w:sz w:val="11"/>
          <w:szCs w:val="11"/>
        </w:rPr>
      </w:pPr>
      <w:r w:rsidRPr="0001017E">
        <w:rPr>
          <w:rFonts w:ascii="Lato" w:hAnsi="Lato"/>
          <w:noProof/>
        </w:rPr>
        <mc:AlternateContent>
          <mc:Choice Requires="wps">
            <w:drawing>
              <wp:anchor distT="0" distB="0" distL="0" distR="0" simplePos="0" relativeHeight="251729920" behindDoc="0" locked="0" layoutInCell="0" allowOverlap="1" wp14:anchorId="4299F22C" wp14:editId="26EC67AA">
                <wp:simplePos x="0" y="0"/>
                <wp:positionH relativeFrom="page">
                  <wp:posOffset>720090</wp:posOffset>
                </wp:positionH>
                <wp:positionV relativeFrom="paragraph">
                  <wp:posOffset>113030</wp:posOffset>
                </wp:positionV>
                <wp:extent cx="5867400" cy="12700"/>
                <wp:effectExtent l="0" t="0" r="0" b="0"/>
                <wp:wrapTopAndBottom/>
                <wp:docPr id="314" name="Freef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B8491" id="Freeform 1210"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8.9pt,518.7pt,8.9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" o:allowincell="f" filled="f" strokeweight=".48pt">
                <v:path arrowok="t" o:connecttype="custom" o:connectlocs="0,0;5867400,0" o:connectangles="0,0"/>
                <w10:wrap type="topAndBottom" anchorx="page"/>
              </v:polyline>
            </w:pict>
          </mc:Fallback>
        </mc:AlternateContent>
      </w:r>
    </w:p>
    <w:p w14:paraId="352B0BDD" w14:textId="77777777" w:rsidR="00F2064B" w:rsidRPr="0001017E" w:rsidRDefault="00F2064B">
      <w:pPr>
        <w:pStyle w:val="BodyText"/>
        <w:kinsoku w:val="0"/>
        <w:overflowPunct w:val="0"/>
        <w:rPr>
          <w:rFonts w:ascii="Lato" w:hAnsi="Lato"/>
          <w:b w:val="0"/>
          <w:bCs w:val="0"/>
          <w:sz w:val="20"/>
          <w:szCs w:val="20"/>
        </w:rPr>
      </w:pPr>
    </w:p>
    <w:p w14:paraId="4F72F241" w14:textId="77777777" w:rsidR="00F2064B" w:rsidRPr="0001017E" w:rsidRDefault="00F26641">
      <w:pPr>
        <w:pStyle w:val="BodyText"/>
        <w:kinsoku w:val="0"/>
        <w:overflowPunct w:val="0"/>
        <w:spacing w:before="2"/>
        <w:rPr>
          <w:rFonts w:ascii="Lato" w:hAnsi="Lato"/>
          <w:b w:val="0"/>
          <w:bCs w:val="0"/>
          <w:sz w:val="21"/>
          <w:szCs w:val="21"/>
        </w:rPr>
      </w:pPr>
      <w:r w:rsidRPr="0001017E">
        <w:rPr>
          <w:rFonts w:ascii="Lato" w:hAnsi="Lato"/>
          <w:noProof/>
        </w:rPr>
        <mc:AlternateContent>
          <mc:Choice Requires="wps">
            <w:drawing>
              <wp:anchor distT="0" distB="0" distL="0" distR="0" simplePos="0" relativeHeight="251730944" behindDoc="0" locked="0" layoutInCell="0" allowOverlap="1" wp14:anchorId="5651AAE4" wp14:editId="1615C745">
                <wp:simplePos x="0" y="0"/>
                <wp:positionH relativeFrom="page">
                  <wp:posOffset>720090</wp:posOffset>
                </wp:positionH>
                <wp:positionV relativeFrom="paragraph">
                  <wp:posOffset>182880</wp:posOffset>
                </wp:positionV>
                <wp:extent cx="5867400" cy="12700"/>
                <wp:effectExtent l="0" t="0" r="0" b="0"/>
                <wp:wrapTopAndBottom/>
                <wp:docPr id="313" name="Freef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0"/>
                        </a:xfrm>
                        <a:custGeom>
                          <a:avLst/>
                          <a:gdLst>
                            <a:gd name="T0" fmla="*/ 0 w 9240"/>
                            <a:gd name="T1" fmla="*/ 0 h 20"/>
                            <a:gd name="T2" fmla="*/ 9239 w 9240"/>
                            <a:gd name="T3" fmla="*/ 0 h 20"/>
                          </a:gdLst>
                          <a:ahLst/>
                          <a:cxnLst>
                            <a:cxn ang="0">
                              <a:pos x="T0" y="T1"/>
                            </a:cxn>
                            <a:cxn ang="0">
                              <a:pos x="T2" y="T3"/>
                            </a:cxn>
                          </a:cxnLst>
                          <a:rect l="0" t="0" r="r" b="b"/>
                          <a:pathLst>
                            <a:path w="9240" h="20">
                              <a:moveTo>
                                <a:pt x="0" y="0"/>
                              </a:moveTo>
                              <a:lnTo>
                                <a:pt x="923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41435" id="Freeform 1211"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4.4pt,518.65pt,14.4pt"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" o:allowincell="f" filled="f" strokeweight=".48pt">
                <v:path arrowok="t" o:connecttype="custom" o:connectlocs="0,0;5866765,0" o:connectangles="0,0"/>
                <w10:wrap type="topAndBottom" anchorx="page"/>
              </v:polyline>
            </w:pict>
          </mc:Fallback>
        </mc:AlternateContent>
      </w:r>
    </w:p>
    <w:p w14:paraId="07C480B5" w14:textId="77777777" w:rsidR="00F2064B" w:rsidRPr="0001017E" w:rsidRDefault="00F2064B">
      <w:pPr>
        <w:pStyle w:val="BodyText"/>
        <w:kinsoku w:val="0"/>
        <w:overflowPunct w:val="0"/>
        <w:rPr>
          <w:rFonts w:ascii="Lato" w:hAnsi="Lato"/>
          <w:b w:val="0"/>
          <w:bCs w:val="0"/>
          <w:sz w:val="20"/>
          <w:szCs w:val="20"/>
        </w:rPr>
      </w:pPr>
    </w:p>
    <w:p w14:paraId="188A521C" w14:textId="77777777" w:rsidR="00F2064B" w:rsidRPr="0001017E" w:rsidRDefault="00F2064B">
      <w:pPr>
        <w:pStyle w:val="BodyText"/>
        <w:kinsoku w:val="0"/>
        <w:overflowPunct w:val="0"/>
        <w:rPr>
          <w:rFonts w:ascii="Lato" w:hAnsi="Lato"/>
          <w:b w:val="0"/>
          <w:bCs w:val="0"/>
          <w:sz w:val="20"/>
          <w:szCs w:val="20"/>
        </w:rPr>
      </w:pPr>
    </w:p>
    <w:p w14:paraId="0D7CB20C" w14:textId="77777777" w:rsidR="00F2064B" w:rsidRPr="0001017E" w:rsidRDefault="00F2064B">
      <w:pPr>
        <w:pStyle w:val="BodyText"/>
        <w:kinsoku w:val="0"/>
        <w:overflowPunct w:val="0"/>
        <w:rPr>
          <w:rFonts w:ascii="Lato" w:hAnsi="Lato"/>
          <w:b w:val="0"/>
          <w:bCs w:val="0"/>
          <w:sz w:val="20"/>
          <w:szCs w:val="20"/>
        </w:rPr>
      </w:pPr>
    </w:p>
    <w:p w14:paraId="03C740D8" w14:textId="77777777" w:rsidR="00F2064B" w:rsidRPr="0001017E" w:rsidRDefault="00F2064B">
      <w:pPr>
        <w:pStyle w:val="BodyText"/>
        <w:kinsoku w:val="0"/>
        <w:overflowPunct w:val="0"/>
        <w:spacing w:before="11"/>
        <w:rPr>
          <w:rFonts w:ascii="Lato" w:hAnsi="Lato"/>
          <w:b w:val="0"/>
          <w:bCs w:val="0"/>
          <w:sz w:val="22"/>
          <w:szCs w:val="22"/>
        </w:rPr>
      </w:pPr>
    </w:p>
    <w:p w14:paraId="0E0F40B7" w14:textId="77777777" w:rsidR="00F2064B" w:rsidRPr="0001017E" w:rsidRDefault="00BA4C96">
      <w:pPr>
        <w:pStyle w:val="BodyText"/>
        <w:kinsoku w:val="0"/>
        <w:overflowPunct w:val="0"/>
        <w:spacing w:before="87"/>
        <w:ind w:left="174"/>
        <w:rPr>
          <w:rFonts w:ascii="Lato" w:hAnsi="Lato"/>
          <w:sz w:val="32"/>
          <w:szCs w:val="32"/>
        </w:rPr>
      </w:pPr>
      <w:r w:rsidRPr="0001017E">
        <w:rPr>
          <w:rFonts w:ascii="Lato" w:hAnsi="Lato"/>
          <w:sz w:val="32"/>
          <w:szCs w:val="32"/>
          <w:u w:val="thick" w:color="000000"/>
        </w:rPr>
        <w:t>How Different?</w:t>
      </w:r>
    </w:p>
    <w:p w14:paraId="7A326054" w14:textId="77777777" w:rsidR="00F2064B" w:rsidRPr="0001017E" w:rsidRDefault="00F26641">
      <w:pPr>
        <w:pStyle w:val="BodyText"/>
        <w:kinsoku w:val="0"/>
        <w:overflowPunct w:val="0"/>
        <w:spacing w:before="7"/>
        <w:rPr>
          <w:rFonts w:ascii="Lato" w:hAnsi="Lato"/>
          <w:sz w:val="29"/>
          <w:szCs w:val="29"/>
        </w:rPr>
      </w:pPr>
      <w:r w:rsidRPr="0001017E">
        <w:rPr>
          <w:rFonts w:ascii="Lato" w:hAnsi="Lato"/>
          <w:noProof/>
        </w:rPr>
        <mc:AlternateContent>
          <mc:Choice Requires="wps">
            <w:drawing>
              <wp:anchor distT="0" distB="0" distL="0" distR="0" simplePos="0" relativeHeight="251731968" behindDoc="0" locked="0" layoutInCell="0" allowOverlap="1" wp14:anchorId="5C8A5EC2" wp14:editId="43621743">
                <wp:simplePos x="0" y="0"/>
                <wp:positionH relativeFrom="page">
                  <wp:posOffset>720090</wp:posOffset>
                </wp:positionH>
                <wp:positionV relativeFrom="paragraph">
                  <wp:posOffset>281305</wp:posOffset>
                </wp:positionV>
                <wp:extent cx="2413635" cy="4598035"/>
                <wp:effectExtent l="0" t="0" r="0" b="0"/>
                <wp:wrapTopAndBottom/>
                <wp:docPr id="312" name="Freef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635" cy="4598035"/>
                        </a:xfrm>
                        <a:custGeom>
                          <a:avLst/>
                          <a:gdLst>
                            <a:gd name="T0" fmla="*/ 0 w 3801"/>
                            <a:gd name="T1" fmla="*/ 7240 h 7241"/>
                            <a:gd name="T2" fmla="*/ 3800 w 3801"/>
                            <a:gd name="T3" fmla="*/ 7240 h 7241"/>
                            <a:gd name="T4" fmla="*/ 3800 w 3801"/>
                            <a:gd name="T5" fmla="*/ 0 h 7241"/>
                            <a:gd name="T6" fmla="*/ 0 w 3801"/>
                            <a:gd name="T7" fmla="*/ 0 h 7241"/>
                            <a:gd name="T8" fmla="*/ 0 w 3801"/>
                            <a:gd name="T9" fmla="*/ 7240 h 7241"/>
                          </a:gdLst>
                          <a:ahLst/>
                          <a:cxnLst>
                            <a:cxn ang="0">
                              <a:pos x="T0" y="T1"/>
                            </a:cxn>
                            <a:cxn ang="0">
                              <a:pos x="T2" y="T3"/>
                            </a:cxn>
                            <a:cxn ang="0">
                              <a:pos x="T4" y="T5"/>
                            </a:cxn>
                            <a:cxn ang="0">
                              <a:pos x="T6" y="T7"/>
                            </a:cxn>
                            <a:cxn ang="0">
                              <a:pos x="T8" y="T9"/>
                            </a:cxn>
                          </a:cxnLst>
                          <a:rect l="0" t="0" r="r" b="b"/>
                          <a:pathLst>
                            <a:path w="3801" h="7241">
                              <a:moveTo>
                                <a:pt x="0" y="7240"/>
                              </a:moveTo>
                              <a:lnTo>
                                <a:pt x="3800" y="7240"/>
                              </a:lnTo>
                              <a:lnTo>
                                <a:pt x="3800" y="0"/>
                              </a:lnTo>
                              <a:lnTo>
                                <a:pt x="0" y="0"/>
                              </a:lnTo>
                              <a:lnTo>
                                <a:pt x="0" y="724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87D5" id="Freeform 1212" o:spid="_x0000_s1026" style="position:absolute;margin-left:56.7pt;margin-top:22.15pt;width:190.05pt;height:362.0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" o:allowincell="f" path="m,7240r3800,l3800,,,,,7240xe" filled="f" strokecolor="#010101">
                <v:path arrowok="t" o:connecttype="custom" o:connectlocs="0,4597400;2413000,4597400;2413000,0;0,0;0,4597400" o:connectangles="0,0,0,0,0"/>
                <w10:wrap type="topAndBottom" anchorx="page"/>
              </v:shape>
            </w:pict>
          </mc:Fallback>
        </mc:AlternateContent>
      </w:r>
      <w:r w:rsidRPr="0001017E">
        <w:rPr>
          <w:rFonts w:ascii="Lato" w:hAnsi="Lato"/>
          <w:noProof/>
        </w:rPr>
        <mc:AlternateContent>
          <mc:Choice Requires="wps">
            <w:drawing>
              <wp:anchor distT="0" distB="0" distL="0" distR="0" simplePos="0" relativeHeight="251732992" behindDoc="0" locked="0" layoutInCell="0" allowOverlap="1" wp14:anchorId="25233690" wp14:editId="52F10841">
                <wp:simplePos x="0" y="0"/>
                <wp:positionH relativeFrom="page">
                  <wp:posOffset>4013835</wp:posOffset>
                </wp:positionH>
                <wp:positionV relativeFrom="paragraph">
                  <wp:posOffset>246380</wp:posOffset>
                </wp:positionV>
                <wp:extent cx="2414270" cy="4597400"/>
                <wp:effectExtent l="0" t="0" r="0" b="0"/>
                <wp:wrapTopAndBottom/>
                <wp:docPr id="311"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4270" cy="4597400"/>
                        </a:xfrm>
                        <a:custGeom>
                          <a:avLst/>
                          <a:gdLst>
                            <a:gd name="T0" fmla="*/ 0 w 3802"/>
                            <a:gd name="T1" fmla="*/ 7239 h 7240"/>
                            <a:gd name="T2" fmla="*/ 3801 w 3802"/>
                            <a:gd name="T3" fmla="*/ 7239 h 7240"/>
                            <a:gd name="T4" fmla="*/ 3801 w 3802"/>
                            <a:gd name="T5" fmla="*/ 0 h 7240"/>
                            <a:gd name="T6" fmla="*/ 0 w 3802"/>
                            <a:gd name="T7" fmla="*/ 0 h 7240"/>
                            <a:gd name="T8" fmla="*/ 0 w 3802"/>
                            <a:gd name="T9" fmla="*/ 7239 h 7240"/>
                          </a:gdLst>
                          <a:ahLst/>
                          <a:cxnLst>
                            <a:cxn ang="0">
                              <a:pos x="T0" y="T1"/>
                            </a:cxn>
                            <a:cxn ang="0">
                              <a:pos x="T2" y="T3"/>
                            </a:cxn>
                            <a:cxn ang="0">
                              <a:pos x="T4" y="T5"/>
                            </a:cxn>
                            <a:cxn ang="0">
                              <a:pos x="T6" y="T7"/>
                            </a:cxn>
                            <a:cxn ang="0">
                              <a:pos x="T8" y="T9"/>
                            </a:cxn>
                          </a:cxnLst>
                          <a:rect l="0" t="0" r="r" b="b"/>
                          <a:pathLst>
                            <a:path w="3802" h="7240">
                              <a:moveTo>
                                <a:pt x="0" y="7239"/>
                              </a:moveTo>
                              <a:lnTo>
                                <a:pt x="3801" y="7239"/>
                              </a:lnTo>
                              <a:lnTo>
                                <a:pt x="3801" y="0"/>
                              </a:lnTo>
                              <a:lnTo>
                                <a:pt x="0" y="0"/>
                              </a:lnTo>
                              <a:lnTo>
                                <a:pt x="0" y="723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C676" id="Freeform 1213" o:spid="_x0000_s1026" style="position:absolute;margin-left:316.05pt;margin-top:19.4pt;width:190.1pt;height:362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02,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" o:allowincell="f" path="m,7239r3801,l3801,,,,,7239xe" filled="f" strokecolor="#010101">
                <v:path arrowok="t" o:connecttype="custom" o:connectlocs="0,4596765;2413635,4596765;2413635,0;0,0;0,4596765" o:connectangles="0,0,0,0,0"/>
                <w10:wrap type="topAndBottom" anchorx="page"/>
              </v:shape>
            </w:pict>
          </mc:Fallback>
        </mc:AlternateContent>
      </w:r>
    </w:p>
    <w:p w14:paraId="79A66B07" w14:textId="77777777" w:rsidR="00F2064B" w:rsidRDefault="00F2064B">
      <w:pPr>
        <w:pStyle w:val="BodyText"/>
        <w:kinsoku w:val="0"/>
        <w:overflowPunct w:val="0"/>
        <w:spacing w:before="7"/>
        <w:rPr>
          <w:sz w:val="29"/>
          <w:szCs w:val="29"/>
        </w:rPr>
        <w:sectPr w:rsidR="00F2064B">
          <w:pgSz w:w="12240" w:h="15840"/>
          <w:pgMar w:top="640" w:right="240" w:bottom="280" w:left="960" w:header="720" w:footer="720" w:gutter="0"/>
          <w:cols w:space="720"/>
          <w:noEndnote/>
        </w:sectPr>
      </w:pPr>
    </w:p>
    <w:p w14:paraId="0064D6C5"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4016" behindDoc="0" locked="0" layoutInCell="0" allowOverlap="1" wp14:anchorId="03D68C92" wp14:editId="58DB602E">
                <wp:simplePos x="0" y="0"/>
                <wp:positionH relativeFrom="page">
                  <wp:posOffset>6767830</wp:posOffset>
                </wp:positionH>
                <wp:positionV relativeFrom="page">
                  <wp:posOffset>520065</wp:posOffset>
                </wp:positionV>
                <wp:extent cx="788035" cy="8686165"/>
                <wp:effectExtent l="0" t="0" r="0" b="0"/>
                <wp:wrapNone/>
                <wp:docPr id="308"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819"/>
                          <a:chExt cx="1241" cy="13679"/>
                        </a:xfrm>
                      </wpg:grpSpPr>
                      <wps:wsp>
                        <wps:cNvPr id="309" name="Freeform 1215"/>
                        <wps:cNvSpPr>
                          <a:spLocks/>
                        </wps:cNvSpPr>
                        <wps:spPr bwMode="auto">
                          <a:xfrm>
                            <a:off x="10665"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16"/>
                        <wps:cNvSpPr>
                          <a:spLocks/>
                        </wps:cNvSpPr>
                        <wps:spPr bwMode="auto">
                          <a:xfrm>
                            <a:off x="10665"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34F0" id="Group 1214" o:spid="_x0000_s1026" style="position:absolute;margin-left:532.9pt;margin-top:40.95pt;width:62.05pt;height:683.95pt;z-index:251734016;mso-position-horizontal-relative:page;mso-position-vertical-relative:page" coordorigin="10658,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" o:allowincell="f">
                <v:shape id="Freeform 1215" o:spid="_x0000_s1027"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RsYA&#10;AADcAAAADwAAAGRycy9kb3ducmV2LnhtbESPT2sCMRTE7wW/Q3hCbzWrFdGtUYq24E20f2hvr5vX&#10;zdrNy5JE3f32RhB6HGbmN8x82dpanMiHyrGC4SADQVw4XXGp4P3t9WEKIkRkjbVjUtBRgOWidzfH&#10;XLsz7+i0j6VIEA45KjAxNrmUoTBkMQxcQ5y8X+ctxiR9KbXHc4LbWo6ybCItVpwWDDa0MlT87Y9W&#10;wazpvqcjcxh/brv1y7j7+PmqJl6p+377/AQiUhv/w7f2Rit4zGZwPZ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aRsYAAADcAAAADwAAAAAAAAAAAAAAAACYAgAAZHJz&#10;L2Rvd25yZXYueG1sUEsFBgAAAAAEAAQA9QAAAIsDAAAAAA==&#10;" path="m,l1225,r,13663l,13663,,xe" fillcolor="#010101" stroked="f">
                  <v:path arrowok="t" o:connecttype="custom" o:connectlocs="0,0;1225,0;1225,13663;0,13663;0,0" o:connectangles="0,0,0,0,0"/>
                </v:shape>
                <v:shape id="Freeform 1216" o:spid="_x0000_s1028" style="position:absolute;left:10665;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1NcEA&#10;AADcAAAADwAAAGRycy9kb3ducmV2LnhtbERPz2vCMBS+D/wfwhN2m4kKMmpTEaXQDQZb9eDx0Tzb&#10;0ualNFG7/345CDt+fL/T3WR7cafRt441LBcKBHHlTMu1hvMpf3sH4QOywd4xafglD7ts9pJiYtyD&#10;f+hehlrEEPYJamhCGBIpfdWQRb9wA3Hkrm60GCIca2lGfMRw28uVUhtpseXY0OBAh4aqrrxZDcda&#10;decOP9T68pkXXPJXx99B69f5tN+CCDSFf/HTXRgN62WcH8/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tTXBAAAA3AAAAA8AAAAAAAAAAAAAAAAAmAIAAGRycy9kb3du&#10;cmV2LnhtbFBLBQYAAAAABAAEAPUAAACGAwAAAAA=&#10;" path="m,13663r1225,l1225,,,,,13663xe" filled="f" strokecolor="#010101">
                  <v:path arrowok="t" o:connecttype="custom" o:connectlocs="0,13663;1225,13663;1225,0;0,0;0,13663" o:connectangles="0,0,0,0,0"/>
                </v:shape>
                <w10:wrap anchorx="page" anchory="page"/>
              </v:group>
            </w:pict>
          </mc:Fallback>
        </mc:AlternateContent>
      </w:r>
    </w:p>
    <w:p w14:paraId="378FF458" w14:textId="77777777" w:rsidR="00F2064B" w:rsidRDefault="00F2064B">
      <w:pPr>
        <w:pStyle w:val="BodyText"/>
        <w:kinsoku w:val="0"/>
        <w:overflowPunct w:val="0"/>
        <w:spacing w:before="9"/>
        <w:rPr>
          <w:sz w:val="27"/>
          <w:szCs w:val="27"/>
        </w:rPr>
      </w:pPr>
    </w:p>
    <w:p w14:paraId="289DB754" w14:textId="77777777" w:rsidR="00F2064B" w:rsidRDefault="00BA4C96">
      <w:pPr>
        <w:pStyle w:val="BodyText"/>
        <w:tabs>
          <w:tab w:val="left" w:pos="9359"/>
        </w:tabs>
        <w:kinsoku w:val="0"/>
        <w:overflowPunct w:val="0"/>
        <w:spacing w:before="85"/>
        <w:ind w:left="174"/>
        <w:rPr>
          <w:b w:val="0"/>
          <w:bCs w:val="0"/>
          <w:sz w:val="36"/>
          <w:szCs w:val="36"/>
        </w:rPr>
      </w:pPr>
      <w:r>
        <w:rPr>
          <w:b w:val="0"/>
          <w:bCs w:val="0"/>
          <w:sz w:val="36"/>
          <w:szCs w:val="36"/>
        </w:rPr>
        <w:t>Title/Topic</w:t>
      </w:r>
      <w:r>
        <w:rPr>
          <w:b w:val="0"/>
          <w:bCs w:val="0"/>
          <w:sz w:val="36"/>
          <w:szCs w:val="36"/>
          <w:u w:val="single" w:color="000000"/>
        </w:rPr>
        <w:t xml:space="preserve"> </w:t>
      </w:r>
      <w:r>
        <w:rPr>
          <w:b w:val="0"/>
          <w:bCs w:val="0"/>
          <w:sz w:val="36"/>
          <w:szCs w:val="36"/>
          <w:u w:val="single" w:color="000000"/>
        </w:rPr>
        <w:tab/>
      </w:r>
    </w:p>
    <w:p w14:paraId="458ECDD5" w14:textId="319DD943" w:rsidR="00F2064B" w:rsidRDefault="00B47436">
      <w:pPr>
        <w:pStyle w:val="BodyText"/>
        <w:tabs>
          <w:tab w:val="left" w:pos="6653"/>
        </w:tabs>
        <w:kinsoku w:val="0"/>
        <w:overflowPunct w:val="0"/>
        <w:spacing w:before="322"/>
        <w:ind w:left="1614"/>
        <w:rPr>
          <w:sz w:val="36"/>
          <w:szCs w:val="36"/>
        </w:rPr>
      </w:pPr>
      <w:r>
        <w:rPr>
          <w:noProof/>
        </w:rPr>
        <mc:AlternateContent>
          <mc:Choice Requires="wps">
            <w:drawing>
              <wp:anchor distT="0" distB="0" distL="114300" distR="114300" simplePos="0" relativeHeight="251736064" behindDoc="0" locked="0" layoutInCell="0" allowOverlap="1" wp14:anchorId="202D420D" wp14:editId="2208148E">
                <wp:simplePos x="0" y="0"/>
                <wp:positionH relativeFrom="page">
                  <wp:posOffset>6882063</wp:posOffset>
                </wp:positionH>
                <wp:positionV relativeFrom="paragraph">
                  <wp:posOffset>1316388</wp:posOffset>
                </wp:positionV>
                <wp:extent cx="578786" cy="5221706"/>
                <wp:effectExtent l="0" t="0" r="12065" b="17145"/>
                <wp:wrapNone/>
                <wp:docPr id="304"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86" cy="522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B872"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Then and Now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420D" id="Text Box 1220" o:spid="_x0000_s1391" type="#_x0000_t202" style="position:absolute;left:0;text-align:left;margin-left:541.9pt;margin-top:103.65pt;width:45.55pt;height:411.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" o:allowincell="f" filled="f" stroked="f">
                <v:textbox style="layout-flow:vertical" inset="0,0,0,0">
                  <w:txbxContent>
                    <w:p w14:paraId="460EB872"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Then and Now Contrast</w:t>
                      </w:r>
                    </w:p>
                  </w:txbxContent>
                </v:textbox>
                <w10:wrap anchorx="page"/>
              </v:shape>
            </w:pict>
          </mc:Fallback>
        </mc:AlternateContent>
      </w:r>
      <w:r w:rsidR="00F26641">
        <w:rPr>
          <w:noProof/>
        </w:rPr>
        <mc:AlternateContent>
          <mc:Choice Requires="wpg">
            <w:drawing>
              <wp:anchor distT="0" distB="0" distL="0" distR="0" simplePos="0" relativeHeight="251735040" behindDoc="0" locked="0" layoutInCell="0" allowOverlap="1" wp14:anchorId="7305A5D1" wp14:editId="08FBDA02">
                <wp:simplePos x="0" y="0"/>
                <wp:positionH relativeFrom="page">
                  <wp:posOffset>902335</wp:posOffset>
                </wp:positionH>
                <wp:positionV relativeFrom="paragraph">
                  <wp:posOffset>502920</wp:posOffset>
                </wp:positionV>
                <wp:extent cx="5669280" cy="7353300"/>
                <wp:effectExtent l="0" t="0" r="0" b="0"/>
                <wp:wrapTopAndBottom/>
                <wp:docPr id="305"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7353300"/>
                          <a:chOff x="1421" y="792"/>
                          <a:chExt cx="8928" cy="11580"/>
                        </a:xfrm>
                      </wpg:grpSpPr>
                      <wps:wsp>
                        <wps:cNvPr id="306" name="Freeform 1218"/>
                        <wps:cNvSpPr>
                          <a:spLocks/>
                        </wps:cNvSpPr>
                        <wps:spPr bwMode="auto">
                          <a:xfrm>
                            <a:off x="1421" y="852"/>
                            <a:ext cx="8928" cy="20"/>
                          </a:xfrm>
                          <a:custGeom>
                            <a:avLst/>
                            <a:gdLst>
                              <a:gd name="T0" fmla="*/ 0 w 8928"/>
                              <a:gd name="T1" fmla="*/ 0 h 20"/>
                              <a:gd name="T2" fmla="*/ 8928 w 8928"/>
                              <a:gd name="T3" fmla="*/ 0 h 20"/>
                            </a:gdLst>
                            <a:ahLst/>
                            <a:cxnLst>
                              <a:cxn ang="0">
                                <a:pos x="T0" y="T1"/>
                              </a:cxn>
                              <a:cxn ang="0">
                                <a:pos x="T2" y="T3"/>
                              </a:cxn>
                            </a:cxnLst>
                            <a:rect l="0" t="0" r="r" b="b"/>
                            <a:pathLst>
                              <a:path w="8928" h="20">
                                <a:moveTo>
                                  <a:pt x="0" y="0"/>
                                </a:moveTo>
                                <a:lnTo>
                                  <a:pt x="892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19"/>
                        <wps:cNvSpPr>
                          <a:spLocks/>
                        </wps:cNvSpPr>
                        <wps:spPr bwMode="auto">
                          <a:xfrm>
                            <a:off x="5885" y="852"/>
                            <a:ext cx="20" cy="11520"/>
                          </a:xfrm>
                          <a:custGeom>
                            <a:avLst/>
                            <a:gdLst>
                              <a:gd name="T0" fmla="*/ 0 w 20"/>
                              <a:gd name="T1" fmla="*/ 0 h 11520"/>
                              <a:gd name="T2" fmla="*/ 0 w 20"/>
                              <a:gd name="T3" fmla="*/ 11520 h 11520"/>
                            </a:gdLst>
                            <a:ahLst/>
                            <a:cxnLst>
                              <a:cxn ang="0">
                                <a:pos x="T0" y="T1"/>
                              </a:cxn>
                              <a:cxn ang="0">
                                <a:pos x="T2" y="T3"/>
                              </a:cxn>
                            </a:cxnLst>
                            <a:rect l="0" t="0" r="r" b="b"/>
                            <a:pathLst>
                              <a:path w="20" h="11520">
                                <a:moveTo>
                                  <a:pt x="0" y="0"/>
                                </a:moveTo>
                                <a:lnTo>
                                  <a:pt x="0" y="1152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D1A5E" id="Group 1217" o:spid="_x0000_s1026" style="position:absolute;margin-left:71.05pt;margin-top:39.6pt;width:446.4pt;height:579pt;z-index:251735040;mso-wrap-distance-left:0;mso-wrap-distance-right:0;mso-position-horizontal-relative:page" coordorigin="1421,792" coordsize="8928,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" o:allowincell="f">
                <v:shape id="Freeform 1218" o:spid="_x0000_s1027" style="position:absolute;left:1421;top:852;width:8928;height:20;visibility:visible;mso-wrap-style:square;v-text-anchor:top" coordsize="89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" path="m,l8928,e" filled="f" strokecolor="#010101" strokeweight="6pt">
                  <v:path arrowok="t" o:connecttype="custom" o:connectlocs="0,0;8928,0" o:connectangles="0,0"/>
                </v:shape>
                <v:shape id="Freeform 1219" o:spid="_x0000_s1028" style="position:absolute;left:5885;top:852;width:20;height:11520;visibility:visible;mso-wrap-style:square;v-text-anchor:top" coordsize="2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" path="m,l,11520e" filled="f" strokecolor="#010101" strokeweight="6pt">
                  <v:path arrowok="t" o:connecttype="custom" o:connectlocs="0,0;0,11520" o:connectangles="0,0"/>
                </v:shape>
                <w10:wrap type="topAndBottom" anchorx="page"/>
              </v:group>
            </w:pict>
          </mc:Fallback>
        </mc:AlternateContent>
      </w:r>
      <w:r w:rsidR="00BA4C96">
        <w:rPr>
          <w:sz w:val="36"/>
          <w:szCs w:val="36"/>
        </w:rPr>
        <w:t>THEN</w:t>
      </w:r>
      <w:r w:rsidR="00BA4C96">
        <w:rPr>
          <w:sz w:val="36"/>
          <w:szCs w:val="36"/>
        </w:rPr>
        <w:tab/>
        <w:t>NOW</w:t>
      </w:r>
    </w:p>
    <w:p w14:paraId="127B46B0" w14:textId="77777777" w:rsidR="00F2064B" w:rsidRDefault="00F2064B">
      <w:pPr>
        <w:pStyle w:val="BodyText"/>
        <w:tabs>
          <w:tab w:val="left" w:pos="6653"/>
        </w:tabs>
        <w:kinsoku w:val="0"/>
        <w:overflowPunct w:val="0"/>
        <w:spacing w:before="322"/>
        <w:ind w:left="1614"/>
        <w:rPr>
          <w:sz w:val="36"/>
          <w:szCs w:val="36"/>
        </w:rPr>
        <w:sectPr w:rsidR="00F2064B">
          <w:pgSz w:w="12240" w:h="15840"/>
          <w:pgMar w:top="820" w:right="240" w:bottom="280" w:left="960" w:header="720" w:footer="720" w:gutter="0"/>
          <w:cols w:space="720"/>
          <w:noEndnote/>
        </w:sectPr>
      </w:pPr>
    </w:p>
    <w:p w14:paraId="1E538D67"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37088" behindDoc="0" locked="0" layoutInCell="0" allowOverlap="1" wp14:anchorId="0C0D7F7F" wp14:editId="7CE0F3AB">
                <wp:simplePos x="0" y="0"/>
                <wp:positionH relativeFrom="page">
                  <wp:posOffset>6564630</wp:posOffset>
                </wp:positionH>
                <wp:positionV relativeFrom="page">
                  <wp:posOffset>405130</wp:posOffset>
                </wp:positionV>
                <wp:extent cx="786765" cy="8686165"/>
                <wp:effectExtent l="0" t="0" r="0" b="0"/>
                <wp:wrapNone/>
                <wp:docPr id="30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338" y="638"/>
                          <a:chExt cx="1239" cy="13679"/>
                        </a:xfrm>
                      </wpg:grpSpPr>
                      <wps:wsp>
                        <wps:cNvPr id="302" name="Freeform 1222"/>
                        <wps:cNvSpPr>
                          <a:spLocks/>
                        </wps:cNvSpPr>
                        <wps:spPr bwMode="auto">
                          <a:xfrm>
                            <a:off x="10345"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23"/>
                        <wps:cNvSpPr>
                          <a:spLocks/>
                        </wps:cNvSpPr>
                        <wps:spPr bwMode="auto">
                          <a:xfrm>
                            <a:off x="10346" y="64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FAAC2" id="Group 1221" o:spid="_x0000_s1026" style="position:absolute;margin-left:516.9pt;margin-top:31.9pt;width:61.95pt;height:683.95pt;z-index:251737088;mso-position-horizontal-relative:page;mso-position-vertical-relative:page" coordorigin="10338,638"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" o:allowincell="f">
                <v:shape id="Freeform 1222" o:spid="_x0000_s1027" style="position:absolute;left:10345;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N8YA&#10;AADcAAAADwAAAGRycy9kb3ducmV2LnhtbESPQWsCMRSE7wX/Q3gFbzXbVUS3RpFWobdSW8XeXjev&#10;m9XNy5Kkuvvvm0Khx2FmvmEWq8424kI+1I4V3I8yEMSl0zVXCt7ftnczECEia2wck4KeAqyWg5sF&#10;Ftpd+ZUuu1iJBOFQoAITY1tIGUpDFsPItcTJ+3LeYkzSV1J7vCa4bWSeZVNpsea0YLClR0Plefdt&#10;Fczb/mOWm9Pk8NI/bSb9/vNYT71Sw9tu/QAiUhf/w3/tZ61gnOX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IN8YAAADcAAAADwAAAAAAAAAAAAAAAACYAgAAZHJz&#10;L2Rvd25yZXYueG1sUEsFBgAAAAAEAAQA9QAAAIsDAAAAAA==&#10;" path="m,l1225,r,13663l,13663,,xe" fillcolor="#010101" stroked="f">
                  <v:path arrowok="t" o:connecttype="custom" o:connectlocs="0,0;1225,0;1225,13663;0,13663;0,0" o:connectangles="0,0,0,0,0"/>
                </v:shape>
                <v:shape id="Freeform 1223" o:spid="_x0000_s1028" style="position:absolute;left:10346;top:64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AbsMA&#10;AADcAAAADwAAAGRycy9kb3ducmV2LnhtbESPQYvCMBSE74L/ITxhb5rsirpUo6zionhTF70+mmdb&#10;tnmpTdT6740geBxm5htmMmtsKa5U+8Kxhs+eAkGcOlNwpuFv/9v9BuEDssHSMWm4k4fZtN2aYGLc&#10;jbd03YVMRAj7BDXkIVSJlD7NyaLvuYo4eidXWwxR1pk0Nd4i3JbyS6mhtFhwXMixokVO6f/uYjXM&#10;L8MRD4I9LlNV7FfusN0sznOtPzrNzxhEoCa8w6/22mjoqz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AbsMAAADc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14:paraId="06647C7E" w14:textId="77777777" w:rsidR="00F2064B" w:rsidRDefault="00F2064B">
      <w:pPr>
        <w:pStyle w:val="BodyText"/>
        <w:kinsoku w:val="0"/>
        <w:overflowPunct w:val="0"/>
        <w:rPr>
          <w:sz w:val="20"/>
          <w:szCs w:val="20"/>
        </w:rPr>
      </w:pPr>
    </w:p>
    <w:p w14:paraId="5808999B" w14:textId="77777777" w:rsidR="00F2064B" w:rsidRDefault="00F2064B">
      <w:pPr>
        <w:pStyle w:val="BodyText"/>
        <w:kinsoku w:val="0"/>
        <w:overflowPunct w:val="0"/>
        <w:rPr>
          <w:sz w:val="20"/>
          <w:szCs w:val="20"/>
        </w:rPr>
      </w:pPr>
    </w:p>
    <w:p w14:paraId="5CF9B31D" w14:textId="77777777" w:rsidR="00F2064B" w:rsidRDefault="00F2064B">
      <w:pPr>
        <w:pStyle w:val="BodyText"/>
        <w:kinsoku w:val="0"/>
        <w:overflowPunct w:val="0"/>
        <w:rPr>
          <w:sz w:val="20"/>
          <w:szCs w:val="20"/>
        </w:rPr>
      </w:pPr>
    </w:p>
    <w:p w14:paraId="72593746" w14:textId="77777777" w:rsidR="00F2064B" w:rsidRDefault="00F2064B">
      <w:pPr>
        <w:pStyle w:val="BodyText"/>
        <w:kinsoku w:val="0"/>
        <w:overflowPunct w:val="0"/>
        <w:rPr>
          <w:sz w:val="20"/>
          <w:szCs w:val="20"/>
        </w:rPr>
      </w:pPr>
    </w:p>
    <w:p w14:paraId="63AA6D2B" w14:textId="77777777" w:rsidR="00F2064B" w:rsidRDefault="00F2064B">
      <w:pPr>
        <w:pStyle w:val="BodyText"/>
        <w:kinsoku w:val="0"/>
        <w:overflowPunct w:val="0"/>
        <w:rPr>
          <w:sz w:val="20"/>
          <w:szCs w:val="20"/>
        </w:rPr>
      </w:pPr>
    </w:p>
    <w:p w14:paraId="1C2AE476" w14:textId="77777777" w:rsidR="00F2064B" w:rsidRDefault="00F2064B">
      <w:pPr>
        <w:pStyle w:val="BodyText"/>
        <w:kinsoku w:val="0"/>
        <w:overflowPunct w:val="0"/>
        <w:rPr>
          <w:sz w:val="20"/>
          <w:szCs w:val="20"/>
        </w:rPr>
      </w:pPr>
    </w:p>
    <w:p w14:paraId="348B548A" w14:textId="77777777" w:rsidR="00F2064B" w:rsidRDefault="00F2064B">
      <w:pPr>
        <w:pStyle w:val="BodyText"/>
        <w:kinsoku w:val="0"/>
        <w:overflowPunct w:val="0"/>
        <w:spacing w:before="4"/>
        <w:rPr>
          <w:sz w:val="23"/>
          <w:szCs w:val="23"/>
        </w:rPr>
      </w:pPr>
    </w:p>
    <w:p w14:paraId="60370B85" w14:textId="77777777" w:rsidR="00F2064B" w:rsidRPr="00B47436" w:rsidRDefault="00F26641">
      <w:pPr>
        <w:pStyle w:val="Heading4"/>
        <w:kinsoku w:val="0"/>
        <w:overflowPunct w:val="0"/>
        <w:spacing w:before="88" w:after="3"/>
        <w:ind w:left="5214"/>
        <w:rPr>
          <w:rFonts w:ascii="Lato" w:hAnsi="Lato"/>
        </w:rPr>
      </w:pPr>
      <w:r w:rsidRPr="00B47436">
        <w:rPr>
          <w:rFonts w:ascii="Lato" w:hAnsi="Lato"/>
          <w:noProof/>
        </w:rPr>
        <mc:AlternateContent>
          <mc:Choice Requires="wps">
            <w:drawing>
              <wp:anchor distT="0" distB="0" distL="114300" distR="114300" simplePos="0" relativeHeight="251738112" behindDoc="0" locked="0" layoutInCell="0" allowOverlap="1" wp14:anchorId="5CF0D15C" wp14:editId="5CE35267">
                <wp:simplePos x="0" y="0"/>
                <wp:positionH relativeFrom="page">
                  <wp:posOffset>6809874</wp:posOffset>
                </wp:positionH>
                <wp:positionV relativeFrom="paragraph">
                  <wp:posOffset>903638</wp:posOffset>
                </wp:positionV>
                <wp:extent cx="458470" cy="4716379"/>
                <wp:effectExtent l="0" t="0" r="17780" b="8255"/>
                <wp:wrapNone/>
                <wp:docPr id="30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7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CAC5" w14:textId="1123BCCD" w:rsidR="00F2064B"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p w14:paraId="230EBD32" w14:textId="77777777" w:rsidR="00B47436" w:rsidRPr="00B47436" w:rsidRDefault="00B47436">
                            <w:pPr>
                              <w:pStyle w:val="BodyText"/>
                              <w:kinsoku w:val="0"/>
                              <w:overflowPunct w:val="0"/>
                              <w:spacing w:before="20"/>
                              <w:ind w:left="20"/>
                              <w:rPr>
                                <w:rFonts w:ascii="Lato" w:hAnsi="Lato" w:cs="Verdana"/>
                                <w:color w:val="FFFFFF"/>
                                <w:sz w:val="72"/>
                                <w:szCs w:val="72"/>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D15C" id="Text Box 1224" o:spid="_x0000_s1392" type="#_x0000_t202" style="position:absolute;left:0;text-align:left;margin-left:536.2pt;margin-top:71.15pt;width:36.1pt;height:371.3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" o:allowincell="f" filled="f" stroked="f">
                <v:textbox style="layout-flow:vertical" inset="0,0,0,0">
                  <w:txbxContent>
                    <w:p w14:paraId="0F2FCAC5" w14:textId="1123BCCD" w:rsidR="00F2064B"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p w14:paraId="230EBD32" w14:textId="77777777" w:rsidR="00B47436" w:rsidRPr="00B47436" w:rsidRDefault="00B47436">
                      <w:pPr>
                        <w:pStyle w:val="BodyText"/>
                        <w:kinsoku w:val="0"/>
                        <w:overflowPunct w:val="0"/>
                        <w:spacing w:before="20"/>
                        <w:ind w:left="20"/>
                        <w:rPr>
                          <w:rFonts w:ascii="Lato" w:hAnsi="Lato" w:cs="Verdana"/>
                          <w:color w:val="FFFFFF"/>
                          <w:sz w:val="72"/>
                          <w:szCs w:val="72"/>
                        </w:rPr>
                      </w:pPr>
                    </w:p>
                  </w:txbxContent>
                </v:textbox>
                <w10:wrap anchorx="page"/>
              </v:shape>
            </w:pict>
          </mc:Fallback>
        </mc:AlternateContent>
      </w:r>
      <w:r w:rsidR="00BA4C96" w:rsidRPr="00B47436">
        <w:rPr>
          <w:rFonts w:ascii="Lato" w:hAnsi="Lato"/>
        </w:rPr>
        <w:t>Items Being Compared</w:t>
      </w:r>
    </w:p>
    <w:tbl>
      <w:tblPr>
        <w:tblW w:w="0" w:type="auto"/>
        <w:tblInd w:w="174" w:type="dxa"/>
        <w:tblLayout w:type="fixed"/>
        <w:tblCellMar>
          <w:left w:w="0" w:type="dxa"/>
          <w:right w:w="0" w:type="dxa"/>
        </w:tblCellMar>
        <w:tblLook w:val="0000" w:firstRow="0" w:lastRow="0" w:firstColumn="0" w:lastColumn="0" w:noHBand="0" w:noVBand="0"/>
      </w:tblPr>
      <w:tblGrid>
        <w:gridCol w:w="2880"/>
        <w:gridCol w:w="2880"/>
        <w:gridCol w:w="2880"/>
      </w:tblGrid>
      <w:tr w:rsidR="00F2064B" w:rsidRPr="00B47436" w14:paraId="06F55517" w14:textId="77777777">
        <w:trPr>
          <w:trHeight w:val="1265"/>
        </w:trPr>
        <w:tc>
          <w:tcPr>
            <w:tcW w:w="2880" w:type="dxa"/>
            <w:tcBorders>
              <w:top w:val="none" w:sz="6" w:space="0" w:color="auto"/>
              <w:left w:val="none" w:sz="6" w:space="0" w:color="auto"/>
              <w:bottom w:val="single" w:sz="12" w:space="0" w:color="010101"/>
              <w:right w:val="single" w:sz="12" w:space="0" w:color="010101"/>
            </w:tcBorders>
          </w:tcPr>
          <w:p w14:paraId="3AC1E1E8" w14:textId="77777777" w:rsidR="00F2064B" w:rsidRPr="00B47436" w:rsidRDefault="00F2064B">
            <w:pPr>
              <w:pStyle w:val="TableParagraph"/>
              <w:kinsoku w:val="0"/>
              <w:overflowPunct w:val="0"/>
              <w:rPr>
                <w:rFonts w:ascii="Lato" w:hAnsi="Lato"/>
                <w:b/>
                <w:bCs/>
                <w:sz w:val="30"/>
                <w:szCs w:val="30"/>
              </w:rPr>
            </w:pPr>
          </w:p>
          <w:p w14:paraId="3B044D09" w14:textId="77777777" w:rsidR="00F2064B" w:rsidRPr="00B47436" w:rsidRDefault="00BA4C96">
            <w:pPr>
              <w:pStyle w:val="TableParagraph"/>
              <w:kinsoku w:val="0"/>
              <w:overflowPunct w:val="0"/>
              <w:spacing w:before="265"/>
              <w:ind w:left="734"/>
              <w:rPr>
                <w:rFonts w:ascii="Lato" w:hAnsi="Lato"/>
                <w:b/>
                <w:bCs/>
                <w:sz w:val="28"/>
                <w:szCs w:val="28"/>
              </w:rPr>
            </w:pPr>
            <w:r w:rsidRPr="00B47436">
              <w:rPr>
                <w:rFonts w:ascii="Lato" w:hAnsi="Lato"/>
                <w:b/>
                <w:bCs/>
                <w:sz w:val="28"/>
                <w:szCs w:val="28"/>
              </w:rPr>
              <w:t>Characteristics</w:t>
            </w:r>
          </w:p>
        </w:tc>
        <w:tc>
          <w:tcPr>
            <w:tcW w:w="2880" w:type="dxa"/>
            <w:tcBorders>
              <w:top w:val="single" w:sz="12" w:space="0" w:color="010101"/>
              <w:left w:val="single" w:sz="12" w:space="0" w:color="010101"/>
              <w:bottom w:val="single" w:sz="12" w:space="0" w:color="010101"/>
              <w:right w:val="single" w:sz="12" w:space="0" w:color="010101"/>
            </w:tcBorders>
          </w:tcPr>
          <w:p w14:paraId="2F0C1E40"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7EF137C4" w14:textId="77777777" w:rsidR="00F2064B" w:rsidRPr="00B47436" w:rsidRDefault="00F2064B">
            <w:pPr>
              <w:pStyle w:val="TableParagraph"/>
              <w:kinsoku w:val="0"/>
              <w:overflowPunct w:val="0"/>
              <w:rPr>
                <w:rFonts w:ascii="Lato" w:hAnsi="Lato"/>
                <w:sz w:val="36"/>
                <w:szCs w:val="36"/>
              </w:rPr>
            </w:pPr>
          </w:p>
        </w:tc>
      </w:tr>
      <w:tr w:rsidR="00F2064B" w:rsidRPr="00B47436" w14:paraId="70673A67" w14:textId="77777777">
        <w:trPr>
          <w:trHeight w:val="1265"/>
        </w:trPr>
        <w:tc>
          <w:tcPr>
            <w:tcW w:w="2880" w:type="dxa"/>
            <w:tcBorders>
              <w:top w:val="single" w:sz="12" w:space="0" w:color="010101"/>
              <w:left w:val="single" w:sz="12" w:space="0" w:color="010101"/>
              <w:bottom w:val="single" w:sz="12" w:space="0" w:color="010101"/>
              <w:right w:val="single" w:sz="12" w:space="0" w:color="010101"/>
            </w:tcBorders>
          </w:tcPr>
          <w:p w14:paraId="0CCE02A4"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5647F24B"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2127013D" w14:textId="77777777" w:rsidR="00F2064B" w:rsidRPr="00B47436" w:rsidRDefault="00F2064B">
            <w:pPr>
              <w:pStyle w:val="TableParagraph"/>
              <w:kinsoku w:val="0"/>
              <w:overflowPunct w:val="0"/>
              <w:rPr>
                <w:rFonts w:ascii="Lato" w:hAnsi="Lato"/>
                <w:sz w:val="36"/>
                <w:szCs w:val="36"/>
              </w:rPr>
            </w:pPr>
          </w:p>
        </w:tc>
      </w:tr>
      <w:tr w:rsidR="00F2064B" w:rsidRPr="00B47436" w14:paraId="054B0E14" w14:textId="77777777">
        <w:trPr>
          <w:trHeight w:val="1266"/>
        </w:trPr>
        <w:tc>
          <w:tcPr>
            <w:tcW w:w="2880" w:type="dxa"/>
            <w:tcBorders>
              <w:top w:val="single" w:sz="12" w:space="0" w:color="010101"/>
              <w:left w:val="single" w:sz="12" w:space="0" w:color="010101"/>
              <w:bottom w:val="single" w:sz="12" w:space="0" w:color="010101"/>
              <w:right w:val="single" w:sz="12" w:space="0" w:color="010101"/>
            </w:tcBorders>
          </w:tcPr>
          <w:p w14:paraId="433878EE"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68841182"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2DA09A45" w14:textId="77777777" w:rsidR="00F2064B" w:rsidRPr="00B47436" w:rsidRDefault="00F2064B">
            <w:pPr>
              <w:pStyle w:val="TableParagraph"/>
              <w:kinsoku w:val="0"/>
              <w:overflowPunct w:val="0"/>
              <w:rPr>
                <w:rFonts w:ascii="Lato" w:hAnsi="Lato"/>
                <w:sz w:val="36"/>
                <w:szCs w:val="36"/>
              </w:rPr>
            </w:pPr>
          </w:p>
        </w:tc>
      </w:tr>
      <w:tr w:rsidR="00F2064B" w:rsidRPr="00B47436" w14:paraId="0C0D4587" w14:textId="77777777">
        <w:trPr>
          <w:trHeight w:val="1266"/>
        </w:trPr>
        <w:tc>
          <w:tcPr>
            <w:tcW w:w="2880" w:type="dxa"/>
            <w:tcBorders>
              <w:top w:val="single" w:sz="12" w:space="0" w:color="010101"/>
              <w:left w:val="single" w:sz="12" w:space="0" w:color="010101"/>
              <w:bottom w:val="single" w:sz="12" w:space="0" w:color="010101"/>
              <w:right w:val="single" w:sz="12" w:space="0" w:color="010101"/>
            </w:tcBorders>
          </w:tcPr>
          <w:p w14:paraId="2B67D3E8"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49393F6D"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344311C3" w14:textId="77777777" w:rsidR="00F2064B" w:rsidRPr="00B47436" w:rsidRDefault="00F2064B">
            <w:pPr>
              <w:pStyle w:val="TableParagraph"/>
              <w:kinsoku w:val="0"/>
              <w:overflowPunct w:val="0"/>
              <w:rPr>
                <w:rFonts w:ascii="Lato" w:hAnsi="Lato"/>
                <w:sz w:val="36"/>
                <w:szCs w:val="36"/>
              </w:rPr>
            </w:pPr>
          </w:p>
        </w:tc>
      </w:tr>
      <w:tr w:rsidR="00F2064B" w:rsidRPr="00B47436" w14:paraId="6D88CC67" w14:textId="77777777">
        <w:trPr>
          <w:trHeight w:val="1266"/>
        </w:trPr>
        <w:tc>
          <w:tcPr>
            <w:tcW w:w="2880" w:type="dxa"/>
            <w:tcBorders>
              <w:top w:val="single" w:sz="12" w:space="0" w:color="010101"/>
              <w:left w:val="single" w:sz="12" w:space="0" w:color="010101"/>
              <w:bottom w:val="single" w:sz="12" w:space="0" w:color="010101"/>
              <w:right w:val="single" w:sz="12" w:space="0" w:color="010101"/>
            </w:tcBorders>
          </w:tcPr>
          <w:p w14:paraId="7430FDCB"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168545F7"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11D9D9E4" w14:textId="77777777" w:rsidR="00F2064B" w:rsidRPr="00B47436" w:rsidRDefault="00F2064B">
            <w:pPr>
              <w:pStyle w:val="TableParagraph"/>
              <w:kinsoku w:val="0"/>
              <w:overflowPunct w:val="0"/>
              <w:rPr>
                <w:rFonts w:ascii="Lato" w:hAnsi="Lato"/>
                <w:sz w:val="36"/>
                <w:szCs w:val="36"/>
              </w:rPr>
            </w:pPr>
          </w:p>
        </w:tc>
      </w:tr>
      <w:tr w:rsidR="00F2064B" w:rsidRPr="00B47436" w14:paraId="089351E3" w14:textId="77777777">
        <w:trPr>
          <w:trHeight w:val="1266"/>
        </w:trPr>
        <w:tc>
          <w:tcPr>
            <w:tcW w:w="2880" w:type="dxa"/>
            <w:tcBorders>
              <w:top w:val="single" w:sz="12" w:space="0" w:color="010101"/>
              <w:left w:val="single" w:sz="12" w:space="0" w:color="010101"/>
              <w:bottom w:val="single" w:sz="12" w:space="0" w:color="010101"/>
              <w:right w:val="single" w:sz="12" w:space="0" w:color="010101"/>
            </w:tcBorders>
          </w:tcPr>
          <w:p w14:paraId="34167DAF"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5DE07C90" w14:textId="77777777" w:rsidR="00F2064B" w:rsidRPr="00B47436" w:rsidRDefault="00F2064B">
            <w:pPr>
              <w:pStyle w:val="TableParagraph"/>
              <w:kinsoku w:val="0"/>
              <w:overflowPunct w:val="0"/>
              <w:rPr>
                <w:rFonts w:ascii="Lato" w:hAnsi="Lato"/>
                <w:sz w:val="36"/>
                <w:szCs w:val="36"/>
              </w:rPr>
            </w:pPr>
          </w:p>
        </w:tc>
        <w:tc>
          <w:tcPr>
            <w:tcW w:w="2880" w:type="dxa"/>
            <w:tcBorders>
              <w:top w:val="single" w:sz="12" w:space="0" w:color="010101"/>
              <w:left w:val="single" w:sz="12" w:space="0" w:color="010101"/>
              <w:bottom w:val="single" w:sz="12" w:space="0" w:color="010101"/>
              <w:right w:val="single" w:sz="12" w:space="0" w:color="010101"/>
            </w:tcBorders>
          </w:tcPr>
          <w:p w14:paraId="08177FED" w14:textId="77777777" w:rsidR="00F2064B" w:rsidRPr="00B47436" w:rsidRDefault="00F2064B">
            <w:pPr>
              <w:pStyle w:val="TableParagraph"/>
              <w:kinsoku w:val="0"/>
              <w:overflowPunct w:val="0"/>
              <w:rPr>
                <w:rFonts w:ascii="Lato" w:hAnsi="Lato"/>
                <w:sz w:val="36"/>
                <w:szCs w:val="36"/>
              </w:rPr>
            </w:pPr>
          </w:p>
        </w:tc>
      </w:tr>
    </w:tbl>
    <w:p w14:paraId="16B91A14" w14:textId="77777777" w:rsidR="00F2064B" w:rsidRPr="00B47436" w:rsidRDefault="00F2064B">
      <w:pPr>
        <w:pStyle w:val="BodyText"/>
        <w:kinsoku w:val="0"/>
        <w:overflowPunct w:val="0"/>
        <w:rPr>
          <w:rFonts w:ascii="Lato" w:hAnsi="Lato"/>
          <w:sz w:val="30"/>
          <w:szCs w:val="30"/>
        </w:rPr>
      </w:pPr>
    </w:p>
    <w:p w14:paraId="562A35F9" w14:textId="77777777" w:rsidR="00F2064B" w:rsidRPr="00B47436" w:rsidRDefault="00BA4C96">
      <w:pPr>
        <w:pStyle w:val="BodyText"/>
        <w:kinsoku w:val="0"/>
        <w:overflowPunct w:val="0"/>
        <w:spacing w:before="217"/>
        <w:ind w:left="173"/>
        <w:rPr>
          <w:rFonts w:ascii="Lato" w:hAnsi="Lato"/>
          <w:sz w:val="28"/>
          <w:szCs w:val="28"/>
        </w:rPr>
      </w:pPr>
      <w:r w:rsidRPr="00B47436">
        <w:rPr>
          <w:rFonts w:ascii="Lato" w:hAnsi="Lato"/>
          <w:sz w:val="28"/>
          <w:szCs w:val="28"/>
        </w:rPr>
        <w:t>Conclusions</w:t>
      </w:r>
    </w:p>
    <w:p w14:paraId="2C6580F4" w14:textId="77777777" w:rsidR="00F2064B" w:rsidRPr="00B47436" w:rsidRDefault="00F26641">
      <w:pPr>
        <w:pStyle w:val="BodyText"/>
        <w:kinsoku w:val="0"/>
        <w:overflowPunct w:val="0"/>
        <w:spacing w:before="5"/>
        <w:rPr>
          <w:rFonts w:ascii="Lato" w:hAnsi="Lato"/>
          <w:sz w:val="23"/>
          <w:szCs w:val="23"/>
        </w:rPr>
      </w:pPr>
      <w:r w:rsidRPr="00B47436">
        <w:rPr>
          <w:rFonts w:ascii="Lato" w:hAnsi="Lato"/>
          <w:noProof/>
        </w:rPr>
        <mc:AlternateContent>
          <mc:Choice Requires="wps">
            <w:drawing>
              <wp:anchor distT="0" distB="0" distL="0" distR="0" simplePos="0" relativeHeight="251739136" behindDoc="0" locked="0" layoutInCell="0" allowOverlap="1" wp14:anchorId="1B5420A2" wp14:editId="0574AEDD">
                <wp:simplePos x="0" y="0"/>
                <wp:positionH relativeFrom="page">
                  <wp:posOffset>680720</wp:posOffset>
                </wp:positionH>
                <wp:positionV relativeFrom="paragraph">
                  <wp:posOffset>200660</wp:posOffset>
                </wp:positionV>
                <wp:extent cx="5516880" cy="1494790"/>
                <wp:effectExtent l="0" t="0" r="0" b="0"/>
                <wp:wrapTopAndBottom/>
                <wp:docPr id="299"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494790"/>
                        </a:xfrm>
                        <a:custGeom>
                          <a:avLst/>
                          <a:gdLst>
                            <a:gd name="T0" fmla="*/ 0 w 8688"/>
                            <a:gd name="T1" fmla="*/ 2353 h 2354"/>
                            <a:gd name="T2" fmla="*/ 8688 w 8688"/>
                            <a:gd name="T3" fmla="*/ 2353 h 2354"/>
                            <a:gd name="T4" fmla="*/ 8688 w 8688"/>
                            <a:gd name="T5" fmla="*/ 0 h 2354"/>
                            <a:gd name="T6" fmla="*/ 0 w 8688"/>
                            <a:gd name="T7" fmla="*/ 0 h 2354"/>
                            <a:gd name="T8" fmla="*/ 0 w 8688"/>
                            <a:gd name="T9" fmla="*/ 2353 h 2354"/>
                          </a:gdLst>
                          <a:ahLst/>
                          <a:cxnLst>
                            <a:cxn ang="0">
                              <a:pos x="T0" y="T1"/>
                            </a:cxn>
                            <a:cxn ang="0">
                              <a:pos x="T2" y="T3"/>
                            </a:cxn>
                            <a:cxn ang="0">
                              <a:pos x="T4" y="T5"/>
                            </a:cxn>
                            <a:cxn ang="0">
                              <a:pos x="T6" y="T7"/>
                            </a:cxn>
                            <a:cxn ang="0">
                              <a:pos x="T8" y="T9"/>
                            </a:cxn>
                          </a:cxnLst>
                          <a:rect l="0" t="0" r="r" b="b"/>
                          <a:pathLst>
                            <a:path w="8688" h="2354">
                              <a:moveTo>
                                <a:pt x="0" y="2353"/>
                              </a:moveTo>
                              <a:lnTo>
                                <a:pt x="8688" y="2353"/>
                              </a:lnTo>
                              <a:lnTo>
                                <a:pt x="8688" y="0"/>
                              </a:lnTo>
                              <a:lnTo>
                                <a:pt x="0" y="0"/>
                              </a:lnTo>
                              <a:lnTo>
                                <a:pt x="0" y="235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D976F" id="Freeform 1225" o:spid="_x0000_s1026" style="position:absolute;margin-left:53.6pt;margin-top:15.8pt;width:434.4pt;height:117.7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8,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" o:allowincell="f" path="m,2353r8688,l8688,,,,,2353xe" filled="f" strokecolor="#010101">
                <v:path arrowok="t" o:connecttype="custom" o:connectlocs="0,1494155;5516880,1494155;5516880,0;0,0;0,1494155" o:connectangles="0,0,0,0,0"/>
                <w10:wrap type="topAndBottom" anchorx="page"/>
              </v:shape>
            </w:pict>
          </mc:Fallback>
        </mc:AlternateContent>
      </w:r>
    </w:p>
    <w:p w14:paraId="4D10CEE8" w14:textId="77777777" w:rsidR="00F2064B" w:rsidRDefault="00F2064B">
      <w:pPr>
        <w:pStyle w:val="BodyText"/>
        <w:kinsoku w:val="0"/>
        <w:overflowPunct w:val="0"/>
        <w:spacing w:before="5"/>
        <w:rPr>
          <w:sz w:val="23"/>
          <w:szCs w:val="23"/>
        </w:rPr>
        <w:sectPr w:rsidR="00F2064B">
          <w:pgSz w:w="12240" w:h="15840"/>
          <w:pgMar w:top="640" w:right="240" w:bottom="280" w:left="960" w:header="720" w:footer="720" w:gutter="0"/>
          <w:cols w:space="720"/>
          <w:noEndnote/>
        </w:sectPr>
      </w:pPr>
    </w:p>
    <w:p w14:paraId="18DE71F3"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40160" behindDoc="0" locked="0" layoutInCell="0" allowOverlap="1" wp14:anchorId="6864F6C0" wp14:editId="045B12DF">
                <wp:simplePos x="0" y="0"/>
                <wp:positionH relativeFrom="page">
                  <wp:posOffset>6652260</wp:posOffset>
                </wp:positionH>
                <wp:positionV relativeFrom="page">
                  <wp:posOffset>520065</wp:posOffset>
                </wp:positionV>
                <wp:extent cx="788035" cy="8686165"/>
                <wp:effectExtent l="0" t="0" r="0" b="0"/>
                <wp:wrapNone/>
                <wp:docPr id="29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297" name="Freeform 1227"/>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228"/>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FCC74" id="Group 1226" o:spid="_x0000_s1026" style="position:absolute;margin-left:523.8pt;margin-top:40.95pt;width:62.05pt;height:683.95pt;z-index:251740160;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" o:allowincell="f">
                <v:shape id="Freeform 1227"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xtcYA&#10;AADcAAAADwAAAGRycy9kb3ducmV2LnhtbESPQWsCMRSE74X+h/AK3mq2i1hdjVLUQm+lVkVvr5vX&#10;zbablyVJdfffN0Khx2FmvmHmy8424kw+1I4VPAwzEMSl0zVXCnbvz/cTECEia2wck4KeAiwXtzdz&#10;LLS78Budt7ESCcKhQAUmxraQMpSGLIaha4mT9+m8xZikr6T2eElw28g8y8bSYs1pwWBLK0Pl9/bH&#10;Kpi2/WmSm6/R4bVfb0b9/uNYj71Sg7vuaQYiUhf/w3/tF60gnz7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xtcYAAADcAAAADwAAAAAAAAAAAAAAAACYAgAAZHJz&#10;L2Rvd25yZXYueG1sUEsFBgAAAAAEAAQA9QAAAIsDAAAAAA==&#10;" path="m,l1225,r,13663l,13663,,xe" fillcolor="#010101" stroked="f">
                  <v:path arrowok="t" o:connecttype="custom" o:connectlocs="0,0;1225,0;1225,13663;0,13663;0,0" o:connectangles="0,0,0,0,0"/>
                </v:shape>
                <v:shape id="Freeform 1228"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19L8A&#10;AADcAAAADwAAAGRycy9kb3ducmV2LnhtbERPTYvCMBC9L/gfwgje1kQFWatRxEVQQVirB49DM7al&#10;zaQ0Wa3/3hwEj4/3vVh1thZ3an3pWMNoqEAQZ86UnGu4nLffPyB8QDZYOyYNT/KwWva+FpgY9+AT&#10;3dOQixjCPkENRQhNIqXPCrLoh64hjtzNtRZDhG0uTYuPGG5rOVZqKi2WHBsKbGhTUFal/1bDb66q&#10;S4V7NbketjtO+VjxX9B60O/WcxCBuvARv907o2E8i2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X0vwAAANwAAAAPAAAAAAAAAAAAAAAAAJgCAABkcnMvZG93bnJl&#10;di54bWxQSwUGAAAAAAQABAD1AAAAhAMAAAAA&#10;" path="m,13663r1225,l1225,,,,,13663xe" filled="f" strokecolor="#010101">
                  <v:path arrowok="t" o:connecttype="custom" o:connectlocs="0,13663;1225,13663;1225,0;0,0;0,13663" o:connectangles="0,0,0,0,0"/>
                </v:shape>
                <w10:wrap anchorx="page" anchory="page"/>
              </v:group>
            </w:pict>
          </mc:Fallback>
        </mc:AlternateContent>
      </w:r>
    </w:p>
    <w:p w14:paraId="28C63EB0" w14:textId="77777777" w:rsidR="00F2064B" w:rsidRDefault="00F2064B">
      <w:pPr>
        <w:pStyle w:val="BodyText"/>
        <w:kinsoku w:val="0"/>
        <w:overflowPunct w:val="0"/>
        <w:rPr>
          <w:sz w:val="20"/>
          <w:szCs w:val="20"/>
        </w:rPr>
      </w:pPr>
    </w:p>
    <w:p w14:paraId="585F9D62" w14:textId="77777777" w:rsidR="00F2064B" w:rsidRDefault="00F2064B">
      <w:pPr>
        <w:pStyle w:val="BodyText"/>
        <w:kinsoku w:val="0"/>
        <w:overflowPunct w:val="0"/>
        <w:spacing w:before="1"/>
        <w:rPr>
          <w:sz w:val="28"/>
          <w:szCs w:val="28"/>
        </w:rPr>
      </w:pPr>
    </w:p>
    <w:p w14:paraId="6725A253" w14:textId="77777777" w:rsidR="00F2064B" w:rsidRPr="00B47436" w:rsidRDefault="00BA4C96">
      <w:pPr>
        <w:pStyle w:val="BodyText"/>
        <w:tabs>
          <w:tab w:val="left" w:pos="1793"/>
          <w:tab w:val="left" w:pos="7880"/>
        </w:tabs>
        <w:kinsoku w:val="0"/>
        <w:overflowPunct w:val="0"/>
        <w:spacing w:before="90"/>
        <w:ind w:left="174"/>
        <w:rPr>
          <w:rFonts w:ascii="Lato" w:hAnsi="Lato"/>
          <w:b w:val="0"/>
          <w:bCs w:val="0"/>
          <w:i/>
          <w:iCs/>
        </w:rPr>
      </w:pPr>
      <w:r w:rsidRPr="00B47436">
        <w:rPr>
          <w:rFonts w:ascii="Lato" w:hAnsi="Lato"/>
          <w:i/>
          <w:iCs/>
        </w:rPr>
        <w:t>Comparing</w:t>
      </w:r>
      <w:r w:rsidRPr="00B47436">
        <w:rPr>
          <w:rFonts w:ascii="Lato" w:hAnsi="Lato"/>
          <w:i/>
          <w:iCs/>
        </w:rPr>
        <w:tab/>
      </w:r>
      <w:r w:rsidRPr="00B47436">
        <w:rPr>
          <w:rFonts w:ascii="Lato" w:hAnsi="Lato"/>
          <w:b w:val="0"/>
          <w:bCs w:val="0"/>
          <w:i/>
          <w:iCs/>
        </w:rPr>
        <w:t xml:space="preserve">A </w:t>
      </w:r>
      <w:r w:rsidRPr="00B47436">
        <w:rPr>
          <w:rFonts w:ascii="Lato" w:hAnsi="Lato"/>
          <w:b w:val="0"/>
          <w:bCs w:val="0"/>
          <w:i/>
          <w:iCs/>
          <w:u w:val="single" w:color="000000"/>
        </w:rPr>
        <w:t xml:space="preserve"> </w:t>
      </w:r>
      <w:r w:rsidRPr="00B47436">
        <w:rPr>
          <w:rFonts w:ascii="Lato" w:hAnsi="Lato"/>
          <w:b w:val="0"/>
          <w:bCs w:val="0"/>
          <w:i/>
          <w:iCs/>
          <w:u w:val="single" w:color="000000"/>
        </w:rPr>
        <w:tab/>
      </w:r>
    </w:p>
    <w:p w14:paraId="29D12F4F" w14:textId="77777777" w:rsidR="00F2064B" w:rsidRPr="00B47436" w:rsidRDefault="00F2064B">
      <w:pPr>
        <w:pStyle w:val="BodyText"/>
        <w:kinsoku w:val="0"/>
        <w:overflowPunct w:val="0"/>
        <w:rPr>
          <w:rFonts w:ascii="Lato" w:hAnsi="Lato"/>
          <w:b w:val="0"/>
          <w:bCs w:val="0"/>
          <w:i/>
          <w:iCs/>
          <w:sz w:val="20"/>
          <w:szCs w:val="20"/>
        </w:rPr>
      </w:pPr>
    </w:p>
    <w:p w14:paraId="5910A56A" w14:textId="77777777" w:rsidR="00F2064B" w:rsidRPr="00B47436" w:rsidRDefault="00F2064B">
      <w:pPr>
        <w:pStyle w:val="BodyText"/>
        <w:kinsoku w:val="0"/>
        <w:overflowPunct w:val="0"/>
        <w:spacing w:before="3"/>
        <w:rPr>
          <w:rFonts w:ascii="Lato" w:hAnsi="Lato"/>
          <w:b w:val="0"/>
          <w:bCs w:val="0"/>
          <w:i/>
          <w:iCs/>
          <w:sz w:val="22"/>
          <w:szCs w:val="22"/>
        </w:rPr>
      </w:pPr>
    </w:p>
    <w:p w14:paraId="6EA6CACB" w14:textId="77777777" w:rsidR="00F2064B" w:rsidRPr="00B47436" w:rsidRDefault="00BA4C96">
      <w:pPr>
        <w:pStyle w:val="BodyText"/>
        <w:tabs>
          <w:tab w:val="left" w:pos="7880"/>
        </w:tabs>
        <w:kinsoku w:val="0"/>
        <w:overflowPunct w:val="0"/>
        <w:spacing w:before="90"/>
        <w:ind w:left="1794"/>
        <w:rPr>
          <w:rFonts w:ascii="Lato" w:hAnsi="Lato"/>
          <w:b w:val="0"/>
          <w:bCs w:val="0"/>
          <w:i/>
          <w:iCs/>
        </w:rPr>
      </w:pPr>
      <w:r w:rsidRPr="00B47436">
        <w:rPr>
          <w:rFonts w:ascii="Lato" w:hAnsi="Lato"/>
          <w:b w:val="0"/>
          <w:bCs w:val="0"/>
          <w:i/>
          <w:iCs/>
        </w:rPr>
        <w:t xml:space="preserve">B </w:t>
      </w:r>
      <w:r w:rsidRPr="00B47436">
        <w:rPr>
          <w:rFonts w:ascii="Lato" w:hAnsi="Lato"/>
          <w:b w:val="0"/>
          <w:bCs w:val="0"/>
          <w:i/>
          <w:iCs/>
          <w:u w:val="single" w:color="000000"/>
        </w:rPr>
        <w:t xml:space="preserve"> </w:t>
      </w:r>
      <w:r w:rsidRPr="00B47436">
        <w:rPr>
          <w:rFonts w:ascii="Lato" w:hAnsi="Lato"/>
          <w:b w:val="0"/>
          <w:bCs w:val="0"/>
          <w:i/>
          <w:iCs/>
          <w:u w:val="single" w:color="000000"/>
        </w:rPr>
        <w:tab/>
      </w:r>
    </w:p>
    <w:p w14:paraId="0FBEAE2F" w14:textId="77777777" w:rsidR="00F2064B" w:rsidRPr="00B47436" w:rsidRDefault="00F2064B">
      <w:pPr>
        <w:pStyle w:val="BodyText"/>
        <w:kinsoku w:val="0"/>
        <w:overflowPunct w:val="0"/>
        <w:spacing w:before="6"/>
        <w:rPr>
          <w:rFonts w:ascii="Lato" w:hAnsi="Lato"/>
          <w:b w:val="0"/>
          <w:bCs w:val="0"/>
          <w:i/>
          <w:iCs/>
          <w:sz w:val="25"/>
          <w:szCs w:val="25"/>
        </w:rPr>
      </w:pPr>
    </w:p>
    <w:p w14:paraId="212CEBDC" w14:textId="4A128B77" w:rsidR="00F2064B" w:rsidRPr="00B47436" w:rsidRDefault="00BA4C96">
      <w:pPr>
        <w:pStyle w:val="Heading5"/>
        <w:tabs>
          <w:tab w:val="left" w:pos="8910"/>
        </w:tabs>
        <w:kinsoku w:val="0"/>
        <w:overflowPunct w:val="0"/>
        <w:spacing w:before="88"/>
        <w:ind w:left="1794"/>
        <w:rPr>
          <w:rFonts w:ascii="Lato" w:hAnsi="Lato"/>
          <w:w w:val="99"/>
        </w:rPr>
      </w:pPr>
      <w:r w:rsidRPr="00B47436">
        <w:rPr>
          <w:rFonts w:ascii="Lato" w:hAnsi="Lato"/>
        </w:rPr>
        <w:t>C</w:t>
      </w:r>
      <w:r w:rsidRPr="00B47436">
        <w:rPr>
          <w:rFonts w:ascii="Lato" w:hAnsi="Lato"/>
          <w:spacing w:val="-1"/>
        </w:rPr>
        <w:t xml:space="preserve"> </w:t>
      </w:r>
      <w:r w:rsidRPr="00B47436">
        <w:rPr>
          <w:rFonts w:ascii="Lato" w:hAnsi="Lato"/>
          <w:w w:val="99"/>
          <w:u w:val="single" w:color="000000"/>
        </w:rPr>
        <w:t xml:space="preserve"> </w:t>
      </w:r>
      <w:r w:rsidRPr="00B47436">
        <w:rPr>
          <w:rFonts w:ascii="Lato" w:hAnsi="Lato"/>
          <w:u w:val="single" w:color="000000"/>
        </w:rPr>
        <w:tab/>
      </w:r>
    </w:p>
    <w:p w14:paraId="536125E5" w14:textId="447D2C92" w:rsidR="00F2064B" w:rsidRPr="00B47436" w:rsidRDefault="00B47436">
      <w:pPr>
        <w:pStyle w:val="BodyText"/>
        <w:kinsoku w:val="0"/>
        <w:overflowPunct w:val="0"/>
        <w:spacing w:before="5"/>
        <w:rPr>
          <w:rFonts w:ascii="Lato" w:hAnsi="Lato"/>
          <w:b w:val="0"/>
          <w:bCs w:val="0"/>
          <w:sz w:val="22"/>
          <w:szCs w:val="22"/>
        </w:rPr>
      </w:pPr>
      <w:r w:rsidRPr="00B47436">
        <w:rPr>
          <w:rFonts w:ascii="Lato" w:hAnsi="Lato"/>
          <w:noProof/>
        </w:rPr>
        <mc:AlternateContent>
          <mc:Choice Requires="wps">
            <w:drawing>
              <wp:anchor distT="0" distB="0" distL="114300" distR="114300" simplePos="0" relativeHeight="251741184" behindDoc="0" locked="0" layoutInCell="0" allowOverlap="1" wp14:anchorId="34EFB6CD" wp14:editId="564F8974">
                <wp:simplePos x="0" y="0"/>
                <wp:positionH relativeFrom="page">
                  <wp:posOffset>6785811</wp:posOffset>
                </wp:positionH>
                <wp:positionV relativeFrom="paragraph">
                  <wp:posOffset>481397</wp:posOffset>
                </wp:positionV>
                <wp:extent cx="554722" cy="4860758"/>
                <wp:effectExtent l="0" t="0" r="17145" b="16510"/>
                <wp:wrapNone/>
                <wp:docPr id="295"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22" cy="486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8034"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3-Way Venn Diagram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B6CD" id="Text Box 1229" o:spid="_x0000_s1393" type="#_x0000_t202" style="position:absolute;margin-left:534.3pt;margin-top:37.9pt;width:43.7pt;height:382.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" o:allowincell="f" filled="f" stroked="f">
                <v:textbox style="layout-flow:vertical" inset="0,0,0,0">
                  <w:txbxContent>
                    <w:p w14:paraId="29128034"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3-Way Venn Diagram</w:t>
                      </w:r>
                    </w:p>
                  </w:txbxContent>
                </v:textbox>
                <w10:wrap anchorx="page"/>
              </v:shape>
            </w:pict>
          </mc:Fallback>
        </mc:AlternateContent>
      </w:r>
      <w:r w:rsidR="00F26641" w:rsidRPr="00B47436">
        <w:rPr>
          <w:rFonts w:ascii="Lato" w:hAnsi="Lato"/>
          <w:noProof/>
        </w:rPr>
        <mc:AlternateContent>
          <mc:Choice Requires="wpg">
            <w:drawing>
              <wp:anchor distT="0" distB="0" distL="0" distR="0" simplePos="0" relativeHeight="251742208" behindDoc="0" locked="0" layoutInCell="0" allowOverlap="1" wp14:anchorId="42302123" wp14:editId="4B7404C5">
                <wp:simplePos x="0" y="0"/>
                <wp:positionH relativeFrom="page">
                  <wp:posOffset>984885</wp:posOffset>
                </wp:positionH>
                <wp:positionV relativeFrom="paragraph">
                  <wp:posOffset>188595</wp:posOffset>
                </wp:positionV>
                <wp:extent cx="5414010" cy="5688330"/>
                <wp:effectExtent l="0" t="0" r="0" b="0"/>
                <wp:wrapTopAndBottom/>
                <wp:docPr id="288"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5688330"/>
                          <a:chOff x="1551" y="297"/>
                          <a:chExt cx="8526" cy="8958"/>
                        </a:xfrm>
                      </wpg:grpSpPr>
                      <wps:wsp>
                        <wps:cNvPr id="289" name="Freeform 1231"/>
                        <wps:cNvSpPr>
                          <a:spLocks/>
                        </wps:cNvSpPr>
                        <wps:spPr bwMode="auto">
                          <a:xfrm>
                            <a:off x="1566" y="456"/>
                            <a:ext cx="5328" cy="5616"/>
                          </a:xfrm>
                          <a:custGeom>
                            <a:avLst/>
                            <a:gdLst>
                              <a:gd name="T0" fmla="*/ 2441 w 5328"/>
                              <a:gd name="T1" fmla="*/ 9 h 5616"/>
                              <a:gd name="T2" fmla="*/ 2153 w 5328"/>
                              <a:gd name="T3" fmla="*/ 51 h 5616"/>
                              <a:gd name="T4" fmla="*/ 1876 w 5328"/>
                              <a:gd name="T5" fmla="*/ 124 h 5616"/>
                              <a:gd name="T6" fmla="*/ 1610 w 5328"/>
                              <a:gd name="T7" fmla="*/ 227 h 5616"/>
                              <a:gd name="T8" fmla="*/ 1359 w 5328"/>
                              <a:gd name="T9" fmla="*/ 358 h 5616"/>
                              <a:gd name="T10" fmla="*/ 1124 w 5328"/>
                              <a:gd name="T11" fmla="*/ 515 h 5616"/>
                              <a:gd name="T12" fmla="*/ 906 w 5328"/>
                              <a:gd name="T13" fmla="*/ 697 h 5616"/>
                              <a:gd name="T14" fmla="*/ 708 w 5328"/>
                              <a:gd name="T15" fmla="*/ 901 h 5616"/>
                              <a:gd name="T16" fmla="*/ 530 w 5328"/>
                              <a:gd name="T17" fmla="*/ 1125 h 5616"/>
                              <a:gd name="T18" fmla="*/ 375 w 5328"/>
                              <a:gd name="T19" fmla="*/ 1369 h 5616"/>
                              <a:gd name="T20" fmla="*/ 244 w 5328"/>
                              <a:gd name="T21" fmla="*/ 1629 h 5616"/>
                              <a:gd name="T22" fmla="*/ 140 w 5328"/>
                              <a:gd name="T23" fmla="*/ 1905 h 5616"/>
                              <a:gd name="T24" fmla="*/ 63 w 5328"/>
                              <a:gd name="T25" fmla="*/ 2195 h 5616"/>
                              <a:gd name="T26" fmla="*/ 16 w 5328"/>
                              <a:gd name="T27" fmla="*/ 2496 h 5616"/>
                              <a:gd name="T28" fmla="*/ 0 w 5328"/>
                              <a:gd name="T29" fmla="*/ 2808 h 5616"/>
                              <a:gd name="T30" fmla="*/ 16 w 5328"/>
                              <a:gd name="T31" fmla="*/ 3118 h 5616"/>
                              <a:gd name="T32" fmla="*/ 63 w 5328"/>
                              <a:gd name="T33" fmla="*/ 3420 h 5616"/>
                              <a:gd name="T34" fmla="*/ 140 w 5328"/>
                              <a:gd name="T35" fmla="*/ 3709 h 5616"/>
                              <a:gd name="T36" fmla="*/ 244 w 5328"/>
                              <a:gd name="T37" fmla="*/ 3985 h 5616"/>
                              <a:gd name="T38" fmla="*/ 375 w 5328"/>
                              <a:gd name="T39" fmla="*/ 4246 h 5616"/>
                              <a:gd name="T40" fmla="*/ 530 w 5328"/>
                              <a:gd name="T41" fmla="*/ 4489 h 5616"/>
                              <a:gd name="T42" fmla="*/ 708 w 5328"/>
                              <a:gd name="T43" fmla="*/ 4714 h 5616"/>
                              <a:gd name="T44" fmla="*/ 906 w 5328"/>
                              <a:gd name="T45" fmla="*/ 4918 h 5616"/>
                              <a:gd name="T46" fmla="*/ 1124 w 5328"/>
                              <a:gd name="T47" fmla="*/ 5099 h 5616"/>
                              <a:gd name="T48" fmla="*/ 1359 w 5328"/>
                              <a:gd name="T49" fmla="*/ 5256 h 5616"/>
                              <a:gd name="T50" fmla="*/ 1610 w 5328"/>
                              <a:gd name="T51" fmla="*/ 5387 h 5616"/>
                              <a:gd name="T52" fmla="*/ 1876 w 5328"/>
                              <a:gd name="T53" fmla="*/ 5491 h 5616"/>
                              <a:gd name="T54" fmla="*/ 2153 w 5328"/>
                              <a:gd name="T55" fmla="*/ 5564 h 5616"/>
                              <a:gd name="T56" fmla="*/ 2441 w 5328"/>
                              <a:gd name="T57" fmla="*/ 5606 h 5616"/>
                              <a:gd name="T58" fmla="*/ 2738 w 5328"/>
                              <a:gd name="T59" fmla="*/ 5614 h 5616"/>
                              <a:gd name="T60" fmla="*/ 3031 w 5328"/>
                              <a:gd name="T61" fmla="*/ 5589 h 5616"/>
                              <a:gd name="T62" fmla="*/ 3314 w 5328"/>
                              <a:gd name="T63" fmla="*/ 5531 h 5616"/>
                              <a:gd name="T64" fmla="*/ 3586 w 5328"/>
                              <a:gd name="T65" fmla="*/ 5443 h 5616"/>
                              <a:gd name="T66" fmla="*/ 3844 w 5328"/>
                              <a:gd name="T67" fmla="*/ 5325 h 5616"/>
                              <a:gd name="T68" fmla="*/ 4087 w 5328"/>
                              <a:gd name="T69" fmla="*/ 5181 h 5616"/>
                              <a:gd name="T70" fmla="*/ 4314 w 5328"/>
                              <a:gd name="T71" fmla="*/ 5012 h 5616"/>
                              <a:gd name="T72" fmla="*/ 4523 w 5328"/>
                              <a:gd name="T73" fmla="*/ 4819 h 5616"/>
                              <a:gd name="T74" fmla="*/ 4711 w 5328"/>
                              <a:gd name="T75" fmla="*/ 4604 h 5616"/>
                              <a:gd name="T76" fmla="*/ 4877 w 5328"/>
                              <a:gd name="T77" fmla="*/ 4370 h 5616"/>
                              <a:gd name="T78" fmla="*/ 5020 w 5328"/>
                              <a:gd name="T79" fmla="*/ 4117 h 5616"/>
                              <a:gd name="T80" fmla="*/ 5138 w 5328"/>
                              <a:gd name="T81" fmla="*/ 3849 h 5616"/>
                              <a:gd name="T82" fmla="*/ 5229 w 5328"/>
                              <a:gd name="T83" fmla="*/ 3566 h 5616"/>
                              <a:gd name="T84" fmla="*/ 5291 w 5328"/>
                              <a:gd name="T85" fmla="*/ 3270 h 5616"/>
                              <a:gd name="T86" fmla="*/ 5323 w 5328"/>
                              <a:gd name="T87" fmla="*/ 2964 h 5616"/>
                              <a:gd name="T88" fmla="*/ 5323 w 5328"/>
                              <a:gd name="T89" fmla="*/ 2651 h 5616"/>
                              <a:gd name="T90" fmla="*/ 5291 w 5328"/>
                              <a:gd name="T91" fmla="*/ 2344 h 5616"/>
                              <a:gd name="T92" fmla="*/ 5229 w 5328"/>
                              <a:gd name="T93" fmla="*/ 2049 h 5616"/>
                              <a:gd name="T94" fmla="*/ 5138 w 5328"/>
                              <a:gd name="T95" fmla="*/ 1766 h 5616"/>
                              <a:gd name="T96" fmla="*/ 5020 w 5328"/>
                              <a:gd name="T97" fmla="*/ 1497 h 5616"/>
                              <a:gd name="T98" fmla="*/ 4877 w 5328"/>
                              <a:gd name="T99" fmla="*/ 1245 h 5616"/>
                              <a:gd name="T100" fmla="*/ 4711 w 5328"/>
                              <a:gd name="T101" fmla="*/ 1010 h 5616"/>
                              <a:gd name="T102" fmla="*/ 4523 w 5328"/>
                              <a:gd name="T103" fmla="*/ 796 h 5616"/>
                              <a:gd name="T104" fmla="*/ 4314 w 5328"/>
                              <a:gd name="T105" fmla="*/ 603 h 5616"/>
                              <a:gd name="T106" fmla="*/ 4087 w 5328"/>
                              <a:gd name="T107" fmla="*/ 434 h 5616"/>
                              <a:gd name="T108" fmla="*/ 3844 w 5328"/>
                              <a:gd name="T109" fmla="*/ 289 h 5616"/>
                              <a:gd name="T110" fmla="*/ 3586 w 5328"/>
                              <a:gd name="T111" fmla="*/ 172 h 5616"/>
                              <a:gd name="T112" fmla="*/ 3314 w 5328"/>
                              <a:gd name="T113" fmla="*/ 84 h 5616"/>
                              <a:gd name="T114" fmla="*/ 3031 w 5328"/>
                              <a:gd name="T115" fmla="*/ 26 h 5616"/>
                              <a:gd name="T116" fmla="*/ 2738 w 5328"/>
                              <a:gd name="T117" fmla="*/ 1 h 5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28" h="5616">
                                <a:moveTo>
                                  <a:pt x="2664" y="0"/>
                                </a:moveTo>
                                <a:lnTo>
                                  <a:pt x="2589" y="1"/>
                                </a:lnTo>
                                <a:lnTo>
                                  <a:pt x="2515" y="4"/>
                                </a:lnTo>
                                <a:lnTo>
                                  <a:pt x="2441" y="9"/>
                                </a:lnTo>
                                <a:lnTo>
                                  <a:pt x="2368" y="17"/>
                                </a:lnTo>
                                <a:lnTo>
                                  <a:pt x="2296" y="26"/>
                                </a:lnTo>
                                <a:lnTo>
                                  <a:pt x="2224" y="37"/>
                                </a:lnTo>
                                <a:lnTo>
                                  <a:pt x="2153" y="51"/>
                                </a:lnTo>
                                <a:lnTo>
                                  <a:pt x="2083" y="66"/>
                                </a:lnTo>
                                <a:lnTo>
                                  <a:pt x="2013" y="84"/>
                                </a:lnTo>
                                <a:lnTo>
                                  <a:pt x="1944" y="103"/>
                                </a:lnTo>
                                <a:lnTo>
                                  <a:pt x="1876" y="124"/>
                                </a:lnTo>
                                <a:lnTo>
                                  <a:pt x="1808" y="147"/>
                                </a:lnTo>
                                <a:lnTo>
                                  <a:pt x="1741" y="172"/>
                                </a:lnTo>
                                <a:lnTo>
                                  <a:pt x="1675" y="199"/>
                                </a:lnTo>
                                <a:lnTo>
                                  <a:pt x="1610" y="227"/>
                                </a:lnTo>
                                <a:lnTo>
                                  <a:pt x="1546" y="258"/>
                                </a:lnTo>
                                <a:lnTo>
                                  <a:pt x="1483" y="289"/>
                                </a:lnTo>
                                <a:lnTo>
                                  <a:pt x="1421" y="323"/>
                                </a:lnTo>
                                <a:lnTo>
                                  <a:pt x="1359" y="358"/>
                                </a:lnTo>
                                <a:lnTo>
                                  <a:pt x="1299" y="395"/>
                                </a:lnTo>
                                <a:lnTo>
                                  <a:pt x="1240" y="434"/>
                                </a:lnTo>
                                <a:lnTo>
                                  <a:pt x="1181" y="474"/>
                                </a:lnTo>
                                <a:lnTo>
                                  <a:pt x="1124" y="515"/>
                                </a:lnTo>
                                <a:lnTo>
                                  <a:pt x="1068" y="558"/>
                                </a:lnTo>
                                <a:lnTo>
                                  <a:pt x="1013" y="603"/>
                                </a:lnTo>
                                <a:lnTo>
                                  <a:pt x="959" y="649"/>
                                </a:lnTo>
                                <a:lnTo>
                                  <a:pt x="906" y="697"/>
                                </a:lnTo>
                                <a:lnTo>
                                  <a:pt x="855" y="746"/>
                                </a:lnTo>
                                <a:lnTo>
                                  <a:pt x="804" y="796"/>
                                </a:lnTo>
                                <a:lnTo>
                                  <a:pt x="755" y="848"/>
                                </a:lnTo>
                                <a:lnTo>
                                  <a:pt x="708" y="901"/>
                                </a:lnTo>
                                <a:lnTo>
                                  <a:pt x="661" y="955"/>
                                </a:lnTo>
                                <a:lnTo>
                                  <a:pt x="616" y="1010"/>
                                </a:lnTo>
                                <a:lnTo>
                                  <a:pt x="572" y="1067"/>
                                </a:lnTo>
                                <a:lnTo>
                                  <a:pt x="530" y="1125"/>
                                </a:lnTo>
                                <a:lnTo>
                                  <a:pt x="489" y="1184"/>
                                </a:lnTo>
                                <a:lnTo>
                                  <a:pt x="450" y="1245"/>
                                </a:lnTo>
                                <a:lnTo>
                                  <a:pt x="412" y="1306"/>
                                </a:lnTo>
                                <a:lnTo>
                                  <a:pt x="375" y="1369"/>
                                </a:lnTo>
                                <a:lnTo>
                                  <a:pt x="340" y="1432"/>
                                </a:lnTo>
                                <a:lnTo>
                                  <a:pt x="307" y="1497"/>
                                </a:lnTo>
                                <a:lnTo>
                                  <a:pt x="275" y="1563"/>
                                </a:lnTo>
                                <a:lnTo>
                                  <a:pt x="244" y="1629"/>
                                </a:lnTo>
                                <a:lnTo>
                                  <a:pt x="216" y="1697"/>
                                </a:lnTo>
                                <a:lnTo>
                                  <a:pt x="189" y="1766"/>
                                </a:lnTo>
                                <a:lnTo>
                                  <a:pt x="163" y="1835"/>
                                </a:lnTo>
                                <a:lnTo>
                                  <a:pt x="140" y="1905"/>
                                </a:lnTo>
                                <a:lnTo>
                                  <a:pt x="118" y="1977"/>
                                </a:lnTo>
                                <a:lnTo>
                                  <a:pt x="98" y="2049"/>
                                </a:lnTo>
                                <a:lnTo>
                                  <a:pt x="80" y="2121"/>
                                </a:lnTo>
                                <a:lnTo>
                                  <a:pt x="63" y="2195"/>
                                </a:lnTo>
                                <a:lnTo>
                                  <a:pt x="48" y="2269"/>
                                </a:lnTo>
                                <a:lnTo>
                                  <a:pt x="36" y="2344"/>
                                </a:lnTo>
                                <a:lnTo>
                                  <a:pt x="25" y="2420"/>
                                </a:lnTo>
                                <a:lnTo>
                                  <a:pt x="16" y="2496"/>
                                </a:lnTo>
                                <a:lnTo>
                                  <a:pt x="9" y="2573"/>
                                </a:lnTo>
                                <a:lnTo>
                                  <a:pt x="4" y="2651"/>
                                </a:lnTo>
                                <a:lnTo>
                                  <a:pt x="1" y="2729"/>
                                </a:lnTo>
                                <a:lnTo>
                                  <a:pt x="0" y="2808"/>
                                </a:lnTo>
                                <a:lnTo>
                                  <a:pt x="1" y="2886"/>
                                </a:lnTo>
                                <a:lnTo>
                                  <a:pt x="4" y="2964"/>
                                </a:lnTo>
                                <a:lnTo>
                                  <a:pt x="9" y="3042"/>
                                </a:lnTo>
                                <a:lnTo>
                                  <a:pt x="16" y="3118"/>
                                </a:lnTo>
                                <a:lnTo>
                                  <a:pt x="25" y="3195"/>
                                </a:lnTo>
                                <a:lnTo>
                                  <a:pt x="36" y="3270"/>
                                </a:lnTo>
                                <a:lnTo>
                                  <a:pt x="48" y="3345"/>
                                </a:lnTo>
                                <a:lnTo>
                                  <a:pt x="63" y="3420"/>
                                </a:lnTo>
                                <a:lnTo>
                                  <a:pt x="80" y="3493"/>
                                </a:lnTo>
                                <a:lnTo>
                                  <a:pt x="98" y="3566"/>
                                </a:lnTo>
                                <a:lnTo>
                                  <a:pt x="118" y="3638"/>
                                </a:lnTo>
                                <a:lnTo>
                                  <a:pt x="140" y="3709"/>
                                </a:lnTo>
                                <a:lnTo>
                                  <a:pt x="163" y="3779"/>
                                </a:lnTo>
                                <a:lnTo>
                                  <a:pt x="189" y="3849"/>
                                </a:lnTo>
                                <a:lnTo>
                                  <a:pt x="216" y="3917"/>
                                </a:lnTo>
                                <a:lnTo>
                                  <a:pt x="244" y="3985"/>
                                </a:lnTo>
                                <a:lnTo>
                                  <a:pt x="275" y="4052"/>
                                </a:lnTo>
                                <a:lnTo>
                                  <a:pt x="307" y="4117"/>
                                </a:lnTo>
                                <a:lnTo>
                                  <a:pt x="340" y="4182"/>
                                </a:lnTo>
                                <a:lnTo>
                                  <a:pt x="375" y="4246"/>
                                </a:lnTo>
                                <a:lnTo>
                                  <a:pt x="412" y="4308"/>
                                </a:lnTo>
                                <a:lnTo>
                                  <a:pt x="450" y="4370"/>
                                </a:lnTo>
                                <a:lnTo>
                                  <a:pt x="489" y="4430"/>
                                </a:lnTo>
                                <a:lnTo>
                                  <a:pt x="530" y="4489"/>
                                </a:lnTo>
                                <a:lnTo>
                                  <a:pt x="572" y="4547"/>
                                </a:lnTo>
                                <a:lnTo>
                                  <a:pt x="616" y="4604"/>
                                </a:lnTo>
                                <a:lnTo>
                                  <a:pt x="661" y="4660"/>
                                </a:lnTo>
                                <a:lnTo>
                                  <a:pt x="708" y="4714"/>
                                </a:lnTo>
                                <a:lnTo>
                                  <a:pt x="755" y="4767"/>
                                </a:lnTo>
                                <a:lnTo>
                                  <a:pt x="804" y="4819"/>
                                </a:lnTo>
                                <a:lnTo>
                                  <a:pt x="855" y="4869"/>
                                </a:lnTo>
                                <a:lnTo>
                                  <a:pt x="906" y="4918"/>
                                </a:lnTo>
                                <a:lnTo>
                                  <a:pt x="959" y="4965"/>
                                </a:lnTo>
                                <a:lnTo>
                                  <a:pt x="1013" y="5012"/>
                                </a:lnTo>
                                <a:lnTo>
                                  <a:pt x="1068" y="5056"/>
                                </a:lnTo>
                                <a:lnTo>
                                  <a:pt x="1124" y="5099"/>
                                </a:lnTo>
                                <a:lnTo>
                                  <a:pt x="1181" y="5141"/>
                                </a:lnTo>
                                <a:lnTo>
                                  <a:pt x="1240" y="5181"/>
                                </a:lnTo>
                                <a:lnTo>
                                  <a:pt x="1299" y="5220"/>
                                </a:lnTo>
                                <a:lnTo>
                                  <a:pt x="1359" y="5256"/>
                                </a:lnTo>
                                <a:lnTo>
                                  <a:pt x="1421" y="5292"/>
                                </a:lnTo>
                                <a:lnTo>
                                  <a:pt x="1483" y="5325"/>
                                </a:lnTo>
                                <a:lnTo>
                                  <a:pt x="1546" y="5357"/>
                                </a:lnTo>
                                <a:lnTo>
                                  <a:pt x="1610" y="5387"/>
                                </a:lnTo>
                                <a:lnTo>
                                  <a:pt x="1675" y="5416"/>
                                </a:lnTo>
                                <a:lnTo>
                                  <a:pt x="1741" y="5443"/>
                                </a:lnTo>
                                <a:lnTo>
                                  <a:pt x="1808" y="5468"/>
                                </a:lnTo>
                                <a:lnTo>
                                  <a:pt x="1876" y="5491"/>
                                </a:lnTo>
                                <a:lnTo>
                                  <a:pt x="1944" y="5512"/>
                                </a:lnTo>
                                <a:lnTo>
                                  <a:pt x="2013" y="5531"/>
                                </a:lnTo>
                                <a:lnTo>
                                  <a:pt x="2083" y="5549"/>
                                </a:lnTo>
                                <a:lnTo>
                                  <a:pt x="2153" y="5564"/>
                                </a:lnTo>
                                <a:lnTo>
                                  <a:pt x="2224" y="5577"/>
                                </a:lnTo>
                                <a:lnTo>
                                  <a:pt x="2296" y="5589"/>
                                </a:lnTo>
                                <a:lnTo>
                                  <a:pt x="2368" y="5598"/>
                                </a:lnTo>
                                <a:lnTo>
                                  <a:pt x="2441" y="5606"/>
                                </a:lnTo>
                                <a:lnTo>
                                  <a:pt x="2515" y="5611"/>
                                </a:lnTo>
                                <a:lnTo>
                                  <a:pt x="2589" y="5614"/>
                                </a:lnTo>
                                <a:lnTo>
                                  <a:pt x="2664" y="5616"/>
                                </a:lnTo>
                                <a:lnTo>
                                  <a:pt x="2738" y="5614"/>
                                </a:lnTo>
                                <a:lnTo>
                                  <a:pt x="2812" y="5611"/>
                                </a:lnTo>
                                <a:lnTo>
                                  <a:pt x="2886" y="5606"/>
                                </a:lnTo>
                                <a:lnTo>
                                  <a:pt x="2959" y="5598"/>
                                </a:lnTo>
                                <a:lnTo>
                                  <a:pt x="3031" y="5589"/>
                                </a:lnTo>
                                <a:lnTo>
                                  <a:pt x="3103" y="5577"/>
                                </a:lnTo>
                                <a:lnTo>
                                  <a:pt x="3174" y="5564"/>
                                </a:lnTo>
                                <a:lnTo>
                                  <a:pt x="3244" y="5549"/>
                                </a:lnTo>
                                <a:lnTo>
                                  <a:pt x="3314" y="5531"/>
                                </a:lnTo>
                                <a:lnTo>
                                  <a:pt x="3383" y="5512"/>
                                </a:lnTo>
                                <a:lnTo>
                                  <a:pt x="3451" y="5491"/>
                                </a:lnTo>
                                <a:lnTo>
                                  <a:pt x="3519" y="5468"/>
                                </a:lnTo>
                                <a:lnTo>
                                  <a:pt x="3586" y="5443"/>
                                </a:lnTo>
                                <a:lnTo>
                                  <a:pt x="3652" y="5416"/>
                                </a:lnTo>
                                <a:lnTo>
                                  <a:pt x="3717" y="5387"/>
                                </a:lnTo>
                                <a:lnTo>
                                  <a:pt x="3781" y="5357"/>
                                </a:lnTo>
                                <a:lnTo>
                                  <a:pt x="3844" y="5325"/>
                                </a:lnTo>
                                <a:lnTo>
                                  <a:pt x="3906" y="5292"/>
                                </a:lnTo>
                                <a:lnTo>
                                  <a:pt x="3968" y="5256"/>
                                </a:lnTo>
                                <a:lnTo>
                                  <a:pt x="4028" y="5220"/>
                                </a:lnTo>
                                <a:lnTo>
                                  <a:pt x="4087" y="5181"/>
                                </a:lnTo>
                                <a:lnTo>
                                  <a:pt x="4146" y="5141"/>
                                </a:lnTo>
                                <a:lnTo>
                                  <a:pt x="4203" y="5099"/>
                                </a:lnTo>
                                <a:lnTo>
                                  <a:pt x="4259" y="5056"/>
                                </a:lnTo>
                                <a:lnTo>
                                  <a:pt x="4314" y="5012"/>
                                </a:lnTo>
                                <a:lnTo>
                                  <a:pt x="4368" y="4965"/>
                                </a:lnTo>
                                <a:lnTo>
                                  <a:pt x="4421" y="4918"/>
                                </a:lnTo>
                                <a:lnTo>
                                  <a:pt x="4472" y="4869"/>
                                </a:lnTo>
                                <a:lnTo>
                                  <a:pt x="4523" y="4819"/>
                                </a:lnTo>
                                <a:lnTo>
                                  <a:pt x="4572" y="4767"/>
                                </a:lnTo>
                                <a:lnTo>
                                  <a:pt x="4619" y="4714"/>
                                </a:lnTo>
                                <a:lnTo>
                                  <a:pt x="4666" y="4660"/>
                                </a:lnTo>
                                <a:lnTo>
                                  <a:pt x="4711" y="4604"/>
                                </a:lnTo>
                                <a:lnTo>
                                  <a:pt x="4755" y="4547"/>
                                </a:lnTo>
                                <a:lnTo>
                                  <a:pt x="4797" y="4489"/>
                                </a:lnTo>
                                <a:lnTo>
                                  <a:pt x="4838" y="4430"/>
                                </a:lnTo>
                                <a:lnTo>
                                  <a:pt x="4877" y="4370"/>
                                </a:lnTo>
                                <a:lnTo>
                                  <a:pt x="4915" y="4308"/>
                                </a:lnTo>
                                <a:lnTo>
                                  <a:pt x="4952" y="4246"/>
                                </a:lnTo>
                                <a:lnTo>
                                  <a:pt x="4987" y="4182"/>
                                </a:lnTo>
                                <a:lnTo>
                                  <a:pt x="5020" y="4117"/>
                                </a:lnTo>
                                <a:lnTo>
                                  <a:pt x="5052" y="4052"/>
                                </a:lnTo>
                                <a:lnTo>
                                  <a:pt x="5083" y="3985"/>
                                </a:lnTo>
                                <a:lnTo>
                                  <a:pt x="5111" y="3917"/>
                                </a:lnTo>
                                <a:lnTo>
                                  <a:pt x="5138" y="3849"/>
                                </a:lnTo>
                                <a:lnTo>
                                  <a:pt x="5164" y="3779"/>
                                </a:lnTo>
                                <a:lnTo>
                                  <a:pt x="5187" y="3709"/>
                                </a:lnTo>
                                <a:lnTo>
                                  <a:pt x="5209" y="3638"/>
                                </a:lnTo>
                                <a:lnTo>
                                  <a:pt x="5229" y="3566"/>
                                </a:lnTo>
                                <a:lnTo>
                                  <a:pt x="5247" y="3493"/>
                                </a:lnTo>
                                <a:lnTo>
                                  <a:pt x="5264" y="3420"/>
                                </a:lnTo>
                                <a:lnTo>
                                  <a:pt x="5279" y="3345"/>
                                </a:lnTo>
                                <a:lnTo>
                                  <a:pt x="5291" y="3270"/>
                                </a:lnTo>
                                <a:lnTo>
                                  <a:pt x="5302" y="3195"/>
                                </a:lnTo>
                                <a:lnTo>
                                  <a:pt x="5311" y="3118"/>
                                </a:lnTo>
                                <a:lnTo>
                                  <a:pt x="5318" y="3042"/>
                                </a:lnTo>
                                <a:lnTo>
                                  <a:pt x="5323" y="2964"/>
                                </a:lnTo>
                                <a:lnTo>
                                  <a:pt x="5326" y="2886"/>
                                </a:lnTo>
                                <a:lnTo>
                                  <a:pt x="5328" y="2808"/>
                                </a:lnTo>
                                <a:lnTo>
                                  <a:pt x="5326" y="2729"/>
                                </a:lnTo>
                                <a:lnTo>
                                  <a:pt x="5323" y="2651"/>
                                </a:lnTo>
                                <a:lnTo>
                                  <a:pt x="5318" y="2573"/>
                                </a:lnTo>
                                <a:lnTo>
                                  <a:pt x="5311" y="2496"/>
                                </a:lnTo>
                                <a:lnTo>
                                  <a:pt x="5302" y="2420"/>
                                </a:lnTo>
                                <a:lnTo>
                                  <a:pt x="5291" y="2344"/>
                                </a:lnTo>
                                <a:lnTo>
                                  <a:pt x="5279" y="2269"/>
                                </a:lnTo>
                                <a:lnTo>
                                  <a:pt x="5264" y="2195"/>
                                </a:lnTo>
                                <a:lnTo>
                                  <a:pt x="5247" y="2121"/>
                                </a:lnTo>
                                <a:lnTo>
                                  <a:pt x="5229" y="2049"/>
                                </a:lnTo>
                                <a:lnTo>
                                  <a:pt x="5209" y="1977"/>
                                </a:lnTo>
                                <a:lnTo>
                                  <a:pt x="5187" y="1905"/>
                                </a:lnTo>
                                <a:lnTo>
                                  <a:pt x="5164" y="1835"/>
                                </a:lnTo>
                                <a:lnTo>
                                  <a:pt x="5138" y="1766"/>
                                </a:lnTo>
                                <a:lnTo>
                                  <a:pt x="5111" y="1697"/>
                                </a:lnTo>
                                <a:lnTo>
                                  <a:pt x="5083" y="1629"/>
                                </a:lnTo>
                                <a:lnTo>
                                  <a:pt x="5052" y="1563"/>
                                </a:lnTo>
                                <a:lnTo>
                                  <a:pt x="5020" y="1497"/>
                                </a:lnTo>
                                <a:lnTo>
                                  <a:pt x="4987" y="1432"/>
                                </a:lnTo>
                                <a:lnTo>
                                  <a:pt x="4952" y="1369"/>
                                </a:lnTo>
                                <a:lnTo>
                                  <a:pt x="4915" y="1306"/>
                                </a:lnTo>
                                <a:lnTo>
                                  <a:pt x="4877" y="1245"/>
                                </a:lnTo>
                                <a:lnTo>
                                  <a:pt x="4838" y="1184"/>
                                </a:lnTo>
                                <a:lnTo>
                                  <a:pt x="4797" y="1125"/>
                                </a:lnTo>
                                <a:lnTo>
                                  <a:pt x="4755" y="1067"/>
                                </a:lnTo>
                                <a:lnTo>
                                  <a:pt x="4711" y="1010"/>
                                </a:lnTo>
                                <a:lnTo>
                                  <a:pt x="4666" y="955"/>
                                </a:lnTo>
                                <a:lnTo>
                                  <a:pt x="4619" y="901"/>
                                </a:lnTo>
                                <a:lnTo>
                                  <a:pt x="4572" y="848"/>
                                </a:lnTo>
                                <a:lnTo>
                                  <a:pt x="4523" y="796"/>
                                </a:lnTo>
                                <a:lnTo>
                                  <a:pt x="4472" y="746"/>
                                </a:lnTo>
                                <a:lnTo>
                                  <a:pt x="4421" y="697"/>
                                </a:lnTo>
                                <a:lnTo>
                                  <a:pt x="4368" y="649"/>
                                </a:lnTo>
                                <a:lnTo>
                                  <a:pt x="4314" y="603"/>
                                </a:lnTo>
                                <a:lnTo>
                                  <a:pt x="4259" y="558"/>
                                </a:lnTo>
                                <a:lnTo>
                                  <a:pt x="4203" y="515"/>
                                </a:lnTo>
                                <a:lnTo>
                                  <a:pt x="4146" y="474"/>
                                </a:lnTo>
                                <a:lnTo>
                                  <a:pt x="4087" y="434"/>
                                </a:lnTo>
                                <a:lnTo>
                                  <a:pt x="4028" y="395"/>
                                </a:lnTo>
                                <a:lnTo>
                                  <a:pt x="3968" y="358"/>
                                </a:lnTo>
                                <a:lnTo>
                                  <a:pt x="3906" y="323"/>
                                </a:lnTo>
                                <a:lnTo>
                                  <a:pt x="3844" y="289"/>
                                </a:lnTo>
                                <a:lnTo>
                                  <a:pt x="3781" y="258"/>
                                </a:lnTo>
                                <a:lnTo>
                                  <a:pt x="3717" y="227"/>
                                </a:lnTo>
                                <a:lnTo>
                                  <a:pt x="3652" y="199"/>
                                </a:lnTo>
                                <a:lnTo>
                                  <a:pt x="3586" y="172"/>
                                </a:lnTo>
                                <a:lnTo>
                                  <a:pt x="3519" y="147"/>
                                </a:lnTo>
                                <a:lnTo>
                                  <a:pt x="3451" y="124"/>
                                </a:lnTo>
                                <a:lnTo>
                                  <a:pt x="3383" y="103"/>
                                </a:lnTo>
                                <a:lnTo>
                                  <a:pt x="3314" y="84"/>
                                </a:lnTo>
                                <a:lnTo>
                                  <a:pt x="3244" y="66"/>
                                </a:lnTo>
                                <a:lnTo>
                                  <a:pt x="3174" y="51"/>
                                </a:lnTo>
                                <a:lnTo>
                                  <a:pt x="3103" y="37"/>
                                </a:lnTo>
                                <a:lnTo>
                                  <a:pt x="3031" y="26"/>
                                </a:lnTo>
                                <a:lnTo>
                                  <a:pt x="2959" y="17"/>
                                </a:lnTo>
                                <a:lnTo>
                                  <a:pt x="2886" y="9"/>
                                </a:lnTo>
                                <a:lnTo>
                                  <a:pt x="2812" y="4"/>
                                </a:lnTo>
                                <a:lnTo>
                                  <a:pt x="2738" y="1"/>
                                </a:lnTo>
                                <a:lnTo>
                                  <a:pt x="2664"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232"/>
                        <wps:cNvSpPr>
                          <a:spLocks/>
                        </wps:cNvSpPr>
                        <wps:spPr bwMode="auto">
                          <a:xfrm>
                            <a:off x="4590" y="312"/>
                            <a:ext cx="5472" cy="5760"/>
                          </a:xfrm>
                          <a:custGeom>
                            <a:avLst/>
                            <a:gdLst>
                              <a:gd name="T0" fmla="*/ 2515 w 5472"/>
                              <a:gd name="T1" fmla="*/ 9 h 5760"/>
                              <a:gd name="T2" fmla="*/ 2228 w 5472"/>
                              <a:gd name="T3" fmla="*/ 49 h 5760"/>
                              <a:gd name="T4" fmla="*/ 1952 w 5472"/>
                              <a:gd name="T5" fmla="*/ 119 h 5760"/>
                              <a:gd name="T6" fmla="*/ 1687 w 5472"/>
                              <a:gd name="T7" fmla="*/ 219 h 5760"/>
                              <a:gd name="T8" fmla="*/ 1435 w 5472"/>
                              <a:gd name="T9" fmla="*/ 345 h 5760"/>
                              <a:gd name="T10" fmla="*/ 1199 w 5472"/>
                              <a:gd name="T11" fmla="*/ 496 h 5760"/>
                              <a:gd name="T12" fmla="*/ 979 w 5472"/>
                              <a:gd name="T13" fmla="*/ 671 h 5760"/>
                              <a:gd name="T14" fmla="*/ 777 w 5472"/>
                              <a:gd name="T15" fmla="*/ 869 h 5760"/>
                              <a:gd name="T16" fmla="*/ 594 w 5472"/>
                              <a:gd name="T17" fmla="*/ 1086 h 5760"/>
                              <a:gd name="T18" fmla="*/ 434 w 5472"/>
                              <a:gd name="T19" fmla="*/ 1322 h 5760"/>
                              <a:gd name="T20" fmla="*/ 295 w 5472"/>
                              <a:gd name="T21" fmla="*/ 1575 h 5760"/>
                              <a:gd name="T22" fmla="*/ 182 w 5472"/>
                              <a:gd name="T23" fmla="*/ 1844 h 5760"/>
                              <a:gd name="T24" fmla="*/ 94 w 5472"/>
                              <a:gd name="T25" fmla="*/ 2126 h 5760"/>
                              <a:gd name="T26" fmla="*/ 34 w 5472"/>
                              <a:gd name="T27" fmla="*/ 2420 h 5760"/>
                              <a:gd name="T28" fmla="*/ 3 w 5472"/>
                              <a:gd name="T29" fmla="*/ 2724 h 5760"/>
                              <a:gd name="T30" fmla="*/ 3 w 5472"/>
                              <a:gd name="T31" fmla="*/ 3035 h 5760"/>
                              <a:gd name="T32" fmla="*/ 34 w 5472"/>
                              <a:gd name="T33" fmla="*/ 3339 h 5760"/>
                              <a:gd name="T34" fmla="*/ 94 w 5472"/>
                              <a:gd name="T35" fmla="*/ 3633 h 5760"/>
                              <a:gd name="T36" fmla="*/ 182 w 5472"/>
                              <a:gd name="T37" fmla="*/ 3915 h 5760"/>
                              <a:gd name="T38" fmla="*/ 295 w 5472"/>
                              <a:gd name="T39" fmla="*/ 4183 h 5760"/>
                              <a:gd name="T40" fmla="*/ 434 w 5472"/>
                              <a:gd name="T41" fmla="*/ 4436 h 5760"/>
                              <a:gd name="T42" fmla="*/ 594 w 5472"/>
                              <a:gd name="T43" fmla="*/ 4672 h 5760"/>
                              <a:gd name="T44" fmla="*/ 777 w 5472"/>
                              <a:gd name="T45" fmla="*/ 4890 h 5760"/>
                              <a:gd name="T46" fmla="*/ 979 w 5472"/>
                              <a:gd name="T47" fmla="*/ 5087 h 5760"/>
                              <a:gd name="T48" fmla="*/ 1199 w 5472"/>
                              <a:gd name="T49" fmla="*/ 5262 h 5760"/>
                              <a:gd name="T50" fmla="*/ 1435 w 5472"/>
                              <a:gd name="T51" fmla="*/ 5414 h 5760"/>
                              <a:gd name="T52" fmla="*/ 1687 w 5472"/>
                              <a:gd name="T53" fmla="*/ 5540 h 5760"/>
                              <a:gd name="T54" fmla="*/ 1952 w 5472"/>
                              <a:gd name="T55" fmla="*/ 5639 h 5760"/>
                              <a:gd name="T56" fmla="*/ 2228 w 5472"/>
                              <a:gd name="T57" fmla="*/ 5710 h 5760"/>
                              <a:gd name="T58" fmla="*/ 2515 w 5472"/>
                              <a:gd name="T59" fmla="*/ 5750 h 5760"/>
                              <a:gd name="T60" fmla="*/ 2810 w 5472"/>
                              <a:gd name="T61" fmla="*/ 5758 h 5760"/>
                              <a:gd name="T62" fmla="*/ 3101 w 5472"/>
                              <a:gd name="T63" fmla="*/ 5734 h 5760"/>
                              <a:gd name="T64" fmla="*/ 3383 w 5472"/>
                              <a:gd name="T65" fmla="*/ 5678 h 5760"/>
                              <a:gd name="T66" fmla="*/ 3653 w 5472"/>
                              <a:gd name="T67" fmla="*/ 5593 h 5760"/>
                              <a:gd name="T68" fmla="*/ 3912 w 5472"/>
                              <a:gd name="T69" fmla="*/ 5480 h 5760"/>
                              <a:gd name="T70" fmla="*/ 4156 w 5472"/>
                              <a:gd name="T71" fmla="*/ 5341 h 5760"/>
                              <a:gd name="T72" fmla="*/ 4384 w 5472"/>
                              <a:gd name="T73" fmla="*/ 5178 h 5760"/>
                              <a:gd name="T74" fmla="*/ 4596 w 5472"/>
                              <a:gd name="T75" fmla="*/ 4991 h 5760"/>
                              <a:gd name="T76" fmla="*/ 4788 w 5472"/>
                              <a:gd name="T77" fmla="*/ 4784 h 5760"/>
                              <a:gd name="T78" fmla="*/ 4960 w 5472"/>
                              <a:gd name="T79" fmla="*/ 4557 h 5760"/>
                              <a:gd name="T80" fmla="*/ 5109 w 5472"/>
                              <a:gd name="T81" fmla="*/ 4312 h 5760"/>
                              <a:gd name="T82" fmla="*/ 5236 w 5472"/>
                              <a:gd name="T83" fmla="*/ 4051 h 5760"/>
                              <a:gd name="T84" fmla="*/ 5336 w 5472"/>
                              <a:gd name="T85" fmla="*/ 3775 h 5760"/>
                              <a:gd name="T86" fmla="*/ 5410 w 5472"/>
                              <a:gd name="T87" fmla="*/ 3487 h 5760"/>
                              <a:gd name="T88" fmla="*/ 5456 w 5472"/>
                              <a:gd name="T89" fmla="*/ 3188 h 5760"/>
                              <a:gd name="T90" fmla="*/ 5472 w 5472"/>
                              <a:gd name="T91" fmla="*/ 2879 h 5760"/>
                              <a:gd name="T92" fmla="*/ 5456 w 5472"/>
                              <a:gd name="T93" fmla="*/ 2571 h 5760"/>
                              <a:gd name="T94" fmla="*/ 5410 w 5472"/>
                              <a:gd name="T95" fmla="*/ 2271 h 5760"/>
                              <a:gd name="T96" fmla="*/ 5336 w 5472"/>
                              <a:gd name="T97" fmla="*/ 1983 h 5760"/>
                              <a:gd name="T98" fmla="*/ 5236 w 5472"/>
                              <a:gd name="T99" fmla="*/ 1708 h 5760"/>
                              <a:gd name="T100" fmla="*/ 5109 w 5472"/>
                              <a:gd name="T101" fmla="*/ 1447 h 5760"/>
                              <a:gd name="T102" fmla="*/ 4960 w 5472"/>
                              <a:gd name="T103" fmla="*/ 1202 h 5760"/>
                              <a:gd name="T104" fmla="*/ 4788 w 5472"/>
                              <a:gd name="T105" fmla="*/ 975 h 5760"/>
                              <a:gd name="T106" fmla="*/ 4596 w 5472"/>
                              <a:gd name="T107" fmla="*/ 767 h 5760"/>
                              <a:gd name="T108" fmla="*/ 4384 w 5472"/>
                              <a:gd name="T109" fmla="*/ 581 h 5760"/>
                              <a:gd name="T110" fmla="*/ 4156 w 5472"/>
                              <a:gd name="T111" fmla="*/ 417 h 5760"/>
                              <a:gd name="T112" fmla="*/ 3912 w 5472"/>
                              <a:gd name="T113" fmla="*/ 278 h 5760"/>
                              <a:gd name="T114" fmla="*/ 3653 w 5472"/>
                              <a:gd name="T115" fmla="*/ 166 h 5760"/>
                              <a:gd name="T116" fmla="*/ 3383 w 5472"/>
                              <a:gd name="T117" fmla="*/ 80 h 5760"/>
                              <a:gd name="T118" fmla="*/ 3101 w 5472"/>
                              <a:gd name="T119" fmla="*/ 25 h 5760"/>
                              <a:gd name="T120" fmla="*/ 2810 w 5472"/>
                              <a:gd name="T121" fmla="*/ 1 h 5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472" h="5760">
                                <a:moveTo>
                                  <a:pt x="2736" y="0"/>
                                </a:moveTo>
                                <a:lnTo>
                                  <a:pt x="2661" y="1"/>
                                </a:lnTo>
                                <a:lnTo>
                                  <a:pt x="2588" y="4"/>
                                </a:lnTo>
                                <a:lnTo>
                                  <a:pt x="2515" y="9"/>
                                </a:lnTo>
                                <a:lnTo>
                                  <a:pt x="2442" y="16"/>
                                </a:lnTo>
                                <a:lnTo>
                                  <a:pt x="2370" y="25"/>
                                </a:lnTo>
                                <a:lnTo>
                                  <a:pt x="2299" y="36"/>
                                </a:lnTo>
                                <a:lnTo>
                                  <a:pt x="2228" y="49"/>
                                </a:lnTo>
                                <a:lnTo>
                                  <a:pt x="2158" y="64"/>
                                </a:lnTo>
                                <a:lnTo>
                                  <a:pt x="2088" y="80"/>
                                </a:lnTo>
                                <a:lnTo>
                                  <a:pt x="2020" y="99"/>
                                </a:lnTo>
                                <a:lnTo>
                                  <a:pt x="1952" y="119"/>
                                </a:lnTo>
                                <a:lnTo>
                                  <a:pt x="1884" y="142"/>
                                </a:lnTo>
                                <a:lnTo>
                                  <a:pt x="1818" y="166"/>
                                </a:lnTo>
                                <a:lnTo>
                                  <a:pt x="1752" y="191"/>
                                </a:lnTo>
                                <a:lnTo>
                                  <a:pt x="1687" y="219"/>
                                </a:lnTo>
                                <a:lnTo>
                                  <a:pt x="1623" y="248"/>
                                </a:lnTo>
                                <a:lnTo>
                                  <a:pt x="1559" y="278"/>
                                </a:lnTo>
                                <a:lnTo>
                                  <a:pt x="1497" y="311"/>
                                </a:lnTo>
                                <a:lnTo>
                                  <a:pt x="1435" y="345"/>
                                </a:lnTo>
                                <a:lnTo>
                                  <a:pt x="1375" y="380"/>
                                </a:lnTo>
                                <a:lnTo>
                                  <a:pt x="1315" y="417"/>
                                </a:lnTo>
                                <a:lnTo>
                                  <a:pt x="1256" y="456"/>
                                </a:lnTo>
                                <a:lnTo>
                                  <a:pt x="1199" y="496"/>
                                </a:lnTo>
                                <a:lnTo>
                                  <a:pt x="1142" y="538"/>
                                </a:lnTo>
                                <a:lnTo>
                                  <a:pt x="1087" y="581"/>
                                </a:lnTo>
                                <a:lnTo>
                                  <a:pt x="1032" y="626"/>
                                </a:lnTo>
                                <a:lnTo>
                                  <a:pt x="979" y="671"/>
                                </a:lnTo>
                                <a:lnTo>
                                  <a:pt x="926" y="719"/>
                                </a:lnTo>
                                <a:lnTo>
                                  <a:pt x="875" y="767"/>
                                </a:lnTo>
                                <a:lnTo>
                                  <a:pt x="825" y="817"/>
                                </a:lnTo>
                                <a:lnTo>
                                  <a:pt x="777" y="869"/>
                                </a:lnTo>
                                <a:lnTo>
                                  <a:pt x="729" y="921"/>
                                </a:lnTo>
                                <a:lnTo>
                                  <a:pt x="683" y="975"/>
                                </a:lnTo>
                                <a:lnTo>
                                  <a:pt x="638" y="1030"/>
                                </a:lnTo>
                                <a:lnTo>
                                  <a:pt x="594" y="1086"/>
                                </a:lnTo>
                                <a:lnTo>
                                  <a:pt x="552" y="1143"/>
                                </a:lnTo>
                                <a:lnTo>
                                  <a:pt x="511" y="1202"/>
                                </a:lnTo>
                                <a:lnTo>
                                  <a:pt x="472" y="1261"/>
                                </a:lnTo>
                                <a:lnTo>
                                  <a:pt x="434" y="1322"/>
                                </a:lnTo>
                                <a:lnTo>
                                  <a:pt x="397" y="1384"/>
                                </a:lnTo>
                                <a:lnTo>
                                  <a:pt x="362" y="1447"/>
                                </a:lnTo>
                                <a:lnTo>
                                  <a:pt x="328" y="1510"/>
                                </a:lnTo>
                                <a:lnTo>
                                  <a:pt x="295" y="1575"/>
                                </a:lnTo>
                                <a:lnTo>
                                  <a:pt x="265" y="1641"/>
                                </a:lnTo>
                                <a:lnTo>
                                  <a:pt x="235" y="1708"/>
                                </a:lnTo>
                                <a:lnTo>
                                  <a:pt x="208" y="1775"/>
                                </a:lnTo>
                                <a:lnTo>
                                  <a:pt x="182" y="1844"/>
                                </a:lnTo>
                                <a:lnTo>
                                  <a:pt x="157" y="1913"/>
                                </a:lnTo>
                                <a:lnTo>
                                  <a:pt x="135" y="1983"/>
                                </a:lnTo>
                                <a:lnTo>
                                  <a:pt x="114" y="2054"/>
                                </a:lnTo>
                                <a:lnTo>
                                  <a:pt x="94" y="2126"/>
                                </a:lnTo>
                                <a:lnTo>
                                  <a:pt x="76" y="2198"/>
                                </a:lnTo>
                                <a:lnTo>
                                  <a:pt x="61" y="2271"/>
                                </a:lnTo>
                                <a:lnTo>
                                  <a:pt x="46" y="2345"/>
                                </a:lnTo>
                                <a:lnTo>
                                  <a:pt x="34" y="2420"/>
                                </a:lnTo>
                                <a:lnTo>
                                  <a:pt x="24" y="2495"/>
                                </a:lnTo>
                                <a:lnTo>
                                  <a:pt x="15" y="2571"/>
                                </a:lnTo>
                                <a:lnTo>
                                  <a:pt x="8" y="2647"/>
                                </a:lnTo>
                                <a:lnTo>
                                  <a:pt x="3" y="2724"/>
                                </a:lnTo>
                                <a:lnTo>
                                  <a:pt x="0" y="2801"/>
                                </a:lnTo>
                                <a:lnTo>
                                  <a:pt x="0" y="2879"/>
                                </a:lnTo>
                                <a:lnTo>
                                  <a:pt x="0" y="2957"/>
                                </a:lnTo>
                                <a:lnTo>
                                  <a:pt x="3" y="3035"/>
                                </a:lnTo>
                                <a:lnTo>
                                  <a:pt x="8" y="3112"/>
                                </a:lnTo>
                                <a:lnTo>
                                  <a:pt x="15" y="3188"/>
                                </a:lnTo>
                                <a:lnTo>
                                  <a:pt x="24" y="3264"/>
                                </a:lnTo>
                                <a:lnTo>
                                  <a:pt x="34" y="3339"/>
                                </a:lnTo>
                                <a:lnTo>
                                  <a:pt x="46" y="3414"/>
                                </a:lnTo>
                                <a:lnTo>
                                  <a:pt x="61" y="3487"/>
                                </a:lnTo>
                                <a:lnTo>
                                  <a:pt x="76" y="3560"/>
                                </a:lnTo>
                                <a:lnTo>
                                  <a:pt x="94" y="3633"/>
                                </a:lnTo>
                                <a:lnTo>
                                  <a:pt x="114" y="3705"/>
                                </a:lnTo>
                                <a:lnTo>
                                  <a:pt x="135" y="3775"/>
                                </a:lnTo>
                                <a:lnTo>
                                  <a:pt x="157" y="3846"/>
                                </a:lnTo>
                                <a:lnTo>
                                  <a:pt x="182" y="3915"/>
                                </a:lnTo>
                                <a:lnTo>
                                  <a:pt x="208" y="3983"/>
                                </a:lnTo>
                                <a:lnTo>
                                  <a:pt x="235" y="4051"/>
                                </a:lnTo>
                                <a:lnTo>
                                  <a:pt x="265" y="4118"/>
                                </a:lnTo>
                                <a:lnTo>
                                  <a:pt x="295" y="4183"/>
                                </a:lnTo>
                                <a:lnTo>
                                  <a:pt x="328" y="4248"/>
                                </a:lnTo>
                                <a:lnTo>
                                  <a:pt x="362" y="4312"/>
                                </a:lnTo>
                                <a:lnTo>
                                  <a:pt x="397" y="4375"/>
                                </a:lnTo>
                                <a:lnTo>
                                  <a:pt x="434" y="4436"/>
                                </a:lnTo>
                                <a:lnTo>
                                  <a:pt x="472" y="4497"/>
                                </a:lnTo>
                                <a:lnTo>
                                  <a:pt x="511" y="4557"/>
                                </a:lnTo>
                                <a:lnTo>
                                  <a:pt x="552" y="4615"/>
                                </a:lnTo>
                                <a:lnTo>
                                  <a:pt x="594" y="4672"/>
                                </a:lnTo>
                                <a:lnTo>
                                  <a:pt x="638" y="4729"/>
                                </a:lnTo>
                                <a:lnTo>
                                  <a:pt x="683" y="4784"/>
                                </a:lnTo>
                                <a:lnTo>
                                  <a:pt x="729" y="4837"/>
                                </a:lnTo>
                                <a:lnTo>
                                  <a:pt x="777" y="4890"/>
                                </a:lnTo>
                                <a:lnTo>
                                  <a:pt x="825" y="4941"/>
                                </a:lnTo>
                                <a:lnTo>
                                  <a:pt x="875" y="4991"/>
                                </a:lnTo>
                                <a:lnTo>
                                  <a:pt x="926" y="5040"/>
                                </a:lnTo>
                                <a:lnTo>
                                  <a:pt x="979" y="5087"/>
                                </a:lnTo>
                                <a:lnTo>
                                  <a:pt x="1032" y="5133"/>
                                </a:lnTo>
                                <a:lnTo>
                                  <a:pt x="1087" y="5178"/>
                                </a:lnTo>
                                <a:lnTo>
                                  <a:pt x="1142" y="5221"/>
                                </a:lnTo>
                                <a:lnTo>
                                  <a:pt x="1199" y="5262"/>
                                </a:lnTo>
                                <a:lnTo>
                                  <a:pt x="1256" y="5303"/>
                                </a:lnTo>
                                <a:lnTo>
                                  <a:pt x="1315" y="5341"/>
                                </a:lnTo>
                                <a:lnTo>
                                  <a:pt x="1375" y="5378"/>
                                </a:lnTo>
                                <a:lnTo>
                                  <a:pt x="1435" y="5414"/>
                                </a:lnTo>
                                <a:lnTo>
                                  <a:pt x="1497" y="5448"/>
                                </a:lnTo>
                                <a:lnTo>
                                  <a:pt x="1559" y="5480"/>
                                </a:lnTo>
                                <a:lnTo>
                                  <a:pt x="1623" y="5511"/>
                                </a:lnTo>
                                <a:lnTo>
                                  <a:pt x="1687" y="5540"/>
                                </a:lnTo>
                                <a:lnTo>
                                  <a:pt x="1752" y="5568"/>
                                </a:lnTo>
                                <a:lnTo>
                                  <a:pt x="1818" y="5593"/>
                                </a:lnTo>
                                <a:lnTo>
                                  <a:pt x="1884" y="5617"/>
                                </a:lnTo>
                                <a:lnTo>
                                  <a:pt x="1952" y="5639"/>
                                </a:lnTo>
                                <a:lnTo>
                                  <a:pt x="2020" y="5660"/>
                                </a:lnTo>
                                <a:lnTo>
                                  <a:pt x="2088" y="5678"/>
                                </a:lnTo>
                                <a:lnTo>
                                  <a:pt x="2158" y="5695"/>
                                </a:lnTo>
                                <a:lnTo>
                                  <a:pt x="2228" y="5710"/>
                                </a:lnTo>
                                <a:lnTo>
                                  <a:pt x="2299" y="5723"/>
                                </a:lnTo>
                                <a:lnTo>
                                  <a:pt x="2370" y="5734"/>
                                </a:lnTo>
                                <a:lnTo>
                                  <a:pt x="2442" y="5743"/>
                                </a:lnTo>
                                <a:lnTo>
                                  <a:pt x="2515" y="5750"/>
                                </a:lnTo>
                                <a:lnTo>
                                  <a:pt x="2588" y="5755"/>
                                </a:lnTo>
                                <a:lnTo>
                                  <a:pt x="2661" y="5758"/>
                                </a:lnTo>
                                <a:lnTo>
                                  <a:pt x="2736" y="5759"/>
                                </a:lnTo>
                                <a:lnTo>
                                  <a:pt x="2810" y="5758"/>
                                </a:lnTo>
                                <a:lnTo>
                                  <a:pt x="2883" y="5755"/>
                                </a:lnTo>
                                <a:lnTo>
                                  <a:pt x="2956" y="5750"/>
                                </a:lnTo>
                                <a:lnTo>
                                  <a:pt x="3029" y="5743"/>
                                </a:lnTo>
                                <a:lnTo>
                                  <a:pt x="3101" y="5734"/>
                                </a:lnTo>
                                <a:lnTo>
                                  <a:pt x="3172" y="5723"/>
                                </a:lnTo>
                                <a:lnTo>
                                  <a:pt x="3243" y="5710"/>
                                </a:lnTo>
                                <a:lnTo>
                                  <a:pt x="3313" y="5695"/>
                                </a:lnTo>
                                <a:lnTo>
                                  <a:pt x="3383" y="5678"/>
                                </a:lnTo>
                                <a:lnTo>
                                  <a:pt x="3451" y="5660"/>
                                </a:lnTo>
                                <a:lnTo>
                                  <a:pt x="3519" y="5639"/>
                                </a:lnTo>
                                <a:lnTo>
                                  <a:pt x="3587" y="5617"/>
                                </a:lnTo>
                                <a:lnTo>
                                  <a:pt x="3653" y="5593"/>
                                </a:lnTo>
                                <a:lnTo>
                                  <a:pt x="3719" y="5568"/>
                                </a:lnTo>
                                <a:lnTo>
                                  <a:pt x="3784" y="5540"/>
                                </a:lnTo>
                                <a:lnTo>
                                  <a:pt x="3848" y="5511"/>
                                </a:lnTo>
                                <a:lnTo>
                                  <a:pt x="3912" y="5480"/>
                                </a:lnTo>
                                <a:lnTo>
                                  <a:pt x="3974" y="5448"/>
                                </a:lnTo>
                                <a:lnTo>
                                  <a:pt x="4036" y="5414"/>
                                </a:lnTo>
                                <a:lnTo>
                                  <a:pt x="4096" y="5378"/>
                                </a:lnTo>
                                <a:lnTo>
                                  <a:pt x="4156" y="5341"/>
                                </a:lnTo>
                                <a:lnTo>
                                  <a:pt x="4215" y="5303"/>
                                </a:lnTo>
                                <a:lnTo>
                                  <a:pt x="4272" y="5262"/>
                                </a:lnTo>
                                <a:lnTo>
                                  <a:pt x="4329" y="5221"/>
                                </a:lnTo>
                                <a:lnTo>
                                  <a:pt x="4384" y="5178"/>
                                </a:lnTo>
                                <a:lnTo>
                                  <a:pt x="4439" y="5133"/>
                                </a:lnTo>
                                <a:lnTo>
                                  <a:pt x="4492" y="5087"/>
                                </a:lnTo>
                                <a:lnTo>
                                  <a:pt x="4545" y="5040"/>
                                </a:lnTo>
                                <a:lnTo>
                                  <a:pt x="4596" y="4991"/>
                                </a:lnTo>
                                <a:lnTo>
                                  <a:pt x="4646" y="4941"/>
                                </a:lnTo>
                                <a:lnTo>
                                  <a:pt x="4694" y="4890"/>
                                </a:lnTo>
                                <a:lnTo>
                                  <a:pt x="4742" y="4837"/>
                                </a:lnTo>
                                <a:lnTo>
                                  <a:pt x="4788" y="4784"/>
                                </a:lnTo>
                                <a:lnTo>
                                  <a:pt x="4833" y="4729"/>
                                </a:lnTo>
                                <a:lnTo>
                                  <a:pt x="4877" y="4672"/>
                                </a:lnTo>
                                <a:lnTo>
                                  <a:pt x="4919" y="4615"/>
                                </a:lnTo>
                                <a:lnTo>
                                  <a:pt x="4960" y="4557"/>
                                </a:lnTo>
                                <a:lnTo>
                                  <a:pt x="4999" y="4497"/>
                                </a:lnTo>
                                <a:lnTo>
                                  <a:pt x="5037" y="4436"/>
                                </a:lnTo>
                                <a:lnTo>
                                  <a:pt x="5074" y="4375"/>
                                </a:lnTo>
                                <a:lnTo>
                                  <a:pt x="5109" y="4312"/>
                                </a:lnTo>
                                <a:lnTo>
                                  <a:pt x="5143" y="4248"/>
                                </a:lnTo>
                                <a:lnTo>
                                  <a:pt x="5176" y="4183"/>
                                </a:lnTo>
                                <a:lnTo>
                                  <a:pt x="5206" y="4118"/>
                                </a:lnTo>
                                <a:lnTo>
                                  <a:pt x="5236" y="4051"/>
                                </a:lnTo>
                                <a:lnTo>
                                  <a:pt x="5263" y="3983"/>
                                </a:lnTo>
                                <a:lnTo>
                                  <a:pt x="5289" y="3915"/>
                                </a:lnTo>
                                <a:lnTo>
                                  <a:pt x="5314" y="3846"/>
                                </a:lnTo>
                                <a:lnTo>
                                  <a:pt x="5336" y="3775"/>
                                </a:lnTo>
                                <a:lnTo>
                                  <a:pt x="5357" y="3705"/>
                                </a:lnTo>
                                <a:lnTo>
                                  <a:pt x="5377" y="3633"/>
                                </a:lnTo>
                                <a:lnTo>
                                  <a:pt x="5395" y="3560"/>
                                </a:lnTo>
                                <a:lnTo>
                                  <a:pt x="5410" y="3487"/>
                                </a:lnTo>
                                <a:lnTo>
                                  <a:pt x="5425" y="3414"/>
                                </a:lnTo>
                                <a:lnTo>
                                  <a:pt x="5437" y="3339"/>
                                </a:lnTo>
                                <a:lnTo>
                                  <a:pt x="5447" y="3264"/>
                                </a:lnTo>
                                <a:lnTo>
                                  <a:pt x="5456" y="3188"/>
                                </a:lnTo>
                                <a:lnTo>
                                  <a:pt x="5463" y="3112"/>
                                </a:lnTo>
                                <a:lnTo>
                                  <a:pt x="5468" y="3035"/>
                                </a:lnTo>
                                <a:lnTo>
                                  <a:pt x="5471" y="2957"/>
                                </a:lnTo>
                                <a:lnTo>
                                  <a:pt x="5472" y="2879"/>
                                </a:lnTo>
                                <a:lnTo>
                                  <a:pt x="5471" y="2801"/>
                                </a:lnTo>
                                <a:lnTo>
                                  <a:pt x="5468" y="2724"/>
                                </a:lnTo>
                                <a:lnTo>
                                  <a:pt x="5463" y="2647"/>
                                </a:lnTo>
                                <a:lnTo>
                                  <a:pt x="5456" y="2571"/>
                                </a:lnTo>
                                <a:lnTo>
                                  <a:pt x="5447" y="2495"/>
                                </a:lnTo>
                                <a:lnTo>
                                  <a:pt x="5437" y="2420"/>
                                </a:lnTo>
                                <a:lnTo>
                                  <a:pt x="5425" y="2345"/>
                                </a:lnTo>
                                <a:lnTo>
                                  <a:pt x="5410" y="2271"/>
                                </a:lnTo>
                                <a:lnTo>
                                  <a:pt x="5395" y="2198"/>
                                </a:lnTo>
                                <a:lnTo>
                                  <a:pt x="5377" y="2126"/>
                                </a:lnTo>
                                <a:lnTo>
                                  <a:pt x="5357" y="2054"/>
                                </a:lnTo>
                                <a:lnTo>
                                  <a:pt x="5336" y="1983"/>
                                </a:lnTo>
                                <a:lnTo>
                                  <a:pt x="5314" y="1913"/>
                                </a:lnTo>
                                <a:lnTo>
                                  <a:pt x="5289" y="1844"/>
                                </a:lnTo>
                                <a:lnTo>
                                  <a:pt x="5263" y="1775"/>
                                </a:lnTo>
                                <a:lnTo>
                                  <a:pt x="5236" y="1708"/>
                                </a:lnTo>
                                <a:lnTo>
                                  <a:pt x="5206" y="1641"/>
                                </a:lnTo>
                                <a:lnTo>
                                  <a:pt x="5176" y="1575"/>
                                </a:lnTo>
                                <a:lnTo>
                                  <a:pt x="5143" y="1510"/>
                                </a:lnTo>
                                <a:lnTo>
                                  <a:pt x="5109" y="1447"/>
                                </a:lnTo>
                                <a:lnTo>
                                  <a:pt x="5074" y="1384"/>
                                </a:lnTo>
                                <a:lnTo>
                                  <a:pt x="5037" y="1322"/>
                                </a:lnTo>
                                <a:lnTo>
                                  <a:pt x="4999" y="1261"/>
                                </a:lnTo>
                                <a:lnTo>
                                  <a:pt x="4960" y="1202"/>
                                </a:lnTo>
                                <a:lnTo>
                                  <a:pt x="4919" y="1143"/>
                                </a:lnTo>
                                <a:lnTo>
                                  <a:pt x="4877" y="1086"/>
                                </a:lnTo>
                                <a:lnTo>
                                  <a:pt x="4833" y="1030"/>
                                </a:lnTo>
                                <a:lnTo>
                                  <a:pt x="4788" y="975"/>
                                </a:lnTo>
                                <a:lnTo>
                                  <a:pt x="4742" y="921"/>
                                </a:lnTo>
                                <a:lnTo>
                                  <a:pt x="4694" y="869"/>
                                </a:lnTo>
                                <a:lnTo>
                                  <a:pt x="4646" y="817"/>
                                </a:lnTo>
                                <a:lnTo>
                                  <a:pt x="4596" y="767"/>
                                </a:lnTo>
                                <a:lnTo>
                                  <a:pt x="4545" y="719"/>
                                </a:lnTo>
                                <a:lnTo>
                                  <a:pt x="4492" y="671"/>
                                </a:lnTo>
                                <a:lnTo>
                                  <a:pt x="4439" y="626"/>
                                </a:lnTo>
                                <a:lnTo>
                                  <a:pt x="4384" y="581"/>
                                </a:lnTo>
                                <a:lnTo>
                                  <a:pt x="4329" y="538"/>
                                </a:lnTo>
                                <a:lnTo>
                                  <a:pt x="4272" y="496"/>
                                </a:lnTo>
                                <a:lnTo>
                                  <a:pt x="4215" y="456"/>
                                </a:lnTo>
                                <a:lnTo>
                                  <a:pt x="4156" y="417"/>
                                </a:lnTo>
                                <a:lnTo>
                                  <a:pt x="4096" y="380"/>
                                </a:lnTo>
                                <a:lnTo>
                                  <a:pt x="4036" y="345"/>
                                </a:lnTo>
                                <a:lnTo>
                                  <a:pt x="3974" y="311"/>
                                </a:lnTo>
                                <a:lnTo>
                                  <a:pt x="3912" y="278"/>
                                </a:lnTo>
                                <a:lnTo>
                                  <a:pt x="3848" y="248"/>
                                </a:lnTo>
                                <a:lnTo>
                                  <a:pt x="3784" y="219"/>
                                </a:lnTo>
                                <a:lnTo>
                                  <a:pt x="3719" y="191"/>
                                </a:lnTo>
                                <a:lnTo>
                                  <a:pt x="3653" y="166"/>
                                </a:lnTo>
                                <a:lnTo>
                                  <a:pt x="3587" y="142"/>
                                </a:lnTo>
                                <a:lnTo>
                                  <a:pt x="3519" y="119"/>
                                </a:lnTo>
                                <a:lnTo>
                                  <a:pt x="3451" y="99"/>
                                </a:lnTo>
                                <a:lnTo>
                                  <a:pt x="3383" y="80"/>
                                </a:lnTo>
                                <a:lnTo>
                                  <a:pt x="3313" y="64"/>
                                </a:lnTo>
                                <a:lnTo>
                                  <a:pt x="3243" y="49"/>
                                </a:lnTo>
                                <a:lnTo>
                                  <a:pt x="3172" y="36"/>
                                </a:lnTo>
                                <a:lnTo>
                                  <a:pt x="3101" y="25"/>
                                </a:lnTo>
                                <a:lnTo>
                                  <a:pt x="3029" y="16"/>
                                </a:lnTo>
                                <a:lnTo>
                                  <a:pt x="2956" y="9"/>
                                </a:lnTo>
                                <a:lnTo>
                                  <a:pt x="2883" y="4"/>
                                </a:lnTo>
                                <a:lnTo>
                                  <a:pt x="2810" y="1"/>
                                </a:lnTo>
                                <a:lnTo>
                                  <a:pt x="2736" y="0"/>
                                </a:lnTo>
                                <a:close/>
                              </a:path>
                            </a:pathLst>
                          </a:custGeom>
                          <a:noFill/>
                          <a:ln w="190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233"/>
                        <wps:cNvSpPr>
                          <a:spLocks/>
                        </wps:cNvSpPr>
                        <wps:spPr bwMode="auto">
                          <a:xfrm>
                            <a:off x="2862" y="3048"/>
                            <a:ext cx="5760" cy="6192"/>
                          </a:xfrm>
                          <a:custGeom>
                            <a:avLst/>
                            <a:gdLst>
                              <a:gd name="T0" fmla="*/ 2589 w 5760"/>
                              <a:gd name="T1" fmla="*/ 15 h 6192"/>
                              <a:gd name="T2" fmla="*/ 2239 w 5760"/>
                              <a:gd name="T3" fmla="*/ 76 h 6192"/>
                              <a:gd name="T4" fmla="*/ 1903 w 5760"/>
                              <a:gd name="T5" fmla="*/ 182 h 6192"/>
                              <a:gd name="T6" fmla="*/ 1586 w 5760"/>
                              <a:gd name="T7" fmla="*/ 328 h 6192"/>
                              <a:gd name="T8" fmla="*/ 1290 w 5760"/>
                              <a:gd name="T9" fmla="*/ 513 h 6192"/>
                              <a:gd name="T10" fmla="*/ 1018 w 5760"/>
                              <a:gd name="T11" fmla="*/ 733 h 6192"/>
                              <a:gd name="T12" fmla="*/ 772 w 5760"/>
                              <a:gd name="T13" fmla="*/ 985 h 6192"/>
                              <a:gd name="T14" fmla="*/ 555 w 5760"/>
                              <a:gd name="T15" fmla="*/ 1267 h 6192"/>
                              <a:gd name="T16" fmla="*/ 370 w 5760"/>
                              <a:gd name="T17" fmla="*/ 1575 h 6192"/>
                              <a:gd name="T18" fmla="*/ 219 w 5760"/>
                              <a:gd name="T19" fmla="*/ 1907 h 6192"/>
                              <a:gd name="T20" fmla="*/ 105 w 5760"/>
                              <a:gd name="T21" fmla="*/ 2260 h 6192"/>
                              <a:gd name="T22" fmla="*/ 32 w 5760"/>
                              <a:gd name="T23" fmla="*/ 2631 h 6192"/>
                              <a:gd name="T24" fmla="*/ 0 w 5760"/>
                              <a:gd name="T25" fmla="*/ 3017 h 6192"/>
                              <a:gd name="T26" fmla="*/ 14 w 5760"/>
                              <a:gd name="T27" fmla="*/ 3407 h 6192"/>
                              <a:gd name="T28" fmla="*/ 71 w 5760"/>
                              <a:gd name="T29" fmla="*/ 3784 h 6192"/>
                              <a:gd name="T30" fmla="*/ 169 w 5760"/>
                              <a:gd name="T31" fmla="*/ 4145 h 6192"/>
                              <a:gd name="T32" fmla="*/ 305 w 5760"/>
                              <a:gd name="T33" fmla="*/ 4485 h 6192"/>
                              <a:gd name="T34" fmla="*/ 477 w 5760"/>
                              <a:gd name="T35" fmla="*/ 4804 h 6192"/>
                              <a:gd name="T36" fmla="*/ 682 w 5760"/>
                              <a:gd name="T37" fmla="*/ 5096 h 6192"/>
                              <a:gd name="T38" fmla="*/ 916 w 5760"/>
                              <a:gd name="T39" fmla="*/ 5361 h 6192"/>
                              <a:gd name="T40" fmla="*/ 1178 w 5760"/>
                              <a:gd name="T41" fmla="*/ 5594 h 6192"/>
                              <a:gd name="T42" fmla="*/ 1465 w 5760"/>
                              <a:gd name="T43" fmla="*/ 5793 h 6192"/>
                              <a:gd name="T44" fmla="*/ 1774 w 5760"/>
                              <a:gd name="T45" fmla="*/ 5955 h 6192"/>
                              <a:gd name="T46" fmla="*/ 2102 w 5760"/>
                              <a:gd name="T47" fmla="*/ 6078 h 6192"/>
                              <a:gd name="T48" fmla="*/ 2447 w 5760"/>
                              <a:gd name="T49" fmla="*/ 6157 h 6192"/>
                              <a:gd name="T50" fmla="*/ 2806 w 5760"/>
                              <a:gd name="T51" fmla="*/ 6191 h 6192"/>
                              <a:gd name="T52" fmla="*/ 3170 w 5760"/>
                              <a:gd name="T53" fmla="*/ 6176 h 6192"/>
                              <a:gd name="T54" fmla="*/ 3520 w 5760"/>
                              <a:gd name="T55" fmla="*/ 6115 h 6192"/>
                              <a:gd name="T56" fmla="*/ 3856 w 5760"/>
                              <a:gd name="T57" fmla="*/ 6009 h 6192"/>
                              <a:gd name="T58" fmla="*/ 4173 w 5760"/>
                              <a:gd name="T59" fmla="*/ 5863 h 6192"/>
                              <a:gd name="T60" fmla="*/ 4469 w 5760"/>
                              <a:gd name="T61" fmla="*/ 5678 h 6192"/>
                              <a:gd name="T62" fmla="*/ 4741 w 5760"/>
                              <a:gd name="T63" fmla="*/ 5458 h 6192"/>
                              <a:gd name="T64" fmla="*/ 4987 w 5760"/>
                              <a:gd name="T65" fmla="*/ 5206 h 6192"/>
                              <a:gd name="T66" fmla="*/ 5204 w 5760"/>
                              <a:gd name="T67" fmla="*/ 4924 h 6192"/>
                              <a:gd name="T68" fmla="*/ 5389 w 5760"/>
                              <a:gd name="T69" fmla="*/ 4616 h 6192"/>
                              <a:gd name="T70" fmla="*/ 5540 w 5760"/>
                              <a:gd name="T71" fmla="*/ 4284 h 6192"/>
                              <a:gd name="T72" fmla="*/ 5654 w 5760"/>
                              <a:gd name="T73" fmla="*/ 3931 h 6192"/>
                              <a:gd name="T74" fmla="*/ 5727 w 5760"/>
                              <a:gd name="T75" fmla="*/ 3560 h 6192"/>
                              <a:gd name="T76" fmla="*/ 5759 w 5760"/>
                              <a:gd name="T77" fmla="*/ 3174 h 6192"/>
                              <a:gd name="T78" fmla="*/ 5745 w 5760"/>
                              <a:gd name="T79" fmla="*/ 2784 h 6192"/>
                              <a:gd name="T80" fmla="*/ 5688 w 5760"/>
                              <a:gd name="T81" fmla="*/ 2407 h 6192"/>
                              <a:gd name="T82" fmla="*/ 5590 w 5760"/>
                              <a:gd name="T83" fmla="*/ 2046 h 6192"/>
                              <a:gd name="T84" fmla="*/ 5454 w 5760"/>
                              <a:gd name="T85" fmla="*/ 1706 h 6192"/>
                              <a:gd name="T86" fmla="*/ 5282 w 5760"/>
                              <a:gd name="T87" fmla="*/ 1387 h 6192"/>
                              <a:gd name="T88" fmla="*/ 5077 w 5760"/>
                              <a:gd name="T89" fmla="*/ 1095 h 6192"/>
                              <a:gd name="T90" fmla="*/ 4843 w 5760"/>
                              <a:gd name="T91" fmla="*/ 830 h 6192"/>
                              <a:gd name="T92" fmla="*/ 4581 w 5760"/>
                              <a:gd name="T93" fmla="*/ 597 h 6192"/>
                              <a:gd name="T94" fmla="*/ 4294 w 5760"/>
                              <a:gd name="T95" fmla="*/ 398 h 6192"/>
                              <a:gd name="T96" fmla="*/ 3985 w 5760"/>
                              <a:gd name="T97" fmla="*/ 236 h 6192"/>
                              <a:gd name="T98" fmla="*/ 3657 w 5760"/>
                              <a:gd name="T99" fmla="*/ 113 h 6192"/>
                              <a:gd name="T100" fmla="*/ 3312 w 5760"/>
                              <a:gd name="T101" fmla="*/ 34 h 6192"/>
                              <a:gd name="T102" fmla="*/ 2953 w 5760"/>
                              <a:gd name="T103" fmla="*/ 0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0" h="6192">
                                <a:moveTo>
                                  <a:pt x="2880" y="0"/>
                                </a:moveTo>
                                <a:lnTo>
                                  <a:pt x="2806" y="0"/>
                                </a:lnTo>
                                <a:lnTo>
                                  <a:pt x="2734" y="3"/>
                                </a:lnTo>
                                <a:lnTo>
                                  <a:pt x="2661" y="8"/>
                                </a:lnTo>
                                <a:lnTo>
                                  <a:pt x="2589" y="15"/>
                                </a:lnTo>
                                <a:lnTo>
                                  <a:pt x="2518" y="24"/>
                                </a:lnTo>
                                <a:lnTo>
                                  <a:pt x="2447" y="34"/>
                                </a:lnTo>
                                <a:lnTo>
                                  <a:pt x="2377" y="46"/>
                                </a:lnTo>
                                <a:lnTo>
                                  <a:pt x="2308" y="61"/>
                                </a:lnTo>
                                <a:lnTo>
                                  <a:pt x="2239" y="76"/>
                                </a:lnTo>
                                <a:lnTo>
                                  <a:pt x="2170" y="94"/>
                                </a:lnTo>
                                <a:lnTo>
                                  <a:pt x="2102" y="113"/>
                                </a:lnTo>
                                <a:lnTo>
                                  <a:pt x="2035" y="135"/>
                                </a:lnTo>
                                <a:lnTo>
                                  <a:pt x="1969" y="157"/>
                                </a:lnTo>
                                <a:lnTo>
                                  <a:pt x="1903" y="182"/>
                                </a:lnTo>
                                <a:lnTo>
                                  <a:pt x="1838" y="208"/>
                                </a:lnTo>
                                <a:lnTo>
                                  <a:pt x="1774" y="236"/>
                                </a:lnTo>
                                <a:lnTo>
                                  <a:pt x="1711" y="265"/>
                                </a:lnTo>
                                <a:lnTo>
                                  <a:pt x="1648" y="296"/>
                                </a:lnTo>
                                <a:lnTo>
                                  <a:pt x="1586" y="328"/>
                                </a:lnTo>
                                <a:lnTo>
                                  <a:pt x="1525" y="362"/>
                                </a:lnTo>
                                <a:lnTo>
                                  <a:pt x="1465" y="398"/>
                                </a:lnTo>
                                <a:lnTo>
                                  <a:pt x="1406" y="435"/>
                                </a:lnTo>
                                <a:lnTo>
                                  <a:pt x="1348" y="473"/>
                                </a:lnTo>
                                <a:lnTo>
                                  <a:pt x="1290" y="513"/>
                                </a:lnTo>
                                <a:lnTo>
                                  <a:pt x="1234" y="554"/>
                                </a:lnTo>
                                <a:lnTo>
                                  <a:pt x="1178" y="597"/>
                                </a:lnTo>
                                <a:lnTo>
                                  <a:pt x="1124" y="641"/>
                                </a:lnTo>
                                <a:lnTo>
                                  <a:pt x="1070" y="686"/>
                                </a:lnTo>
                                <a:lnTo>
                                  <a:pt x="1018" y="733"/>
                                </a:lnTo>
                                <a:lnTo>
                                  <a:pt x="967" y="781"/>
                                </a:lnTo>
                                <a:lnTo>
                                  <a:pt x="916" y="830"/>
                                </a:lnTo>
                                <a:lnTo>
                                  <a:pt x="867" y="881"/>
                                </a:lnTo>
                                <a:lnTo>
                                  <a:pt x="819" y="932"/>
                                </a:lnTo>
                                <a:lnTo>
                                  <a:pt x="772" y="985"/>
                                </a:lnTo>
                                <a:lnTo>
                                  <a:pt x="726" y="1039"/>
                                </a:lnTo>
                                <a:lnTo>
                                  <a:pt x="682" y="1095"/>
                                </a:lnTo>
                                <a:lnTo>
                                  <a:pt x="638" y="1151"/>
                                </a:lnTo>
                                <a:lnTo>
                                  <a:pt x="596" y="1208"/>
                                </a:lnTo>
                                <a:lnTo>
                                  <a:pt x="555" y="1267"/>
                                </a:lnTo>
                                <a:lnTo>
                                  <a:pt x="515" y="1327"/>
                                </a:lnTo>
                                <a:lnTo>
                                  <a:pt x="477" y="1387"/>
                                </a:lnTo>
                                <a:lnTo>
                                  <a:pt x="440" y="1449"/>
                                </a:lnTo>
                                <a:lnTo>
                                  <a:pt x="404" y="1512"/>
                                </a:lnTo>
                                <a:lnTo>
                                  <a:pt x="370" y="1575"/>
                                </a:lnTo>
                                <a:lnTo>
                                  <a:pt x="337" y="1640"/>
                                </a:lnTo>
                                <a:lnTo>
                                  <a:pt x="305" y="1706"/>
                                </a:lnTo>
                                <a:lnTo>
                                  <a:pt x="275" y="1772"/>
                                </a:lnTo>
                                <a:lnTo>
                                  <a:pt x="246" y="1839"/>
                                </a:lnTo>
                                <a:lnTo>
                                  <a:pt x="219" y="1907"/>
                                </a:lnTo>
                                <a:lnTo>
                                  <a:pt x="193" y="1976"/>
                                </a:lnTo>
                                <a:lnTo>
                                  <a:pt x="169" y="2046"/>
                                </a:lnTo>
                                <a:lnTo>
                                  <a:pt x="146" y="2117"/>
                                </a:lnTo>
                                <a:lnTo>
                                  <a:pt x="125" y="2188"/>
                                </a:lnTo>
                                <a:lnTo>
                                  <a:pt x="105" y="2260"/>
                                </a:lnTo>
                                <a:lnTo>
                                  <a:pt x="87" y="2333"/>
                                </a:lnTo>
                                <a:lnTo>
                                  <a:pt x="71" y="2407"/>
                                </a:lnTo>
                                <a:lnTo>
                                  <a:pt x="56" y="2481"/>
                                </a:lnTo>
                                <a:lnTo>
                                  <a:pt x="43" y="2556"/>
                                </a:lnTo>
                                <a:lnTo>
                                  <a:pt x="32" y="2631"/>
                                </a:lnTo>
                                <a:lnTo>
                                  <a:pt x="22" y="2707"/>
                                </a:lnTo>
                                <a:lnTo>
                                  <a:pt x="14" y="2784"/>
                                </a:lnTo>
                                <a:lnTo>
                                  <a:pt x="8" y="2861"/>
                                </a:lnTo>
                                <a:lnTo>
                                  <a:pt x="3" y="2939"/>
                                </a:lnTo>
                                <a:lnTo>
                                  <a:pt x="0" y="3017"/>
                                </a:lnTo>
                                <a:lnTo>
                                  <a:pt x="0" y="3096"/>
                                </a:lnTo>
                                <a:lnTo>
                                  <a:pt x="0" y="3174"/>
                                </a:lnTo>
                                <a:lnTo>
                                  <a:pt x="3" y="3252"/>
                                </a:lnTo>
                                <a:lnTo>
                                  <a:pt x="8" y="3330"/>
                                </a:lnTo>
                                <a:lnTo>
                                  <a:pt x="14" y="3407"/>
                                </a:lnTo>
                                <a:lnTo>
                                  <a:pt x="22" y="3484"/>
                                </a:lnTo>
                                <a:lnTo>
                                  <a:pt x="32" y="3560"/>
                                </a:lnTo>
                                <a:lnTo>
                                  <a:pt x="43" y="3635"/>
                                </a:lnTo>
                                <a:lnTo>
                                  <a:pt x="56" y="3710"/>
                                </a:lnTo>
                                <a:lnTo>
                                  <a:pt x="71" y="3784"/>
                                </a:lnTo>
                                <a:lnTo>
                                  <a:pt x="87" y="3858"/>
                                </a:lnTo>
                                <a:lnTo>
                                  <a:pt x="105" y="3931"/>
                                </a:lnTo>
                                <a:lnTo>
                                  <a:pt x="125" y="4003"/>
                                </a:lnTo>
                                <a:lnTo>
                                  <a:pt x="146" y="4074"/>
                                </a:lnTo>
                                <a:lnTo>
                                  <a:pt x="169" y="4145"/>
                                </a:lnTo>
                                <a:lnTo>
                                  <a:pt x="193" y="4215"/>
                                </a:lnTo>
                                <a:lnTo>
                                  <a:pt x="219" y="4284"/>
                                </a:lnTo>
                                <a:lnTo>
                                  <a:pt x="246" y="4352"/>
                                </a:lnTo>
                                <a:lnTo>
                                  <a:pt x="275" y="4419"/>
                                </a:lnTo>
                                <a:lnTo>
                                  <a:pt x="305" y="4485"/>
                                </a:lnTo>
                                <a:lnTo>
                                  <a:pt x="337" y="4551"/>
                                </a:lnTo>
                                <a:lnTo>
                                  <a:pt x="370" y="4616"/>
                                </a:lnTo>
                                <a:lnTo>
                                  <a:pt x="404" y="4679"/>
                                </a:lnTo>
                                <a:lnTo>
                                  <a:pt x="440" y="4742"/>
                                </a:lnTo>
                                <a:lnTo>
                                  <a:pt x="477" y="4804"/>
                                </a:lnTo>
                                <a:lnTo>
                                  <a:pt x="515" y="4864"/>
                                </a:lnTo>
                                <a:lnTo>
                                  <a:pt x="555" y="4924"/>
                                </a:lnTo>
                                <a:lnTo>
                                  <a:pt x="596" y="4983"/>
                                </a:lnTo>
                                <a:lnTo>
                                  <a:pt x="638" y="5040"/>
                                </a:lnTo>
                                <a:lnTo>
                                  <a:pt x="682" y="5096"/>
                                </a:lnTo>
                                <a:lnTo>
                                  <a:pt x="726" y="5152"/>
                                </a:lnTo>
                                <a:lnTo>
                                  <a:pt x="772" y="5206"/>
                                </a:lnTo>
                                <a:lnTo>
                                  <a:pt x="819" y="5259"/>
                                </a:lnTo>
                                <a:lnTo>
                                  <a:pt x="867" y="5310"/>
                                </a:lnTo>
                                <a:lnTo>
                                  <a:pt x="916" y="5361"/>
                                </a:lnTo>
                                <a:lnTo>
                                  <a:pt x="967" y="5410"/>
                                </a:lnTo>
                                <a:lnTo>
                                  <a:pt x="1018" y="5458"/>
                                </a:lnTo>
                                <a:lnTo>
                                  <a:pt x="1070" y="5505"/>
                                </a:lnTo>
                                <a:lnTo>
                                  <a:pt x="1124" y="5550"/>
                                </a:lnTo>
                                <a:lnTo>
                                  <a:pt x="1178" y="5594"/>
                                </a:lnTo>
                                <a:lnTo>
                                  <a:pt x="1234" y="5637"/>
                                </a:lnTo>
                                <a:lnTo>
                                  <a:pt x="1290" y="5678"/>
                                </a:lnTo>
                                <a:lnTo>
                                  <a:pt x="1348" y="5718"/>
                                </a:lnTo>
                                <a:lnTo>
                                  <a:pt x="1406" y="5756"/>
                                </a:lnTo>
                                <a:lnTo>
                                  <a:pt x="1465" y="5793"/>
                                </a:lnTo>
                                <a:lnTo>
                                  <a:pt x="1525" y="5829"/>
                                </a:lnTo>
                                <a:lnTo>
                                  <a:pt x="1586" y="5863"/>
                                </a:lnTo>
                                <a:lnTo>
                                  <a:pt x="1648" y="5895"/>
                                </a:lnTo>
                                <a:lnTo>
                                  <a:pt x="1711" y="5926"/>
                                </a:lnTo>
                                <a:lnTo>
                                  <a:pt x="1774" y="5955"/>
                                </a:lnTo>
                                <a:lnTo>
                                  <a:pt x="1838" y="5983"/>
                                </a:lnTo>
                                <a:lnTo>
                                  <a:pt x="1903" y="6009"/>
                                </a:lnTo>
                                <a:lnTo>
                                  <a:pt x="1969" y="6034"/>
                                </a:lnTo>
                                <a:lnTo>
                                  <a:pt x="2035" y="6056"/>
                                </a:lnTo>
                                <a:lnTo>
                                  <a:pt x="2102" y="6078"/>
                                </a:lnTo>
                                <a:lnTo>
                                  <a:pt x="2170" y="6097"/>
                                </a:lnTo>
                                <a:lnTo>
                                  <a:pt x="2239" y="6115"/>
                                </a:lnTo>
                                <a:lnTo>
                                  <a:pt x="2308" y="6130"/>
                                </a:lnTo>
                                <a:lnTo>
                                  <a:pt x="2377" y="6145"/>
                                </a:lnTo>
                                <a:lnTo>
                                  <a:pt x="2447" y="6157"/>
                                </a:lnTo>
                                <a:lnTo>
                                  <a:pt x="2518" y="6167"/>
                                </a:lnTo>
                                <a:lnTo>
                                  <a:pt x="2589" y="6176"/>
                                </a:lnTo>
                                <a:lnTo>
                                  <a:pt x="2661" y="6183"/>
                                </a:lnTo>
                                <a:lnTo>
                                  <a:pt x="2734" y="6188"/>
                                </a:lnTo>
                                <a:lnTo>
                                  <a:pt x="2806" y="6191"/>
                                </a:lnTo>
                                <a:lnTo>
                                  <a:pt x="2880" y="6192"/>
                                </a:lnTo>
                                <a:lnTo>
                                  <a:pt x="2953" y="6191"/>
                                </a:lnTo>
                                <a:lnTo>
                                  <a:pt x="3025" y="6188"/>
                                </a:lnTo>
                                <a:lnTo>
                                  <a:pt x="3098" y="6183"/>
                                </a:lnTo>
                                <a:lnTo>
                                  <a:pt x="3170" y="6176"/>
                                </a:lnTo>
                                <a:lnTo>
                                  <a:pt x="3241" y="6167"/>
                                </a:lnTo>
                                <a:lnTo>
                                  <a:pt x="3312" y="6157"/>
                                </a:lnTo>
                                <a:lnTo>
                                  <a:pt x="3382" y="6145"/>
                                </a:lnTo>
                                <a:lnTo>
                                  <a:pt x="3451" y="6130"/>
                                </a:lnTo>
                                <a:lnTo>
                                  <a:pt x="3520" y="6115"/>
                                </a:lnTo>
                                <a:lnTo>
                                  <a:pt x="3589" y="6097"/>
                                </a:lnTo>
                                <a:lnTo>
                                  <a:pt x="3657" y="6078"/>
                                </a:lnTo>
                                <a:lnTo>
                                  <a:pt x="3724" y="6056"/>
                                </a:lnTo>
                                <a:lnTo>
                                  <a:pt x="3790" y="6034"/>
                                </a:lnTo>
                                <a:lnTo>
                                  <a:pt x="3856" y="6009"/>
                                </a:lnTo>
                                <a:lnTo>
                                  <a:pt x="3921" y="5983"/>
                                </a:lnTo>
                                <a:lnTo>
                                  <a:pt x="3985" y="5955"/>
                                </a:lnTo>
                                <a:lnTo>
                                  <a:pt x="4048" y="5926"/>
                                </a:lnTo>
                                <a:lnTo>
                                  <a:pt x="4111" y="5895"/>
                                </a:lnTo>
                                <a:lnTo>
                                  <a:pt x="4173" y="5863"/>
                                </a:lnTo>
                                <a:lnTo>
                                  <a:pt x="4234" y="5829"/>
                                </a:lnTo>
                                <a:lnTo>
                                  <a:pt x="4294" y="5793"/>
                                </a:lnTo>
                                <a:lnTo>
                                  <a:pt x="4353" y="5756"/>
                                </a:lnTo>
                                <a:lnTo>
                                  <a:pt x="4411" y="5718"/>
                                </a:lnTo>
                                <a:lnTo>
                                  <a:pt x="4469" y="5678"/>
                                </a:lnTo>
                                <a:lnTo>
                                  <a:pt x="4525" y="5637"/>
                                </a:lnTo>
                                <a:lnTo>
                                  <a:pt x="4581" y="5594"/>
                                </a:lnTo>
                                <a:lnTo>
                                  <a:pt x="4635" y="5550"/>
                                </a:lnTo>
                                <a:lnTo>
                                  <a:pt x="4689" y="5505"/>
                                </a:lnTo>
                                <a:lnTo>
                                  <a:pt x="4741" y="5458"/>
                                </a:lnTo>
                                <a:lnTo>
                                  <a:pt x="4792" y="5410"/>
                                </a:lnTo>
                                <a:lnTo>
                                  <a:pt x="4843" y="5361"/>
                                </a:lnTo>
                                <a:lnTo>
                                  <a:pt x="4892" y="5310"/>
                                </a:lnTo>
                                <a:lnTo>
                                  <a:pt x="4940" y="5259"/>
                                </a:lnTo>
                                <a:lnTo>
                                  <a:pt x="4987" y="5206"/>
                                </a:lnTo>
                                <a:lnTo>
                                  <a:pt x="5033" y="5152"/>
                                </a:lnTo>
                                <a:lnTo>
                                  <a:pt x="5077" y="5096"/>
                                </a:lnTo>
                                <a:lnTo>
                                  <a:pt x="5121" y="5040"/>
                                </a:lnTo>
                                <a:lnTo>
                                  <a:pt x="5163" y="4983"/>
                                </a:lnTo>
                                <a:lnTo>
                                  <a:pt x="5204" y="4924"/>
                                </a:lnTo>
                                <a:lnTo>
                                  <a:pt x="5244" y="4864"/>
                                </a:lnTo>
                                <a:lnTo>
                                  <a:pt x="5282" y="4804"/>
                                </a:lnTo>
                                <a:lnTo>
                                  <a:pt x="5319" y="4742"/>
                                </a:lnTo>
                                <a:lnTo>
                                  <a:pt x="5355" y="4679"/>
                                </a:lnTo>
                                <a:lnTo>
                                  <a:pt x="5389" y="4616"/>
                                </a:lnTo>
                                <a:lnTo>
                                  <a:pt x="5422" y="4551"/>
                                </a:lnTo>
                                <a:lnTo>
                                  <a:pt x="5454" y="4485"/>
                                </a:lnTo>
                                <a:lnTo>
                                  <a:pt x="5484" y="4419"/>
                                </a:lnTo>
                                <a:lnTo>
                                  <a:pt x="5513" y="4352"/>
                                </a:lnTo>
                                <a:lnTo>
                                  <a:pt x="5540" y="4284"/>
                                </a:lnTo>
                                <a:lnTo>
                                  <a:pt x="5566" y="4215"/>
                                </a:lnTo>
                                <a:lnTo>
                                  <a:pt x="5590" y="4145"/>
                                </a:lnTo>
                                <a:lnTo>
                                  <a:pt x="5613" y="4074"/>
                                </a:lnTo>
                                <a:lnTo>
                                  <a:pt x="5634" y="4003"/>
                                </a:lnTo>
                                <a:lnTo>
                                  <a:pt x="5654" y="3931"/>
                                </a:lnTo>
                                <a:lnTo>
                                  <a:pt x="5672" y="3858"/>
                                </a:lnTo>
                                <a:lnTo>
                                  <a:pt x="5688" y="3784"/>
                                </a:lnTo>
                                <a:lnTo>
                                  <a:pt x="5703" y="3710"/>
                                </a:lnTo>
                                <a:lnTo>
                                  <a:pt x="5716" y="3635"/>
                                </a:lnTo>
                                <a:lnTo>
                                  <a:pt x="5727" y="3560"/>
                                </a:lnTo>
                                <a:lnTo>
                                  <a:pt x="5737" y="3484"/>
                                </a:lnTo>
                                <a:lnTo>
                                  <a:pt x="5745" y="3407"/>
                                </a:lnTo>
                                <a:lnTo>
                                  <a:pt x="5751" y="3330"/>
                                </a:lnTo>
                                <a:lnTo>
                                  <a:pt x="5756" y="3252"/>
                                </a:lnTo>
                                <a:lnTo>
                                  <a:pt x="5759" y="3174"/>
                                </a:lnTo>
                                <a:lnTo>
                                  <a:pt x="5760" y="3096"/>
                                </a:lnTo>
                                <a:lnTo>
                                  <a:pt x="5759" y="3017"/>
                                </a:lnTo>
                                <a:lnTo>
                                  <a:pt x="5756" y="2939"/>
                                </a:lnTo>
                                <a:lnTo>
                                  <a:pt x="5751" y="2861"/>
                                </a:lnTo>
                                <a:lnTo>
                                  <a:pt x="5745" y="2784"/>
                                </a:lnTo>
                                <a:lnTo>
                                  <a:pt x="5737" y="2707"/>
                                </a:lnTo>
                                <a:lnTo>
                                  <a:pt x="5727" y="2631"/>
                                </a:lnTo>
                                <a:lnTo>
                                  <a:pt x="5716" y="2556"/>
                                </a:lnTo>
                                <a:lnTo>
                                  <a:pt x="5703" y="2481"/>
                                </a:lnTo>
                                <a:lnTo>
                                  <a:pt x="5688" y="2407"/>
                                </a:lnTo>
                                <a:lnTo>
                                  <a:pt x="5672" y="2333"/>
                                </a:lnTo>
                                <a:lnTo>
                                  <a:pt x="5654" y="2260"/>
                                </a:lnTo>
                                <a:lnTo>
                                  <a:pt x="5634" y="2188"/>
                                </a:lnTo>
                                <a:lnTo>
                                  <a:pt x="5613" y="2117"/>
                                </a:lnTo>
                                <a:lnTo>
                                  <a:pt x="5590" y="2046"/>
                                </a:lnTo>
                                <a:lnTo>
                                  <a:pt x="5566" y="1976"/>
                                </a:lnTo>
                                <a:lnTo>
                                  <a:pt x="5540" y="1907"/>
                                </a:lnTo>
                                <a:lnTo>
                                  <a:pt x="5513" y="1839"/>
                                </a:lnTo>
                                <a:lnTo>
                                  <a:pt x="5484" y="1772"/>
                                </a:lnTo>
                                <a:lnTo>
                                  <a:pt x="5454" y="1706"/>
                                </a:lnTo>
                                <a:lnTo>
                                  <a:pt x="5422" y="1640"/>
                                </a:lnTo>
                                <a:lnTo>
                                  <a:pt x="5389" y="1575"/>
                                </a:lnTo>
                                <a:lnTo>
                                  <a:pt x="5355" y="1512"/>
                                </a:lnTo>
                                <a:lnTo>
                                  <a:pt x="5319" y="1449"/>
                                </a:lnTo>
                                <a:lnTo>
                                  <a:pt x="5282" y="1387"/>
                                </a:lnTo>
                                <a:lnTo>
                                  <a:pt x="5244" y="1327"/>
                                </a:lnTo>
                                <a:lnTo>
                                  <a:pt x="5204" y="1267"/>
                                </a:lnTo>
                                <a:lnTo>
                                  <a:pt x="5163" y="1208"/>
                                </a:lnTo>
                                <a:lnTo>
                                  <a:pt x="5121" y="1151"/>
                                </a:lnTo>
                                <a:lnTo>
                                  <a:pt x="5077" y="1095"/>
                                </a:lnTo>
                                <a:lnTo>
                                  <a:pt x="5033" y="1039"/>
                                </a:lnTo>
                                <a:lnTo>
                                  <a:pt x="4987" y="985"/>
                                </a:lnTo>
                                <a:lnTo>
                                  <a:pt x="4940" y="932"/>
                                </a:lnTo>
                                <a:lnTo>
                                  <a:pt x="4892" y="881"/>
                                </a:lnTo>
                                <a:lnTo>
                                  <a:pt x="4843" y="830"/>
                                </a:lnTo>
                                <a:lnTo>
                                  <a:pt x="4792" y="781"/>
                                </a:lnTo>
                                <a:lnTo>
                                  <a:pt x="4741" y="733"/>
                                </a:lnTo>
                                <a:lnTo>
                                  <a:pt x="4689" y="686"/>
                                </a:lnTo>
                                <a:lnTo>
                                  <a:pt x="4635" y="641"/>
                                </a:lnTo>
                                <a:lnTo>
                                  <a:pt x="4581" y="597"/>
                                </a:lnTo>
                                <a:lnTo>
                                  <a:pt x="4525" y="554"/>
                                </a:lnTo>
                                <a:lnTo>
                                  <a:pt x="4469" y="513"/>
                                </a:lnTo>
                                <a:lnTo>
                                  <a:pt x="4411" y="473"/>
                                </a:lnTo>
                                <a:lnTo>
                                  <a:pt x="4353" y="435"/>
                                </a:lnTo>
                                <a:lnTo>
                                  <a:pt x="4294" y="398"/>
                                </a:lnTo>
                                <a:lnTo>
                                  <a:pt x="4234" y="362"/>
                                </a:lnTo>
                                <a:lnTo>
                                  <a:pt x="4173" y="328"/>
                                </a:lnTo>
                                <a:lnTo>
                                  <a:pt x="4111" y="296"/>
                                </a:lnTo>
                                <a:lnTo>
                                  <a:pt x="4048" y="265"/>
                                </a:lnTo>
                                <a:lnTo>
                                  <a:pt x="3985" y="236"/>
                                </a:lnTo>
                                <a:lnTo>
                                  <a:pt x="3921" y="208"/>
                                </a:lnTo>
                                <a:lnTo>
                                  <a:pt x="3856" y="182"/>
                                </a:lnTo>
                                <a:lnTo>
                                  <a:pt x="3790" y="157"/>
                                </a:lnTo>
                                <a:lnTo>
                                  <a:pt x="3724" y="135"/>
                                </a:lnTo>
                                <a:lnTo>
                                  <a:pt x="3657" y="113"/>
                                </a:lnTo>
                                <a:lnTo>
                                  <a:pt x="3589" y="94"/>
                                </a:lnTo>
                                <a:lnTo>
                                  <a:pt x="3520" y="76"/>
                                </a:lnTo>
                                <a:lnTo>
                                  <a:pt x="3451" y="61"/>
                                </a:lnTo>
                                <a:lnTo>
                                  <a:pt x="3382" y="46"/>
                                </a:lnTo>
                                <a:lnTo>
                                  <a:pt x="3312" y="34"/>
                                </a:lnTo>
                                <a:lnTo>
                                  <a:pt x="3241" y="24"/>
                                </a:lnTo>
                                <a:lnTo>
                                  <a:pt x="3170" y="15"/>
                                </a:lnTo>
                                <a:lnTo>
                                  <a:pt x="3098" y="8"/>
                                </a:lnTo>
                                <a:lnTo>
                                  <a:pt x="3025" y="3"/>
                                </a:lnTo>
                                <a:lnTo>
                                  <a:pt x="2953" y="0"/>
                                </a:lnTo>
                                <a:lnTo>
                                  <a:pt x="2880" y="0"/>
                                </a:lnTo>
                                <a:close/>
                              </a:path>
                            </a:pathLst>
                          </a:custGeom>
                          <a:noFill/>
                          <a:ln w="19049">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1234"/>
                        <wps:cNvSpPr txBox="1">
                          <a:spLocks noChangeArrowheads="1"/>
                        </wps:cNvSpPr>
                        <wps:spPr bwMode="auto">
                          <a:xfrm>
                            <a:off x="2459" y="1352"/>
                            <a:ext cx="22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384F4" w14:textId="77777777" w:rsidR="00F2064B" w:rsidRDefault="00BA4C96">
                              <w:pPr>
                                <w:pStyle w:val="BodyText"/>
                                <w:kinsoku w:val="0"/>
                                <w:overflowPunct w:val="0"/>
                                <w:spacing w:line="310" w:lineRule="exact"/>
                                <w:rPr>
                                  <w:b w:val="0"/>
                                  <w:bCs w:val="0"/>
                                  <w:w w:val="99"/>
                                  <w:sz w:val="28"/>
                                  <w:szCs w:val="28"/>
                                </w:rPr>
                              </w:pPr>
                              <w:r>
                                <w:rPr>
                                  <w:b w:val="0"/>
                                  <w:bCs w:val="0"/>
                                  <w:w w:val="99"/>
                                  <w:sz w:val="28"/>
                                  <w:szCs w:val="28"/>
                                </w:rPr>
                                <w:t>A</w:t>
                              </w:r>
                            </w:p>
                          </w:txbxContent>
                        </wps:txbx>
                        <wps:bodyPr rot="0" vert="horz" wrap="square" lIns="0" tIns="0" rIns="0" bIns="0" anchor="t" anchorCtr="0" upright="1">
                          <a:noAutofit/>
                        </wps:bodyPr>
                      </wps:wsp>
                      <wps:wsp>
                        <wps:cNvPr id="293" name="Text Box 1235"/>
                        <wps:cNvSpPr txBox="1">
                          <a:spLocks noChangeArrowheads="1"/>
                        </wps:cNvSpPr>
                        <wps:spPr bwMode="auto">
                          <a:xfrm>
                            <a:off x="8384" y="1229"/>
                            <a:ext cx="2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A382" w14:textId="77777777" w:rsidR="00F2064B" w:rsidRDefault="00BA4C96">
                              <w:pPr>
                                <w:pStyle w:val="BodyText"/>
                                <w:kinsoku w:val="0"/>
                                <w:overflowPunct w:val="0"/>
                                <w:spacing w:line="310" w:lineRule="exact"/>
                                <w:rPr>
                                  <w:b w:val="0"/>
                                  <w:bCs w:val="0"/>
                                  <w:w w:val="99"/>
                                  <w:sz w:val="28"/>
                                  <w:szCs w:val="28"/>
                                </w:rPr>
                              </w:pPr>
                              <w:r>
                                <w:rPr>
                                  <w:b w:val="0"/>
                                  <w:bCs w:val="0"/>
                                  <w:w w:val="99"/>
                                  <w:sz w:val="28"/>
                                  <w:szCs w:val="28"/>
                                </w:rPr>
                                <w:t>B</w:t>
                              </w:r>
                            </w:p>
                          </w:txbxContent>
                        </wps:txbx>
                        <wps:bodyPr rot="0" vert="horz" wrap="square" lIns="0" tIns="0" rIns="0" bIns="0" anchor="t" anchorCtr="0" upright="1">
                          <a:noAutofit/>
                        </wps:bodyPr>
                      </wps:wsp>
                      <wps:wsp>
                        <wps:cNvPr id="294" name="Text Box 1236"/>
                        <wps:cNvSpPr txBox="1">
                          <a:spLocks noChangeArrowheads="1"/>
                        </wps:cNvSpPr>
                        <wps:spPr bwMode="auto">
                          <a:xfrm>
                            <a:off x="5622" y="7665"/>
                            <a:ext cx="2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108A" w14:textId="77777777" w:rsidR="00F2064B"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02123" id="Group 1230" o:spid="_x0000_s1394" style="position:absolute;margin-left:77.55pt;margin-top:14.85pt;width:426.3pt;height:447.9pt;z-index:251742208;mso-wrap-distance-left:0;mso-wrap-distance-right:0;mso-position-horizontal-relative:page;mso-position-vertical-relative:text" coordorigin="1551,297" coordsize="8526,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" o:allowincell="f">
                <v:shape id="Freeform 1231" o:spid="_x0000_s1395" style="position:absolute;left:1566;top:456;width:5328;height:5616;visibility:visible;mso-wrap-style:square;v-text-anchor:top" coordsize="5328,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" path="m2664,r-75,1l2515,4r-74,5l2368,17r-72,9l2224,37r-71,14l2083,66r-70,18l1944,103r-68,21l1808,147r-67,25l1675,199r-65,28l1546,258r-63,31l1421,323r-62,35l1299,395r-59,39l1181,474r-57,41l1068,558r-55,45l959,649r-53,48l855,746r-51,50l755,848r-47,53l661,955r-45,55l572,1067r-42,58l489,1184r-39,61l412,1306r-37,63l340,1432r-33,65l275,1563r-31,66l216,1697r-27,69l163,1835r-23,70l118,1977r-20,72l80,2121r-17,74l48,2269r-12,75l25,2420r-9,76l9,2573r-5,78l1,2729,,2808r1,78l4,2964r5,78l16,3118r9,77l36,3270r12,75l63,3420r17,73l98,3566r20,72l140,3709r23,70l189,3849r27,68l244,3985r31,67l307,4117r33,65l375,4246r37,62l450,4370r39,60l530,4489r42,58l616,4604r45,56l708,4714r47,53l804,4819r51,50l906,4918r53,47l1013,5012r55,44l1124,5099r57,42l1240,5181r59,39l1359,5256r62,36l1483,5325r63,32l1610,5387r65,29l1741,5443r67,25l1876,5491r68,21l2013,5531r70,18l2153,5564r71,13l2296,5589r72,9l2441,5606r74,5l2589,5614r75,2l2738,5614r74,-3l2886,5606r73,-8l3031,5589r72,-12l3174,5564r70,-15l3314,5531r69,-19l3451,5491r68,-23l3586,5443r66,-27l3717,5387r64,-30l3844,5325r62,-33l3968,5256r60,-36l4087,5181r59,-40l4203,5099r56,-43l4314,5012r54,-47l4421,4918r51,-49l4523,4819r49,-52l4619,4714r47,-54l4711,4604r44,-57l4797,4489r41,-59l4877,4370r38,-62l4952,4246r35,-64l5020,4117r32,-65l5083,3985r28,-68l5138,3849r26,-70l5187,3709r22,-71l5229,3566r18,-73l5264,3420r15,-75l5291,3270r11,-75l5311,3118r7,-76l5323,2964r3,-78l5328,2808r-2,-79l5323,2651r-5,-78l5311,2496r-9,-76l5291,2344r-12,-75l5264,2195r-17,-74l5229,2049r-20,-72l5187,1905r-23,-70l5138,1766r-27,-69l5083,1629r-31,-66l5020,1497r-33,-65l4952,1369r-37,-63l4877,1245r-39,-61l4797,1125r-42,-58l4711,1010r-45,-55l4619,901r-47,-53l4523,796r-51,-50l4421,697r-53,-48l4314,603r-55,-45l4203,515r-57,-41l4087,434r-59,-39l3968,358r-62,-35l3844,289r-63,-31l3717,227r-65,-28l3586,172r-67,-25l3451,124r-68,-21l3314,84,3244,66,3174,51,3103,37,3031,26r-72,-9l2886,9,2812,4,2738,1,2664,xe" filled="f" strokecolor="#010101" strokeweight="1.5pt">
                  <v:path arrowok="t" o:connecttype="custom" o:connectlocs="2441,9;2153,51;1876,124;1610,227;1359,358;1124,515;906,697;708,901;530,1125;375,1369;244,1629;140,1905;63,2195;16,2496;0,2808;16,3118;63,3420;140,3709;244,3985;375,4246;530,4489;708,4714;906,4918;1124,5099;1359,5256;1610,5387;1876,5491;2153,5564;2441,5606;2738,5614;3031,5589;3314,5531;3586,5443;3844,5325;4087,5181;4314,5012;4523,4819;4711,4604;4877,4370;5020,4117;5138,3849;5229,3566;5291,3270;5323,2964;5323,2651;5291,2344;5229,2049;5138,1766;5020,1497;4877,1245;4711,1010;4523,796;4314,603;4087,434;3844,289;3586,172;3314,84;3031,26;2738,1" o:connectangles="0,0,0,0,0,0,0,0,0,0,0,0,0,0,0,0,0,0,0,0,0,0,0,0,0,0,0,0,0,0,0,0,0,0,0,0,0,0,0,0,0,0,0,0,0,0,0,0,0,0,0,0,0,0,0,0,0,0,0"/>
                </v:shape>
                <v:shape id="Freeform 1232" o:spid="_x0000_s1396" style="position:absolute;left:4590;top:312;width:5472;height:5760;visibility:visible;mso-wrap-style:square;v-text-anchor:top" coordsize="547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" path="m2736,r-75,1l2588,4r-73,5l2442,16r-72,9l2299,36r-71,13l2158,64r-70,16l2020,99r-68,20l1884,142r-66,24l1752,191r-65,28l1623,248r-64,30l1497,311r-62,34l1375,380r-60,37l1256,456r-57,40l1142,538r-55,43l1032,626r-53,45l926,719r-51,48l825,817r-48,52l729,921r-46,54l638,1030r-44,56l552,1143r-41,59l472,1261r-38,61l397,1384r-35,63l328,1510r-33,65l265,1641r-30,67l208,1775r-26,69l157,1913r-22,70l114,2054r-20,72l76,2198r-15,73l46,2345r-12,75l24,2495r-9,76l8,2647r-5,77l,2801r,78l,2957r3,78l8,3112r7,76l24,3264r10,75l46,3414r15,73l76,3560r18,73l114,3705r21,70l157,3846r25,69l208,3983r27,68l265,4118r30,65l328,4248r34,64l397,4375r37,61l472,4497r39,60l552,4615r42,57l638,4729r45,55l729,4837r48,53l825,4941r50,50l926,5040r53,47l1032,5133r55,45l1142,5221r57,41l1256,5303r59,38l1375,5378r60,36l1497,5448r62,32l1623,5511r64,29l1752,5568r66,25l1884,5617r68,22l2020,5660r68,18l2158,5695r70,15l2299,5723r71,11l2442,5743r73,7l2588,5755r73,3l2736,5759r74,-1l2883,5755r73,-5l3029,5743r72,-9l3172,5723r71,-13l3313,5695r70,-17l3451,5660r68,-21l3587,5617r66,-24l3719,5568r65,-28l3848,5511r64,-31l3974,5448r62,-34l4096,5378r60,-37l4215,5303r57,-41l4329,5221r55,-43l4439,5133r53,-46l4545,5040r51,-49l4646,4941r48,-51l4742,4837r46,-53l4833,4729r44,-57l4919,4615r41,-58l4999,4497r38,-61l5074,4375r35,-63l5143,4248r33,-65l5206,4118r30,-67l5263,3983r26,-68l5314,3846r22,-71l5357,3705r20,-72l5395,3560r15,-73l5425,3414r12,-75l5447,3264r9,-76l5463,3112r5,-77l5471,2957r1,-78l5471,2801r-3,-77l5463,2647r-7,-76l5447,2495r-10,-75l5425,2345r-15,-74l5395,2198r-18,-72l5357,2054r-21,-71l5314,1913r-25,-69l5263,1775r-27,-67l5206,1641r-30,-66l5143,1510r-34,-63l5074,1384r-37,-62l4999,1261r-39,-59l4919,1143r-42,-57l4833,1030r-45,-55l4742,921r-48,-52l4646,817r-50,-50l4545,719r-53,-48l4439,626r-55,-45l4329,538r-57,-42l4215,456r-59,-39l4096,380r-60,-35l3974,311r-62,-33l3848,248r-64,-29l3719,191r-66,-25l3587,142r-68,-23l3451,99,3383,80,3313,64,3243,49,3172,36,3101,25r-72,-9l2956,9,2883,4,2810,1,2736,xe" filled="f" strokecolor="#010101" strokeweight="1.5pt">
                  <v:path arrowok="t" o:connecttype="custom" o:connectlocs="2515,9;2228,49;1952,119;1687,219;1435,345;1199,496;979,671;777,869;594,1086;434,1322;295,1575;182,1844;94,2126;34,2420;3,2724;3,3035;34,3339;94,3633;182,3915;295,4183;434,4436;594,4672;777,4890;979,5087;1199,5262;1435,5414;1687,5540;1952,5639;2228,5710;2515,5750;2810,5758;3101,5734;3383,5678;3653,5593;3912,5480;4156,5341;4384,5178;4596,4991;4788,4784;4960,4557;5109,4312;5236,4051;5336,3775;5410,3487;5456,3188;5472,2879;5456,2571;5410,2271;5336,1983;5236,1708;5109,1447;4960,1202;4788,975;4596,767;4384,581;4156,417;3912,278;3653,166;3383,80;3101,25;2810,1" o:connectangles="0,0,0,0,0,0,0,0,0,0,0,0,0,0,0,0,0,0,0,0,0,0,0,0,0,0,0,0,0,0,0,0,0,0,0,0,0,0,0,0,0,0,0,0,0,0,0,0,0,0,0,0,0,0,0,0,0,0,0,0,0"/>
                </v:shape>
                <v:shape id="Freeform 1233" o:spid="_x0000_s1397" style="position:absolute;left:2862;top:3048;width:5760;height:6192;visibility:visible;mso-wrap-style:square;v-text-anchor:top" coordsize="576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" path="m2880,r-74,l2734,3r-73,5l2589,15r-71,9l2447,34r-70,12l2308,61r-69,15l2170,94r-68,19l2035,135r-66,22l1903,182r-65,26l1774,236r-63,29l1648,296r-62,32l1525,362r-60,36l1406,435r-58,38l1290,513r-56,41l1178,597r-54,44l1070,686r-52,47l967,781r-51,49l867,881r-48,51l772,985r-46,54l682,1095r-44,56l596,1208r-41,59l515,1327r-38,60l440,1449r-36,63l370,1575r-33,65l305,1706r-30,66l246,1839r-27,68l193,1976r-24,70l146,2117r-21,71l105,2260r-18,73l71,2407r-15,74l43,2556r-11,75l22,2707r-8,77l8,2861r-5,78l,3017r,79l,3174r3,78l8,3330r6,77l22,3484r10,76l43,3635r13,75l71,3784r16,74l105,3931r20,72l146,4074r23,71l193,4215r26,69l246,4352r29,67l305,4485r32,66l370,4616r34,63l440,4742r37,62l515,4864r40,60l596,4983r42,57l682,5096r44,56l772,5206r47,53l867,5310r49,51l967,5410r51,48l1070,5505r54,45l1178,5594r56,43l1290,5678r58,40l1406,5756r59,37l1525,5829r61,34l1648,5895r63,31l1774,5955r64,28l1903,6009r66,25l2035,6056r67,22l2170,6097r69,18l2308,6130r69,15l2447,6157r71,10l2589,6176r72,7l2734,6188r72,3l2880,6192r73,-1l3025,6188r73,-5l3170,6176r71,-9l3312,6157r70,-12l3451,6130r69,-15l3589,6097r68,-19l3724,6056r66,-22l3856,6009r65,-26l3985,5955r63,-29l4111,5895r62,-32l4234,5829r60,-36l4353,5756r58,-38l4469,5678r56,-41l4581,5594r54,-44l4689,5505r52,-47l4792,5410r51,-49l4892,5310r48,-51l4987,5206r46,-54l5077,5096r44,-56l5163,4983r41,-59l5244,4864r38,-60l5319,4742r36,-63l5389,4616r33,-65l5454,4485r30,-66l5513,4352r27,-68l5566,4215r24,-70l5613,4074r21,-71l5654,3931r18,-73l5688,3784r15,-74l5716,3635r11,-75l5737,3484r8,-77l5751,3330r5,-78l5759,3174r1,-78l5759,3017r-3,-78l5751,2861r-6,-77l5737,2707r-10,-76l5716,2556r-13,-75l5688,2407r-16,-74l5654,2260r-20,-72l5613,2117r-23,-71l5566,1976r-26,-69l5513,1839r-29,-67l5454,1706r-32,-66l5389,1575r-34,-63l5319,1449r-37,-62l5244,1327r-40,-60l5163,1208r-42,-57l5077,1095r-44,-56l4987,985r-47,-53l4892,881r-49,-51l4792,781r-51,-48l4689,686r-54,-45l4581,597r-56,-43l4469,513r-58,-40l4353,435r-59,-37l4234,362r-61,-34l4111,296r-63,-31l3985,236r-64,-28l3856,182r-66,-25l3724,135r-67,-22l3589,94,3520,76,3451,61,3382,46,3312,34,3241,24r-71,-9l3098,8,3025,3,2953,r-73,xe" filled="f" strokecolor="#010101" strokeweight=".52914mm">
                  <v:path arrowok="t" o:connecttype="custom" o:connectlocs="2589,15;2239,76;1903,182;1586,328;1290,513;1018,733;772,985;555,1267;370,1575;219,1907;105,2260;32,2631;0,3017;14,3407;71,3784;169,4145;305,4485;477,4804;682,5096;916,5361;1178,5594;1465,5793;1774,5955;2102,6078;2447,6157;2806,6191;3170,6176;3520,6115;3856,6009;4173,5863;4469,5678;4741,5458;4987,5206;5204,4924;5389,4616;5540,4284;5654,3931;5727,3560;5759,3174;5745,2784;5688,2407;5590,2046;5454,1706;5282,1387;5077,1095;4843,830;4581,597;4294,398;3985,236;3657,113;3312,34;2953,0" o:connectangles="0,0,0,0,0,0,0,0,0,0,0,0,0,0,0,0,0,0,0,0,0,0,0,0,0,0,0,0,0,0,0,0,0,0,0,0,0,0,0,0,0,0,0,0,0,0,0,0,0,0,0,0"/>
                </v:shape>
                <v:shape id="Text Box 1234" o:spid="_x0000_s1398" type="#_x0000_t202" style="position:absolute;left:2459;top:1352;width:22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7D384F4" w14:textId="77777777" w:rsidR="00F2064B" w:rsidRDefault="00BA4C96">
                        <w:pPr>
                          <w:pStyle w:val="BodyText"/>
                          <w:kinsoku w:val="0"/>
                          <w:overflowPunct w:val="0"/>
                          <w:spacing w:line="310" w:lineRule="exact"/>
                          <w:rPr>
                            <w:b w:val="0"/>
                            <w:bCs w:val="0"/>
                            <w:w w:val="99"/>
                            <w:sz w:val="28"/>
                            <w:szCs w:val="28"/>
                          </w:rPr>
                        </w:pPr>
                        <w:r>
                          <w:rPr>
                            <w:b w:val="0"/>
                            <w:bCs w:val="0"/>
                            <w:w w:val="99"/>
                            <w:sz w:val="28"/>
                            <w:szCs w:val="28"/>
                          </w:rPr>
                          <w:t>A</w:t>
                        </w:r>
                      </w:p>
                    </w:txbxContent>
                  </v:textbox>
                </v:shape>
                <v:shape id="Text Box 1235" o:spid="_x0000_s1399" type="#_x0000_t202" style="position:absolute;left:8384;top:1229;width:2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B94A382" w14:textId="77777777" w:rsidR="00F2064B" w:rsidRDefault="00BA4C96">
                        <w:pPr>
                          <w:pStyle w:val="BodyText"/>
                          <w:kinsoku w:val="0"/>
                          <w:overflowPunct w:val="0"/>
                          <w:spacing w:line="310" w:lineRule="exact"/>
                          <w:rPr>
                            <w:b w:val="0"/>
                            <w:bCs w:val="0"/>
                            <w:w w:val="99"/>
                            <w:sz w:val="28"/>
                            <w:szCs w:val="28"/>
                          </w:rPr>
                        </w:pPr>
                        <w:r>
                          <w:rPr>
                            <w:b w:val="0"/>
                            <w:bCs w:val="0"/>
                            <w:w w:val="99"/>
                            <w:sz w:val="28"/>
                            <w:szCs w:val="28"/>
                          </w:rPr>
                          <w:t>B</w:t>
                        </w:r>
                      </w:p>
                    </w:txbxContent>
                  </v:textbox>
                </v:shape>
                <v:shape id="Text Box 1236" o:spid="_x0000_s1400" type="#_x0000_t202" style="position:absolute;left:5622;top:7665;width:26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70F108A" w14:textId="77777777" w:rsidR="00F2064B" w:rsidRDefault="00BA4C96">
                        <w:pPr>
                          <w:pStyle w:val="BodyText"/>
                          <w:kinsoku w:val="0"/>
                          <w:overflowPunct w:val="0"/>
                          <w:spacing w:line="399" w:lineRule="exact"/>
                          <w:rPr>
                            <w:b w:val="0"/>
                            <w:bCs w:val="0"/>
                            <w:sz w:val="36"/>
                            <w:szCs w:val="36"/>
                          </w:rPr>
                        </w:pPr>
                        <w:r>
                          <w:rPr>
                            <w:b w:val="0"/>
                            <w:bCs w:val="0"/>
                            <w:sz w:val="36"/>
                            <w:szCs w:val="36"/>
                            <w:u w:val="single" w:color="000000"/>
                          </w:rPr>
                          <w:t>C</w:t>
                        </w:r>
                      </w:p>
                    </w:txbxContent>
                  </v:textbox>
                </v:shape>
                <w10:wrap type="topAndBottom" anchorx="page"/>
              </v:group>
            </w:pict>
          </mc:Fallback>
        </mc:AlternateContent>
      </w:r>
    </w:p>
    <w:p w14:paraId="50F7AD43" w14:textId="77777777" w:rsidR="00F2064B" w:rsidRDefault="00F2064B">
      <w:pPr>
        <w:pStyle w:val="BodyText"/>
        <w:kinsoku w:val="0"/>
        <w:overflowPunct w:val="0"/>
        <w:spacing w:before="5"/>
        <w:rPr>
          <w:b w:val="0"/>
          <w:bCs w:val="0"/>
          <w:sz w:val="22"/>
          <w:szCs w:val="22"/>
        </w:rPr>
        <w:sectPr w:rsidR="00F2064B">
          <w:pgSz w:w="12240" w:h="15840"/>
          <w:pgMar w:top="820" w:right="240" w:bottom="280" w:left="960" w:header="720" w:footer="720" w:gutter="0"/>
          <w:cols w:space="720"/>
          <w:noEndnote/>
        </w:sectPr>
      </w:pPr>
    </w:p>
    <w:p w14:paraId="48BED2D5"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3232" behindDoc="0" locked="0" layoutInCell="0" allowOverlap="1" wp14:anchorId="3CE7D73A" wp14:editId="2538A7DC">
                <wp:simplePos x="0" y="0"/>
                <wp:positionH relativeFrom="page">
                  <wp:posOffset>6727825</wp:posOffset>
                </wp:positionH>
                <wp:positionV relativeFrom="page">
                  <wp:posOffset>405130</wp:posOffset>
                </wp:positionV>
                <wp:extent cx="788035" cy="8686165"/>
                <wp:effectExtent l="0" t="0" r="0" b="0"/>
                <wp:wrapNone/>
                <wp:docPr id="285"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86" name="Freeform 1238"/>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239"/>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49705" id="Group 1237" o:spid="_x0000_s1026" style="position:absolute;margin-left:529.75pt;margin-top:31.9pt;width:62.05pt;height:683.95pt;z-index:25174323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" o:allowincell="f">
                <v:shape id="Freeform 1238"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C88YA&#10;AADcAAAADwAAAGRycy9kb3ducmV2LnhtbESPQUvDQBSE70L/w/IKvdlNQwkxdltKteBNbFX09sw+&#10;s7HZt2F3bZN/7wqCx2FmvmFWm8F24kw+tI4VLOYZCOLa6ZYbBc/H/XUJIkRkjZ1jUjBSgM16crXC&#10;SrsLP9H5EBuRIBwqVGBi7CspQ23IYpi7njh5n85bjEn6RmqPlwS3ncyzrJAWW04LBnvaGapPh2+r&#10;4KYf38vcfC1fH8e7++X48vHWFl6p2XTY3oKINMT/8F/7QSvIyw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C88YAAADcAAAADwAAAAAAAAAAAAAAAACYAgAAZHJz&#10;L2Rvd25yZXYueG1sUEsFBgAAAAAEAAQA9QAAAIsDAAAAAA==&#10;" path="m,l1225,r,13663l,13663,,xe" fillcolor="#010101" stroked="f">
                  <v:path arrowok="t" o:connecttype="custom" o:connectlocs="0,0;1225,0;1225,13663;0,13663;0,0" o:connectangles="0,0,0,0,0"/>
                </v:shape>
                <v:shape id="Freeform 1239"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3W8QA&#10;AADcAAAADwAAAGRycy9kb3ducmV2LnhtbESPQWvCQBSE74X+h+UVvNXdptBKdJWiBGKhUKMHj4/s&#10;MwnJvg3ZbUz/fbcgeBxm5htmtZlsJ0YafONYw8tcgSAunWm40nA6Zs8LED4gG+wck4Zf8rBZPz6s&#10;MDXuygcai1CJCGGfooY6hD6V0pc1WfRz1xNH7+IGiyHKoZJmwGuE204mSr1Jiw3HhRp72tZUtsWP&#10;1bCrVHtqca9ez59ZzgV/tfwdtJ49TR9LEIGmcA/f2rnRkCz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t1v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14:paraId="5BAB1A02" w14:textId="77777777" w:rsidR="00F2064B" w:rsidRDefault="00F2064B">
      <w:pPr>
        <w:pStyle w:val="BodyText"/>
        <w:kinsoku w:val="0"/>
        <w:overflowPunct w:val="0"/>
        <w:rPr>
          <w:b w:val="0"/>
          <w:bCs w:val="0"/>
          <w:sz w:val="20"/>
          <w:szCs w:val="20"/>
        </w:rPr>
      </w:pPr>
    </w:p>
    <w:p w14:paraId="4E119664" w14:textId="77777777" w:rsidR="00F2064B" w:rsidRDefault="00F2064B">
      <w:pPr>
        <w:pStyle w:val="BodyText"/>
        <w:kinsoku w:val="0"/>
        <w:overflowPunct w:val="0"/>
        <w:rPr>
          <w:b w:val="0"/>
          <w:bCs w:val="0"/>
          <w:sz w:val="20"/>
          <w:szCs w:val="20"/>
        </w:rPr>
      </w:pPr>
    </w:p>
    <w:p w14:paraId="13C3681A" w14:textId="77777777" w:rsidR="00F2064B" w:rsidRDefault="00F2064B">
      <w:pPr>
        <w:pStyle w:val="BodyText"/>
        <w:kinsoku w:val="0"/>
        <w:overflowPunct w:val="0"/>
        <w:rPr>
          <w:b w:val="0"/>
          <w:bCs w:val="0"/>
          <w:sz w:val="20"/>
          <w:szCs w:val="20"/>
        </w:rPr>
      </w:pPr>
    </w:p>
    <w:p w14:paraId="4A7D64E4" w14:textId="77777777" w:rsidR="00F2064B" w:rsidRDefault="00F2064B">
      <w:pPr>
        <w:pStyle w:val="BodyText"/>
        <w:kinsoku w:val="0"/>
        <w:overflowPunct w:val="0"/>
        <w:spacing w:before="1"/>
        <w:rPr>
          <w:b w:val="0"/>
          <w:bCs w:val="0"/>
          <w:sz w:val="15"/>
          <w:szCs w:val="15"/>
        </w:rPr>
      </w:pPr>
    </w:p>
    <w:p w14:paraId="4794688D" w14:textId="77777777" w:rsidR="00F2064B" w:rsidRDefault="00F26641">
      <w:pPr>
        <w:pStyle w:val="BodyText"/>
        <w:kinsoku w:val="0"/>
        <w:overflowPunct w:val="0"/>
        <w:ind w:left="159"/>
        <w:rPr>
          <w:b w:val="0"/>
          <w:bCs w:val="0"/>
          <w:position w:val="-2"/>
          <w:sz w:val="20"/>
          <w:szCs w:val="20"/>
        </w:rPr>
      </w:pPr>
      <w:r>
        <w:rPr>
          <w:b w:val="0"/>
          <w:bCs w:val="0"/>
          <w:noProof/>
          <w:position w:val="-2"/>
          <w:sz w:val="20"/>
          <w:szCs w:val="20"/>
        </w:rPr>
        <mc:AlternateContent>
          <mc:Choice Requires="wps">
            <w:drawing>
              <wp:inline distT="0" distB="0" distL="0" distR="0" wp14:anchorId="098C69F5" wp14:editId="6AC996F8">
                <wp:extent cx="5669280" cy="548640"/>
                <wp:effectExtent l="11430" t="10160" r="15240" b="12700"/>
                <wp:docPr id="28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548640"/>
                        </a:xfrm>
                        <a:prstGeom prst="rect">
                          <a:avLst/>
                        </a:prstGeom>
                        <a:noFill/>
                        <a:ln w="190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DFEAB6" w14:textId="77777777" w:rsidR="00F2064B" w:rsidRPr="00B47436" w:rsidRDefault="00BA4C96">
                            <w:pPr>
                              <w:pStyle w:val="BodyText"/>
                              <w:kinsoku w:val="0"/>
                              <w:overflowPunct w:val="0"/>
                              <w:spacing w:before="71"/>
                              <w:ind w:left="143"/>
                              <w:rPr>
                                <w:rFonts w:ascii="Lato" w:hAnsi="Lato"/>
                                <w:b w:val="0"/>
                                <w:bCs w:val="0"/>
                                <w:sz w:val="28"/>
                                <w:szCs w:val="28"/>
                              </w:rPr>
                            </w:pPr>
                            <w:r w:rsidRPr="00B47436">
                              <w:rPr>
                                <w:rFonts w:ascii="Lato" w:hAnsi="Lato"/>
                                <w:b w:val="0"/>
                                <w:bCs w:val="0"/>
                                <w:sz w:val="28"/>
                                <w:szCs w:val="28"/>
                              </w:rPr>
                              <w:t>From the point of view of:</w:t>
                            </w:r>
                          </w:p>
                        </w:txbxContent>
                      </wps:txbx>
                      <wps:bodyPr rot="0" vert="horz" wrap="square" lIns="0" tIns="0" rIns="0" bIns="0" anchor="t" anchorCtr="0" upright="1">
                        <a:noAutofit/>
                      </wps:bodyPr>
                    </wps:wsp>
                  </a:graphicData>
                </a:graphic>
              </wp:inline>
            </w:drawing>
          </mc:Choice>
          <mc:Fallback>
            <w:pict>
              <v:shape w14:anchorId="098C69F5" id="Text Box 1240" o:spid="_x0000_s1401" type="#_x0000_t202" style="width:446.4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" filled="f" strokecolor="#010101" strokeweight="1.5pt">
                <v:textbox inset="0,0,0,0">
                  <w:txbxContent>
                    <w:p w14:paraId="28DFEAB6" w14:textId="77777777" w:rsidR="00F2064B" w:rsidRPr="00B47436" w:rsidRDefault="00BA4C96">
                      <w:pPr>
                        <w:pStyle w:val="BodyText"/>
                        <w:kinsoku w:val="0"/>
                        <w:overflowPunct w:val="0"/>
                        <w:spacing w:before="71"/>
                        <w:ind w:left="143"/>
                        <w:rPr>
                          <w:rFonts w:ascii="Lato" w:hAnsi="Lato"/>
                          <w:b w:val="0"/>
                          <w:bCs w:val="0"/>
                          <w:sz w:val="28"/>
                          <w:szCs w:val="28"/>
                        </w:rPr>
                      </w:pPr>
                      <w:r w:rsidRPr="00B47436">
                        <w:rPr>
                          <w:rFonts w:ascii="Lato" w:hAnsi="Lato"/>
                          <w:b w:val="0"/>
                          <w:bCs w:val="0"/>
                          <w:sz w:val="28"/>
                          <w:szCs w:val="28"/>
                        </w:rPr>
                        <w:t>From the point of view of:</w:t>
                      </w:r>
                    </w:p>
                  </w:txbxContent>
                </v:textbox>
                <w10:anchorlock/>
              </v:shape>
            </w:pict>
          </mc:Fallback>
        </mc:AlternateContent>
      </w:r>
    </w:p>
    <w:p w14:paraId="237BCE61" w14:textId="77777777" w:rsidR="00F2064B" w:rsidRDefault="00F2064B">
      <w:pPr>
        <w:pStyle w:val="BodyText"/>
        <w:kinsoku w:val="0"/>
        <w:overflowPunct w:val="0"/>
        <w:rPr>
          <w:b w:val="0"/>
          <w:bCs w:val="0"/>
          <w:sz w:val="20"/>
          <w:szCs w:val="20"/>
        </w:rPr>
      </w:pPr>
    </w:p>
    <w:p w14:paraId="5FA91AF4" w14:textId="158A4798" w:rsidR="00F2064B" w:rsidRDefault="00B47436">
      <w:pPr>
        <w:pStyle w:val="BodyText"/>
        <w:kinsoku w:val="0"/>
        <w:overflowPunct w:val="0"/>
        <w:rPr>
          <w:b w:val="0"/>
          <w:bCs w:val="0"/>
          <w:sz w:val="20"/>
          <w:szCs w:val="20"/>
        </w:rPr>
      </w:pPr>
      <w:r>
        <w:rPr>
          <w:noProof/>
        </w:rPr>
        <mc:AlternateContent>
          <mc:Choice Requires="wps">
            <w:drawing>
              <wp:anchor distT="0" distB="0" distL="114300" distR="114300" simplePos="0" relativeHeight="251744256" behindDoc="0" locked="0" layoutInCell="0" allowOverlap="1" wp14:anchorId="52B1A66C" wp14:editId="119B44F5">
                <wp:simplePos x="0" y="0"/>
                <wp:positionH relativeFrom="page">
                  <wp:posOffset>6906126</wp:posOffset>
                </wp:positionH>
                <wp:positionV relativeFrom="paragraph">
                  <wp:posOffset>107047</wp:posOffset>
                </wp:positionV>
                <wp:extent cx="506597" cy="6136105"/>
                <wp:effectExtent l="0" t="0" r="8255" b="17145"/>
                <wp:wrapNone/>
                <wp:docPr id="28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7" cy="613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962C" w14:textId="3AA44ADF" w:rsidR="00F2064B"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Story Event Intensity Graph</w:t>
                            </w:r>
                          </w:p>
                          <w:p w14:paraId="4BD93071" w14:textId="77777777" w:rsidR="00B47436" w:rsidRPr="00B47436" w:rsidRDefault="00B47436">
                            <w:pPr>
                              <w:pStyle w:val="BodyText"/>
                              <w:kinsoku w:val="0"/>
                              <w:overflowPunct w:val="0"/>
                              <w:spacing w:before="20"/>
                              <w:ind w:left="20"/>
                              <w:rPr>
                                <w:rFonts w:ascii="Lato" w:hAnsi="Lato" w:cs="Verdana"/>
                                <w:color w:val="FFFFFF"/>
                                <w:sz w:val="72"/>
                                <w:szCs w:val="72"/>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A66C" id="Text Box 1241" o:spid="_x0000_s1402" type="#_x0000_t202" style="position:absolute;margin-left:543.8pt;margin-top:8.45pt;width:39.9pt;height:483.1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" o:allowincell="f" filled="f" stroked="f">
                <v:textbox style="layout-flow:vertical" inset="0,0,0,0">
                  <w:txbxContent>
                    <w:p w14:paraId="66B9962C" w14:textId="3AA44ADF" w:rsidR="00F2064B"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Story Event Intensity Graph</w:t>
                      </w:r>
                    </w:p>
                    <w:p w14:paraId="4BD93071" w14:textId="77777777" w:rsidR="00B47436" w:rsidRPr="00B47436" w:rsidRDefault="00B47436">
                      <w:pPr>
                        <w:pStyle w:val="BodyText"/>
                        <w:kinsoku w:val="0"/>
                        <w:overflowPunct w:val="0"/>
                        <w:spacing w:before="20"/>
                        <w:ind w:left="20"/>
                        <w:rPr>
                          <w:rFonts w:ascii="Lato" w:hAnsi="Lato" w:cs="Verdana"/>
                          <w:color w:val="FFFFFF"/>
                          <w:sz w:val="72"/>
                          <w:szCs w:val="72"/>
                        </w:rPr>
                      </w:pPr>
                    </w:p>
                  </w:txbxContent>
                </v:textbox>
                <w10:wrap anchorx="page"/>
              </v:shape>
            </w:pict>
          </mc:Fallback>
        </mc:AlternateContent>
      </w:r>
    </w:p>
    <w:p w14:paraId="757BF9EC" w14:textId="77777777" w:rsidR="00F2064B" w:rsidRDefault="00F2064B">
      <w:pPr>
        <w:pStyle w:val="BodyText"/>
        <w:kinsoku w:val="0"/>
        <w:overflowPunct w:val="0"/>
        <w:rPr>
          <w:b w:val="0"/>
          <w:bCs w:val="0"/>
          <w:sz w:val="20"/>
          <w:szCs w:val="20"/>
        </w:rPr>
      </w:pPr>
    </w:p>
    <w:p w14:paraId="302FD988" w14:textId="77777777" w:rsidR="00F2064B" w:rsidRDefault="00F2064B">
      <w:pPr>
        <w:pStyle w:val="BodyText"/>
        <w:kinsoku w:val="0"/>
        <w:overflowPunct w:val="0"/>
        <w:spacing w:before="4"/>
        <w:rPr>
          <w:b w:val="0"/>
          <w:bCs w:val="0"/>
          <w:sz w:val="28"/>
          <w:szCs w:val="28"/>
        </w:rPr>
      </w:pPr>
    </w:p>
    <w:p w14:paraId="36B9078E" w14:textId="2D97043C" w:rsidR="00F2064B" w:rsidRPr="00B47436" w:rsidRDefault="00F26641">
      <w:pPr>
        <w:pStyle w:val="BodyText"/>
        <w:kinsoku w:val="0"/>
        <w:overflowPunct w:val="0"/>
        <w:spacing w:before="88"/>
        <w:ind w:left="174"/>
        <w:rPr>
          <w:rFonts w:ascii="Lato" w:hAnsi="Lato"/>
          <w:b w:val="0"/>
          <w:bCs w:val="0"/>
          <w:sz w:val="28"/>
          <w:szCs w:val="28"/>
        </w:rPr>
      </w:pPr>
      <w:r w:rsidRPr="00B47436">
        <w:rPr>
          <w:rFonts w:ascii="Lato" w:hAnsi="Lato"/>
          <w:noProof/>
        </w:rPr>
        <mc:AlternateContent>
          <mc:Choice Requires="wps">
            <w:drawing>
              <wp:anchor distT="0" distB="0" distL="114300" distR="114300" simplePos="0" relativeHeight="251745280" behindDoc="0" locked="0" layoutInCell="0" allowOverlap="1" wp14:anchorId="346B3506" wp14:editId="0FDDE3CD">
                <wp:simplePos x="0" y="0"/>
                <wp:positionH relativeFrom="page">
                  <wp:posOffset>1167765</wp:posOffset>
                </wp:positionH>
                <wp:positionV relativeFrom="paragraph">
                  <wp:posOffset>-16510</wp:posOffset>
                </wp:positionV>
                <wp:extent cx="5423535" cy="779780"/>
                <wp:effectExtent l="0" t="0" r="0" b="0"/>
                <wp:wrapNone/>
                <wp:docPr id="28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14:paraId="62CECAC8" w14:textId="77777777">
                              <w:trPr>
                                <w:trHeight w:val="538"/>
                              </w:trPr>
                              <w:tc>
                                <w:tcPr>
                                  <w:tcW w:w="1008" w:type="dxa"/>
                                  <w:tcBorders>
                                    <w:top w:val="single" w:sz="12" w:space="0" w:color="010101"/>
                                    <w:left w:val="single" w:sz="12" w:space="0" w:color="010101"/>
                                    <w:bottom w:val="double" w:sz="4" w:space="0" w:color="010101"/>
                                    <w:right w:val="single" w:sz="12" w:space="0" w:color="010101"/>
                                  </w:tcBorders>
                                </w:tcPr>
                                <w:p w14:paraId="6B06D158" w14:textId="77777777" w:rsidR="00F2064B"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14:paraId="7F9A1F6A"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14:paraId="56B42EDA" w14:textId="77777777" w:rsidR="00F2064B" w:rsidRDefault="00F2064B">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14:paraId="59763916"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14:paraId="2778DD4E" w14:textId="77777777" w:rsidR="00F2064B" w:rsidRDefault="00F2064B">
                                  <w:pPr>
                                    <w:pStyle w:val="TableParagraph"/>
                                    <w:kinsoku w:val="0"/>
                                    <w:overflowPunct w:val="0"/>
                                    <w:rPr>
                                      <w:sz w:val="34"/>
                                      <w:szCs w:val="34"/>
                                    </w:rPr>
                                  </w:pPr>
                                </w:p>
                              </w:tc>
                            </w:tr>
                            <w:tr w:rsidR="00F2064B" w14:paraId="16E72658" w14:textId="77777777">
                              <w:trPr>
                                <w:trHeight w:val="538"/>
                              </w:trPr>
                              <w:tc>
                                <w:tcPr>
                                  <w:tcW w:w="1008" w:type="dxa"/>
                                  <w:tcBorders>
                                    <w:top w:val="double" w:sz="4" w:space="0" w:color="010101"/>
                                    <w:left w:val="single" w:sz="12" w:space="0" w:color="010101"/>
                                    <w:bottom w:val="single" w:sz="12" w:space="0" w:color="010101"/>
                                    <w:right w:val="single" w:sz="12" w:space="0" w:color="010101"/>
                                  </w:tcBorders>
                                </w:tcPr>
                                <w:p w14:paraId="32464581" w14:textId="77777777" w:rsidR="00F2064B"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14:paraId="4CE54073" w14:textId="77777777" w:rsidR="00F2064B" w:rsidRDefault="00F2064B">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14:paraId="11E66CC6" w14:textId="77777777" w:rsidR="00F2064B" w:rsidRDefault="00F2064B">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14:paraId="4FE7981C" w14:textId="77777777" w:rsidR="00F2064B" w:rsidRDefault="00F2064B">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14:paraId="02C33C26" w14:textId="77777777" w:rsidR="00F2064B" w:rsidRDefault="00F2064B">
                                  <w:pPr>
                                    <w:pStyle w:val="TableParagraph"/>
                                    <w:kinsoku w:val="0"/>
                                    <w:overflowPunct w:val="0"/>
                                    <w:rPr>
                                      <w:sz w:val="34"/>
                                      <w:szCs w:val="34"/>
                                    </w:rPr>
                                  </w:pPr>
                                </w:p>
                              </w:tc>
                            </w:tr>
                          </w:tbl>
                          <w:p w14:paraId="3CB6BBB6"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3506" id="Text Box 1242" o:spid="_x0000_s1403" type="#_x0000_t202" style="position:absolute;left:0;text-align:left;margin-left:91.95pt;margin-top:-1.3pt;width:427.05pt;height:61.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14:paraId="62CECAC8" w14:textId="77777777">
                        <w:trPr>
                          <w:trHeight w:val="538"/>
                        </w:trPr>
                        <w:tc>
                          <w:tcPr>
                            <w:tcW w:w="1008" w:type="dxa"/>
                            <w:tcBorders>
                              <w:top w:val="single" w:sz="12" w:space="0" w:color="010101"/>
                              <w:left w:val="single" w:sz="12" w:space="0" w:color="010101"/>
                              <w:bottom w:val="double" w:sz="4" w:space="0" w:color="010101"/>
                              <w:right w:val="single" w:sz="12" w:space="0" w:color="010101"/>
                            </w:tcBorders>
                          </w:tcPr>
                          <w:p w14:paraId="6B06D158" w14:textId="77777777" w:rsidR="00F2064B" w:rsidRDefault="00BA4C96">
                            <w:pPr>
                              <w:pStyle w:val="TableParagraph"/>
                              <w:kinsoku w:val="0"/>
                              <w:overflowPunct w:val="0"/>
                              <w:spacing w:before="72"/>
                              <w:ind w:left="158"/>
                              <w:rPr>
                                <w:sz w:val="28"/>
                                <w:szCs w:val="28"/>
                              </w:rPr>
                            </w:pPr>
                            <w:r>
                              <w:rPr>
                                <w:sz w:val="28"/>
                                <w:szCs w:val="28"/>
                              </w:rPr>
                              <w:t>10</w:t>
                            </w:r>
                          </w:p>
                        </w:tc>
                        <w:tc>
                          <w:tcPr>
                            <w:tcW w:w="1872" w:type="dxa"/>
                            <w:tcBorders>
                              <w:top w:val="single" w:sz="12" w:space="0" w:color="010101"/>
                              <w:left w:val="single" w:sz="12" w:space="0" w:color="010101"/>
                              <w:bottom w:val="double" w:sz="4" w:space="0" w:color="010101"/>
                              <w:right w:val="single" w:sz="12" w:space="0" w:color="010101"/>
                            </w:tcBorders>
                          </w:tcPr>
                          <w:p w14:paraId="7F9A1F6A"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8" w:space="0" w:color="010101"/>
                            </w:tcBorders>
                          </w:tcPr>
                          <w:p w14:paraId="56B42EDA" w14:textId="77777777" w:rsidR="00F2064B" w:rsidRDefault="00F2064B">
                            <w:pPr>
                              <w:pStyle w:val="TableParagraph"/>
                              <w:kinsoku w:val="0"/>
                              <w:overflowPunct w:val="0"/>
                              <w:rPr>
                                <w:sz w:val="34"/>
                                <w:szCs w:val="34"/>
                              </w:rPr>
                            </w:pPr>
                          </w:p>
                        </w:tc>
                        <w:tc>
                          <w:tcPr>
                            <w:tcW w:w="1872" w:type="dxa"/>
                            <w:tcBorders>
                              <w:top w:val="single" w:sz="12" w:space="0" w:color="010101"/>
                              <w:left w:val="single" w:sz="18" w:space="0" w:color="010101"/>
                              <w:bottom w:val="double" w:sz="4" w:space="0" w:color="010101"/>
                              <w:right w:val="single" w:sz="12" w:space="0" w:color="010101"/>
                            </w:tcBorders>
                          </w:tcPr>
                          <w:p w14:paraId="59763916"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double" w:sz="4" w:space="0" w:color="010101"/>
                              <w:right w:val="single" w:sz="12" w:space="0" w:color="010101"/>
                            </w:tcBorders>
                          </w:tcPr>
                          <w:p w14:paraId="2778DD4E" w14:textId="77777777" w:rsidR="00F2064B" w:rsidRDefault="00F2064B">
                            <w:pPr>
                              <w:pStyle w:val="TableParagraph"/>
                              <w:kinsoku w:val="0"/>
                              <w:overflowPunct w:val="0"/>
                              <w:rPr>
                                <w:sz w:val="34"/>
                                <w:szCs w:val="34"/>
                              </w:rPr>
                            </w:pPr>
                          </w:p>
                        </w:tc>
                      </w:tr>
                      <w:tr w:rsidR="00F2064B" w14:paraId="16E72658" w14:textId="77777777">
                        <w:trPr>
                          <w:trHeight w:val="538"/>
                        </w:trPr>
                        <w:tc>
                          <w:tcPr>
                            <w:tcW w:w="1008" w:type="dxa"/>
                            <w:tcBorders>
                              <w:top w:val="double" w:sz="4" w:space="0" w:color="010101"/>
                              <w:left w:val="single" w:sz="12" w:space="0" w:color="010101"/>
                              <w:bottom w:val="single" w:sz="12" w:space="0" w:color="010101"/>
                              <w:right w:val="single" w:sz="12" w:space="0" w:color="010101"/>
                            </w:tcBorders>
                          </w:tcPr>
                          <w:p w14:paraId="32464581" w14:textId="77777777" w:rsidR="00F2064B" w:rsidRDefault="00BA4C96">
                            <w:pPr>
                              <w:pStyle w:val="TableParagraph"/>
                              <w:kinsoku w:val="0"/>
                              <w:overflowPunct w:val="0"/>
                              <w:spacing w:before="65"/>
                              <w:ind w:left="158"/>
                              <w:rPr>
                                <w:w w:val="99"/>
                                <w:sz w:val="28"/>
                                <w:szCs w:val="28"/>
                              </w:rPr>
                            </w:pPr>
                            <w:r>
                              <w:rPr>
                                <w:w w:val="99"/>
                                <w:sz w:val="28"/>
                                <w:szCs w:val="28"/>
                              </w:rPr>
                              <w:t>9</w:t>
                            </w:r>
                          </w:p>
                        </w:tc>
                        <w:tc>
                          <w:tcPr>
                            <w:tcW w:w="1872" w:type="dxa"/>
                            <w:tcBorders>
                              <w:top w:val="double" w:sz="4" w:space="0" w:color="010101"/>
                              <w:left w:val="single" w:sz="12" w:space="0" w:color="010101"/>
                              <w:bottom w:val="single" w:sz="12" w:space="0" w:color="010101"/>
                              <w:right w:val="single" w:sz="12" w:space="0" w:color="010101"/>
                            </w:tcBorders>
                          </w:tcPr>
                          <w:p w14:paraId="4CE54073" w14:textId="77777777" w:rsidR="00F2064B" w:rsidRDefault="00F2064B">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8" w:space="0" w:color="010101"/>
                            </w:tcBorders>
                          </w:tcPr>
                          <w:p w14:paraId="11E66CC6" w14:textId="77777777" w:rsidR="00F2064B" w:rsidRDefault="00F2064B">
                            <w:pPr>
                              <w:pStyle w:val="TableParagraph"/>
                              <w:kinsoku w:val="0"/>
                              <w:overflowPunct w:val="0"/>
                              <w:rPr>
                                <w:sz w:val="34"/>
                                <w:szCs w:val="34"/>
                              </w:rPr>
                            </w:pPr>
                          </w:p>
                        </w:tc>
                        <w:tc>
                          <w:tcPr>
                            <w:tcW w:w="1872" w:type="dxa"/>
                            <w:tcBorders>
                              <w:top w:val="double" w:sz="4" w:space="0" w:color="010101"/>
                              <w:left w:val="single" w:sz="18" w:space="0" w:color="010101"/>
                              <w:bottom w:val="single" w:sz="12" w:space="0" w:color="010101"/>
                              <w:right w:val="single" w:sz="12" w:space="0" w:color="010101"/>
                            </w:tcBorders>
                          </w:tcPr>
                          <w:p w14:paraId="4FE7981C" w14:textId="77777777" w:rsidR="00F2064B" w:rsidRDefault="00F2064B">
                            <w:pPr>
                              <w:pStyle w:val="TableParagraph"/>
                              <w:kinsoku w:val="0"/>
                              <w:overflowPunct w:val="0"/>
                              <w:rPr>
                                <w:sz w:val="34"/>
                                <w:szCs w:val="34"/>
                              </w:rPr>
                            </w:pPr>
                          </w:p>
                        </w:tc>
                        <w:tc>
                          <w:tcPr>
                            <w:tcW w:w="1872" w:type="dxa"/>
                            <w:tcBorders>
                              <w:top w:val="double" w:sz="4" w:space="0" w:color="010101"/>
                              <w:left w:val="single" w:sz="12" w:space="0" w:color="010101"/>
                              <w:bottom w:val="single" w:sz="12" w:space="0" w:color="010101"/>
                              <w:right w:val="single" w:sz="12" w:space="0" w:color="010101"/>
                            </w:tcBorders>
                          </w:tcPr>
                          <w:p w14:paraId="02C33C26" w14:textId="77777777" w:rsidR="00F2064B" w:rsidRDefault="00F2064B">
                            <w:pPr>
                              <w:pStyle w:val="TableParagraph"/>
                              <w:kinsoku w:val="0"/>
                              <w:overflowPunct w:val="0"/>
                              <w:rPr>
                                <w:sz w:val="34"/>
                                <w:szCs w:val="34"/>
                              </w:rPr>
                            </w:pPr>
                          </w:p>
                        </w:tc>
                      </w:tr>
                    </w:tbl>
                    <w:p w14:paraId="3CB6BBB6" w14:textId="77777777" w:rsidR="00F2064B" w:rsidRDefault="00F2064B">
                      <w:pPr>
                        <w:pStyle w:val="BodyText"/>
                        <w:kinsoku w:val="0"/>
                        <w:overflowPunct w:val="0"/>
                        <w:rPr>
                          <w:rFonts w:cs="Vrinda"/>
                          <w:b w:val="0"/>
                          <w:bCs w:val="0"/>
                        </w:rPr>
                      </w:pPr>
                    </w:p>
                  </w:txbxContent>
                </v:textbox>
                <w10:wrap anchorx="page"/>
              </v:shape>
            </w:pict>
          </mc:Fallback>
        </mc:AlternateContent>
      </w:r>
      <w:r w:rsidR="00BA4C96" w:rsidRPr="00B47436">
        <w:rPr>
          <w:rFonts w:ascii="Lato" w:hAnsi="Lato"/>
          <w:b w:val="0"/>
          <w:bCs w:val="0"/>
          <w:sz w:val="28"/>
          <w:szCs w:val="28"/>
        </w:rPr>
        <w:t>HIGH</w:t>
      </w:r>
    </w:p>
    <w:p w14:paraId="7363A18F" w14:textId="77777777" w:rsidR="00F2064B" w:rsidRPr="00B47436" w:rsidRDefault="00F2064B">
      <w:pPr>
        <w:pStyle w:val="BodyText"/>
        <w:kinsoku w:val="0"/>
        <w:overflowPunct w:val="0"/>
        <w:rPr>
          <w:rFonts w:ascii="Lato" w:hAnsi="Lato"/>
          <w:b w:val="0"/>
          <w:bCs w:val="0"/>
          <w:sz w:val="20"/>
          <w:szCs w:val="20"/>
        </w:rPr>
      </w:pPr>
    </w:p>
    <w:p w14:paraId="5039D605" w14:textId="77777777" w:rsidR="00F2064B" w:rsidRPr="00B47436" w:rsidRDefault="00F2064B">
      <w:pPr>
        <w:pStyle w:val="BodyText"/>
        <w:kinsoku w:val="0"/>
        <w:overflowPunct w:val="0"/>
        <w:rPr>
          <w:rFonts w:ascii="Lato" w:hAnsi="Lato"/>
          <w:b w:val="0"/>
          <w:bCs w:val="0"/>
          <w:sz w:val="20"/>
          <w:szCs w:val="20"/>
        </w:rPr>
      </w:pPr>
    </w:p>
    <w:p w14:paraId="55D46D62" w14:textId="77777777" w:rsidR="00F2064B" w:rsidRPr="00B47436" w:rsidRDefault="00F2064B">
      <w:pPr>
        <w:pStyle w:val="BodyText"/>
        <w:kinsoku w:val="0"/>
        <w:overflowPunct w:val="0"/>
        <w:rPr>
          <w:rFonts w:ascii="Lato" w:hAnsi="Lato"/>
          <w:b w:val="0"/>
          <w:bCs w:val="0"/>
          <w:sz w:val="20"/>
          <w:szCs w:val="20"/>
        </w:rPr>
      </w:pPr>
    </w:p>
    <w:p w14:paraId="51753433" w14:textId="77777777" w:rsidR="00F2064B" w:rsidRPr="00B47436" w:rsidRDefault="00F2064B">
      <w:pPr>
        <w:pStyle w:val="BodyText"/>
        <w:kinsoku w:val="0"/>
        <w:overflowPunct w:val="0"/>
        <w:spacing w:before="3"/>
        <w:rPr>
          <w:rFonts w:ascii="Lato" w:hAnsi="Lato"/>
          <w:b w:val="0"/>
          <w:bCs w:val="0"/>
          <w:sz w:val="18"/>
          <w:szCs w:val="18"/>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2F2A19E3" w14:textId="77777777">
        <w:trPr>
          <w:trHeight w:val="545"/>
        </w:trPr>
        <w:tc>
          <w:tcPr>
            <w:tcW w:w="1008" w:type="dxa"/>
            <w:tcBorders>
              <w:top w:val="single" w:sz="12" w:space="0" w:color="010101"/>
              <w:left w:val="single" w:sz="12" w:space="0" w:color="010101"/>
              <w:bottom w:val="single" w:sz="12" w:space="0" w:color="010101"/>
              <w:right w:val="single" w:sz="12" w:space="0" w:color="010101"/>
            </w:tcBorders>
          </w:tcPr>
          <w:p w14:paraId="18605C13" w14:textId="77777777" w:rsidR="00F2064B" w:rsidRPr="00B47436" w:rsidRDefault="00BA4C96">
            <w:pPr>
              <w:pStyle w:val="TableParagraph"/>
              <w:kinsoku w:val="0"/>
              <w:overflowPunct w:val="0"/>
              <w:spacing w:before="72"/>
              <w:ind w:left="158"/>
              <w:rPr>
                <w:rFonts w:ascii="Lato" w:hAnsi="Lato"/>
                <w:w w:val="99"/>
                <w:sz w:val="28"/>
                <w:szCs w:val="28"/>
              </w:rPr>
            </w:pPr>
            <w:r w:rsidRPr="00B47436">
              <w:rPr>
                <w:rFonts w:ascii="Lato" w:hAnsi="Lato"/>
                <w:w w:val="99"/>
                <w:sz w:val="28"/>
                <w:szCs w:val="28"/>
              </w:rPr>
              <w:t>8</w:t>
            </w:r>
          </w:p>
        </w:tc>
        <w:tc>
          <w:tcPr>
            <w:tcW w:w="1872" w:type="dxa"/>
            <w:tcBorders>
              <w:top w:val="single" w:sz="12" w:space="0" w:color="010101"/>
              <w:left w:val="single" w:sz="12" w:space="0" w:color="010101"/>
              <w:bottom w:val="single" w:sz="12" w:space="0" w:color="010101"/>
              <w:right w:val="single" w:sz="12" w:space="0" w:color="010101"/>
            </w:tcBorders>
          </w:tcPr>
          <w:p w14:paraId="43B90CAF"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2D286FDD"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03584668"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6C91C471" w14:textId="77777777" w:rsidR="00F2064B" w:rsidRPr="00B47436" w:rsidRDefault="00F2064B">
            <w:pPr>
              <w:pStyle w:val="TableParagraph"/>
              <w:kinsoku w:val="0"/>
              <w:overflowPunct w:val="0"/>
              <w:rPr>
                <w:rFonts w:ascii="Lato" w:hAnsi="Lato"/>
                <w:sz w:val="34"/>
                <w:szCs w:val="34"/>
              </w:rPr>
            </w:pPr>
          </w:p>
        </w:tc>
      </w:tr>
    </w:tbl>
    <w:p w14:paraId="7D2FF699" w14:textId="77777777" w:rsidR="00F2064B" w:rsidRPr="00B47436" w:rsidRDefault="00F2064B">
      <w:pPr>
        <w:pStyle w:val="BodyText"/>
        <w:kinsoku w:val="0"/>
        <w:overflowPunct w:val="0"/>
        <w:spacing w:before="4" w:after="1"/>
        <w:rPr>
          <w:rFonts w:ascii="Lato" w:hAnsi="Lato"/>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1F89EBE6"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34144352" w14:textId="77777777" w:rsidR="00F2064B" w:rsidRPr="00B47436" w:rsidRDefault="00BA4C96">
            <w:pPr>
              <w:pStyle w:val="TableParagraph"/>
              <w:kinsoku w:val="0"/>
              <w:overflowPunct w:val="0"/>
              <w:spacing w:before="72"/>
              <w:ind w:left="158"/>
              <w:rPr>
                <w:rFonts w:ascii="Lato" w:hAnsi="Lato"/>
                <w:w w:val="99"/>
                <w:sz w:val="28"/>
                <w:szCs w:val="28"/>
              </w:rPr>
            </w:pPr>
            <w:r w:rsidRPr="00B47436">
              <w:rPr>
                <w:rFonts w:ascii="Lato" w:hAnsi="Lato"/>
                <w:w w:val="99"/>
                <w:sz w:val="28"/>
                <w:szCs w:val="28"/>
              </w:rPr>
              <w:t>7</w:t>
            </w:r>
          </w:p>
        </w:tc>
        <w:tc>
          <w:tcPr>
            <w:tcW w:w="1872" w:type="dxa"/>
            <w:tcBorders>
              <w:top w:val="single" w:sz="12" w:space="0" w:color="010101"/>
              <w:left w:val="single" w:sz="12" w:space="0" w:color="010101"/>
              <w:bottom w:val="single" w:sz="12" w:space="0" w:color="010101"/>
              <w:right w:val="single" w:sz="12" w:space="0" w:color="010101"/>
            </w:tcBorders>
          </w:tcPr>
          <w:p w14:paraId="08675E75"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009F74CA"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00502B66"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1E9D9C82" w14:textId="77777777" w:rsidR="00F2064B" w:rsidRPr="00B47436" w:rsidRDefault="00F2064B">
            <w:pPr>
              <w:pStyle w:val="TableParagraph"/>
              <w:kinsoku w:val="0"/>
              <w:overflowPunct w:val="0"/>
              <w:rPr>
                <w:rFonts w:ascii="Lato" w:hAnsi="Lato"/>
                <w:sz w:val="34"/>
                <w:szCs w:val="34"/>
              </w:rPr>
            </w:pPr>
          </w:p>
        </w:tc>
      </w:tr>
    </w:tbl>
    <w:p w14:paraId="092B9B45" w14:textId="77777777" w:rsidR="00F2064B" w:rsidRPr="00B47436" w:rsidRDefault="00F2064B">
      <w:pPr>
        <w:pStyle w:val="BodyText"/>
        <w:kinsoku w:val="0"/>
        <w:overflowPunct w:val="0"/>
        <w:spacing w:before="4"/>
        <w:rPr>
          <w:rFonts w:ascii="Lato" w:hAnsi="Lato"/>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1C06A68E"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68F048D5" w14:textId="77777777" w:rsidR="00F2064B" w:rsidRPr="00B47436" w:rsidRDefault="00BA4C96">
            <w:pPr>
              <w:pStyle w:val="TableParagraph"/>
              <w:kinsoku w:val="0"/>
              <w:overflowPunct w:val="0"/>
              <w:spacing w:before="71"/>
              <w:ind w:left="158"/>
              <w:rPr>
                <w:rFonts w:ascii="Lato" w:hAnsi="Lato"/>
                <w:w w:val="99"/>
                <w:sz w:val="28"/>
                <w:szCs w:val="28"/>
              </w:rPr>
            </w:pPr>
            <w:r w:rsidRPr="00B47436">
              <w:rPr>
                <w:rFonts w:ascii="Lato" w:hAnsi="Lato"/>
                <w:w w:val="99"/>
                <w:sz w:val="28"/>
                <w:szCs w:val="28"/>
              </w:rPr>
              <w:t>6</w:t>
            </w:r>
          </w:p>
        </w:tc>
        <w:tc>
          <w:tcPr>
            <w:tcW w:w="1872" w:type="dxa"/>
            <w:tcBorders>
              <w:top w:val="single" w:sz="12" w:space="0" w:color="010101"/>
              <w:left w:val="single" w:sz="12" w:space="0" w:color="010101"/>
              <w:bottom w:val="single" w:sz="12" w:space="0" w:color="010101"/>
              <w:right w:val="single" w:sz="12" w:space="0" w:color="010101"/>
            </w:tcBorders>
          </w:tcPr>
          <w:p w14:paraId="6526F801"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23053C65"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1AEAB61A"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3958BAE5" w14:textId="77777777" w:rsidR="00F2064B" w:rsidRPr="00B47436" w:rsidRDefault="00F2064B">
            <w:pPr>
              <w:pStyle w:val="TableParagraph"/>
              <w:kinsoku w:val="0"/>
              <w:overflowPunct w:val="0"/>
              <w:rPr>
                <w:rFonts w:ascii="Lato" w:hAnsi="Lato"/>
                <w:sz w:val="34"/>
                <w:szCs w:val="34"/>
              </w:rPr>
            </w:pPr>
          </w:p>
        </w:tc>
      </w:tr>
    </w:tbl>
    <w:p w14:paraId="46305460" w14:textId="77777777" w:rsidR="00F2064B" w:rsidRPr="00B47436" w:rsidRDefault="00F2064B">
      <w:pPr>
        <w:pStyle w:val="BodyText"/>
        <w:kinsoku w:val="0"/>
        <w:overflowPunct w:val="0"/>
        <w:spacing w:before="4" w:after="1"/>
        <w:rPr>
          <w:rFonts w:ascii="Lato" w:hAnsi="Lato"/>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7EBAEC2B"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4721C8F5" w14:textId="77777777" w:rsidR="00F2064B" w:rsidRPr="00B47436" w:rsidRDefault="00BA4C96">
            <w:pPr>
              <w:pStyle w:val="TableParagraph"/>
              <w:kinsoku w:val="0"/>
              <w:overflowPunct w:val="0"/>
              <w:spacing w:before="71"/>
              <w:ind w:left="158"/>
              <w:rPr>
                <w:rFonts w:ascii="Lato" w:hAnsi="Lato"/>
                <w:w w:val="99"/>
                <w:sz w:val="28"/>
                <w:szCs w:val="28"/>
              </w:rPr>
            </w:pPr>
            <w:r w:rsidRPr="00B47436">
              <w:rPr>
                <w:rFonts w:ascii="Lato" w:hAnsi="Lato"/>
                <w:w w:val="99"/>
                <w:sz w:val="28"/>
                <w:szCs w:val="28"/>
              </w:rPr>
              <w:t>5</w:t>
            </w:r>
          </w:p>
        </w:tc>
        <w:tc>
          <w:tcPr>
            <w:tcW w:w="1872" w:type="dxa"/>
            <w:tcBorders>
              <w:top w:val="single" w:sz="12" w:space="0" w:color="010101"/>
              <w:left w:val="single" w:sz="12" w:space="0" w:color="010101"/>
              <w:bottom w:val="single" w:sz="12" w:space="0" w:color="010101"/>
              <w:right w:val="single" w:sz="12" w:space="0" w:color="010101"/>
            </w:tcBorders>
          </w:tcPr>
          <w:p w14:paraId="76272FEC"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58667787"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6E046D8D"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3AEBAF90" w14:textId="77777777" w:rsidR="00F2064B" w:rsidRPr="00B47436" w:rsidRDefault="00F2064B">
            <w:pPr>
              <w:pStyle w:val="TableParagraph"/>
              <w:kinsoku w:val="0"/>
              <w:overflowPunct w:val="0"/>
              <w:rPr>
                <w:rFonts w:ascii="Lato" w:hAnsi="Lato"/>
                <w:sz w:val="34"/>
                <w:szCs w:val="34"/>
              </w:rPr>
            </w:pPr>
          </w:p>
        </w:tc>
      </w:tr>
    </w:tbl>
    <w:p w14:paraId="64032B0D" w14:textId="77777777" w:rsidR="00F2064B" w:rsidRPr="00B47436" w:rsidRDefault="00F2064B">
      <w:pPr>
        <w:pStyle w:val="BodyText"/>
        <w:kinsoku w:val="0"/>
        <w:overflowPunct w:val="0"/>
        <w:spacing w:before="3"/>
        <w:rPr>
          <w:rFonts w:ascii="Lato" w:hAnsi="Lato"/>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3EC9B1F3"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68976E42" w14:textId="77777777" w:rsidR="00F2064B" w:rsidRPr="00B47436" w:rsidRDefault="00BA4C96">
            <w:pPr>
              <w:pStyle w:val="TableParagraph"/>
              <w:kinsoku w:val="0"/>
              <w:overflowPunct w:val="0"/>
              <w:spacing w:before="71"/>
              <w:ind w:left="158"/>
              <w:rPr>
                <w:rFonts w:ascii="Lato" w:hAnsi="Lato"/>
                <w:w w:val="99"/>
                <w:sz w:val="28"/>
                <w:szCs w:val="28"/>
              </w:rPr>
            </w:pPr>
            <w:r w:rsidRPr="00B47436">
              <w:rPr>
                <w:rFonts w:ascii="Lato" w:hAnsi="Lato"/>
                <w:w w:val="99"/>
                <w:sz w:val="28"/>
                <w:szCs w:val="28"/>
              </w:rPr>
              <w:t>4</w:t>
            </w:r>
          </w:p>
        </w:tc>
        <w:tc>
          <w:tcPr>
            <w:tcW w:w="1872" w:type="dxa"/>
            <w:tcBorders>
              <w:top w:val="single" w:sz="12" w:space="0" w:color="010101"/>
              <w:left w:val="single" w:sz="12" w:space="0" w:color="010101"/>
              <w:bottom w:val="single" w:sz="12" w:space="0" w:color="010101"/>
              <w:right w:val="single" w:sz="12" w:space="0" w:color="010101"/>
            </w:tcBorders>
          </w:tcPr>
          <w:p w14:paraId="146DC055"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51783500"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0B961CB7"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18D8588C" w14:textId="77777777" w:rsidR="00F2064B" w:rsidRPr="00B47436" w:rsidRDefault="00F2064B">
            <w:pPr>
              <w:pStyle w:val="TableParagraph"/>
              <w:kinsoku w:val="0"/>
              <w:overflowPunct w:val="0"/>
              <w:rPr>
                <w:rFonts w:ascii="Lato" w:hAnsi="Lato"/>
                <w:sz w:val="34"/>
                <w:szCs w:val="34"/>
              </w:rPr>
            </w:pPr>
          </w:p>
        </w:tc>
      </w:tr>
    </w:tbl>
    <w:p w14:paraId="5ABC8EDE" w14:textId="77777777" w:rsidR="00F2064B" w:rsidRPr="00B47436" w:rsidRDefault="00F2064B">
      <w:pPr>
        <w:pStyle w:val="BodyText"/>
        <w:kinsoku w:val="0"/>
        <w:overflowPunct w:val="0"/>
        <w:spacing w:before="4" w:after="1"/>
        <w:rPr>
          <w:rFonts w:ascii="Lato" w:hAnsi="Lato"/>
          <w:b w:val="0"/>
          <w:bCs w:val="0"/>
          <w:sz w:val="5"/>
          <w:szCs w:val="5"/>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1E4D0F8B"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0EC1C174" w14:textId="77777777" w:rsidR="00F2064B" w:rsidRPr="00B47436" w:rsidRDefault="00BA4C96">
            <w:pPr>
              <w:pStyle w:val="TableParagraph"/>
              <w:kinsoku w:val="0"/>
              <w:overflowPunct w:val="0"/>
              <w:spacing w:before="72"/>
              <w:ind w:left="158"/>
              <w:rPr>
                <w:rFonts w:ascii="Lato" w:hAnsi="Lato"/>
                <w:w w:val="99"/>
                <w:sz w:val="28"/>
                <w:szCs w:val="28"/>
              </w:rPr>
            </w:pPr>
            <w:r w:rsidRPr="00B47436">
              <w:rPr>
                <w:rFonts w:ascii="Lato" w:hAnsi="Lato"/>
                <w:w w:val="99"/>
                <w:sz w:val="28"/>
                <w:szCs w:val="28"/>
              </w:rPr>
              <w:t>3</w:t>
            </w:r>
          </w:p>
        </w:tc>
        <w:tc>
          <w:tcPr>
            <w:tcW w:w="1872" w:type="dxa"/>
            <w:tcBorders>
              <w:top w:val="single" w:sz="12" w:space="0" w:color="010101"/>
              <w:left w:val="single" w:sz="12" w:space="0" w:color="010101"/>
              <w:bottom w:val="single" w:sz="12" w:space="0" w:color="010101"/>
              <w:right w:val="single" w:sz="12" w:space="0" w:color="010101"/>
            </w:tcBorders>
          </w:tcPr>
          <w:p w14:paraId="3A273AB6"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0E041B1B"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4E909D1F"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1CE87E96" w14:textId="77777777" w:rsidR="00F2064B" w:rsidRPr="00B47436" w:rsidRDefault="00F2064B">
            <w:pPr>
              <w:pStyle w:val="TableParagraph"/>
              <w:kinsoku w:val="0"/>
              <w:overflowPunct w:val="0"/>
              <w:rPr>
                <w:rFonts w:ascii="Lato" w:hAnsi="Lato"/>
                <w:sz w:val="34"/>
                <w:szCs w:val="34"/>
              </w:rPr>
            </w:pPr>
          </w:p>
        </w:tc>
      </w:tr>
    </w:tbl>
    <w:p w14:paraId="0D5A132D" w14:textId="77777777" w:rsidR="00F2064B" w:rsidRPr="00B47436" w:rsidRDefault="00F2064B">
      <w:pPr>
        <w:pStyle w:val="BodyText"/>
        <w:kinsoku w:val="0"/>
        <w:overflowPunct w:val="0"/>
        <w:spacing w:before="4"/>
        <w:rPr>
          <w:rFonts w:ascii="Lato" w:hAnsi="Lato"/>
          <w:b w:val="0"/>
          <w:bCs w:val="0"/>
          <w:sz w:val="9"/>
          <w:szCs w:val="9"/>
        </w:rPr>
      </w:pPr>
    </w:p>
    <w:tbl>
      <w:tblPr>
        <w:tblW w:w="0" w:type="auto"/>
        <w:tblInd w:w="909"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rsidRPr="00B47436" w14:paraId="1E58B658"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539E6A5B" w14:textId="77777777" w:rsidR="00F2064B" w:rsidRPr="00B47436" w:rsidRDefault="00BA4C96">
            <w:pPr>
              <w:pStyle w:val="TableParagraph"/>
              <w:kinsoku w:val="0"/>
              <w:overflowPunct w:val="0"/>
              <w:spacing w:before="72"/>
              <w:ind w:left="158"/>
              <w:rPr>
                <w:rFonts w:ascii="Lato" w:hAnsi="Lato"/>
                <w:w w:val="99"/>
                <w:sz w:val="28"/>
                <w:szCs w:val="28"/>
              </w:rPr>
            </w:pPr>
            <w:r w:rsidRPr="00B47436">
              <w:rPr>
                <w:rFonts w:ascii="Lato" w:hAnsi="Lato"/>
                <w:w w:val="99"/>
                <w:sz w:val="28"/>
                <w:szCs w:val="28"/>
              </w:rPr>
              <w:t>2</w:t>
            </w:r>
          </w:p>
        </w:tc>
        <w:tc>
          <w:tcPr>
            <w:tcW w:w="1872" w:type="dxa"/>
            <w:tcBorders>
              <w:top w:val="single" w:sz="12" w:space="0" w:color="010101"/>
              <w:left w:val="single" w:sz="12" w:space="0" w:color="010101"/>
              <w:bottom w:val="single" w:sz="12" w:space="0" w:color="010101"/>
              <w:right w:val="single" w:sz="12" w:space="0" w:color="010101"/>
            </w:tcBorders>
          </w:tcPr>
          <w:p w14:paraId="7F630A0F"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1585DBF6"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4B541F3E" w14:textId="77777777" w:rsidR="00F2064B" w:rsidRPr="00B47436" w:rsidRDefault="00F2064B">
            <w:pPr>
              <w:pStyle w:val="TableParagraph"/>
              <w:kinsoku w:val="0"/>
              <w:overflowPunct w:val="0"/>
              <w:rPr>
                <w:rFonts w:ascii="Lato" w:hAnsi="Lato"/>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753F742C" w14:textId="77777777" w:rsidR="00F2064B" w:rsidRPr="00B47436" w:rsidRDefault="00F2064B">
            <w:pPr>
              <w:pStyle w:val="TableParagraph"/>
              <w:kinsoku w:val="0"/>
              <w:overflowPunct w:val="0"/>
              <w:rPr>
                <w:rFonts w:ascii="Lato" w:hAnsi="Lato"/>
                <w:sz w:val="34"/>
                <w:szCs w:val="34"/>
              </w:rPr>
            </w:pPr>
          </w:p>
        </w:tc>
      </w:tr>
    </w:tbl>
    <w:p w14:paraId="4C581945" w14:textId="77777777" w:rsidR="00F2064B" w:rsidRPr="00B47436" w:rsidRDefault="00F2064B">
      <w:pPr>
        <w:pStyle w:val="BodyText"/>
        <w:kinsoku w:val="0"/>
        <w:overflowPunct w:val="0"/>
        <w:spacing w:before="5"/>
        <w:rPr>
          <w:rFonts w:ascii="Lato" w:hAnsi="Lato"/>
          <w:b w:val="0"/>
          <w:bCs w:val="0"/>
          <w:sz w:val="36"/>
          <w:szCs w:val="36"/>
        </w:rPr>
      </w:pPr>
    </w:p>
    <w:p w14:paraId="6ACE5AF5" w14:textId="77777777" w:rsidR="00F2064B" w:rsidRPr="00B47436" w:rsidRDefault="00F26641">
      <w:pPr>
        <w:pStyle w:val="BodyText"/>
        <w:kinsoku w:val="0"/>
        <w:overflowPunct w:val="0"/>
        <w:ind w:left="174"/>
        <w:rPr>
          <w:rFonts w:ascii="Lato" w:hAnsi="Lato"/>
          <w:b w:val="0"/>
          <w:bCs w:val="0"/>
          <w:sz w:val="28"/>
          <w:szCs w:val="28"/>
        </w:rPr>
      </w:pPr>
      <w:r w:rsidRPr="00B47436">
        <w:rPr>
          <w:rFonts w:ascii="Lato" w:hAnsi="Lato"/>
          <w:noProof/>
        </w:rPr>
        <mc:AlternateContent>
          <mc:Choice Requires="wps">
            <w:drawing>
              <wp:anchor distT="0" distB="0" distL="114300" distR="114300" simplePos="0" relativeHeight="251746304" behindDoc="0" locked="0" layoutInCell="0" allowOverlap="1" wp14:anchorId="4E78E0ED" wp14:editId="0E59B972">
                <wp:simplePos x="0" y="0"/>
                <wp:positionH relativeFrom="page">
                  <wp:posOffset>1167765</wp:posOffset>
                </wp:positionH>
                <wp:positionV relativeFrom="paragraph">
                  <wp:posOffset>-226695</wp:posOffset>
                </wp:positionV>
                <wp:extent cx="5423535" cy="384810"/>
                <wp:effectExtent l="0" t="0" r="0" b="0"/>
                <wp:wrapNone/>
                <wp:docPr id="281"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14:paraId="75F4E3B6"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07762CB4" w14:textId="77777777" w:rsidR="00F2064B"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14:paraId="5B9DAB0A"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4AB77A92" w14:textId="77777777" w:rsidR="00F2064B" w:rsidRDefault="00F2064B">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7BE60801"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42CE0DD1" w14:textId="77777777" w:rsidR="00F2064B" w:rsidRDefault="00F2064B">
                                  <w:pPr>
                                    <w:pStyle w:val="TableParagraph"/>
                                    <w:kinsoku w:val="0"/>
                                    <w:overflowPunct w:val="0"/>
                                    <w:rPr>
                                      <w:sz w:val="34"/>
                                      <w:szCs w:val="34"/>
                                    </w:rPr>
                                  </w:pPr>
                                </w:p>
                              </w:tc>
                            </w:tr>
                          </w:tbl>
                          <w:p w14:paraId="4ED0C6AF" w14:textId="77777777" w:rsidR="00F2064B" w:rsidRDefault="00F2064B">
                            <w:pPr>
                              <w:pStyle w:val="BodyText"/>
                              <w:kinsoku w:val="0"/>
                              <w:overflowPunct w:val="0"/>
                              <w:rPr>
                                <w:rFonts w:cs="Vrinda"/>
                                <w:b w:val="0"/>
                                <w:bCs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E0ED" id="Text Box 1243" o:spid="_x0000_s1404" type="#_x0000_t202" style="position:absolute;left:0;text-align:left;margin-left:91.95pt;margin-top:-17.85pt;width:427.05pt;height:30.3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" o:allowincell="f" filled="f" stroked="f">
                <v:textbox inset="0,0,0,0">
                  <w:txbxContent>
                    <w:tbl>
                      <w:tblPr>
                        <w:tblW w:w="0" w:type="auto"/>
                        <w:tblInd w:w="15" w:type="dxa"/>
                        <w:tblLayout w:type="fixed"/>
                        <w:tblCellMar>
                          <w:left w:w="0" w:type="dxa"/>
                          <w:right w:w="0" w:type="dxa"/>
                        </w:tblCellMar>
                        <w:tblLook w:val="0000" w:firstRow="0" w:lastRow="0" w:firstColumn="0" w:lastColumn="0" w:noHBand="0" w:noVBand="0"/>
                      </w:tblPr>
                      <w:tblGrid>
                        <w:gridCol w:w="1008"/>
                        <w:gridCol w:w="1872"/>
                        <w:gridCol w:w="1872"/>
                        <w:gridCol w:w="1872"/>
                        <w:gridCol w:w="1872"/>
                      </w:tblGrid>
                      <w:tr w:rsidR="00F2064B" w14:paraId="75F4E3B6" w14:textId="77777777">
                        <w:trPr>
                          <w:trHeight w:val="546"/>
                        </w:trPr>
                        <w:tc>
                          <w:tcPr>
                            <w:tcW w:w="1008" w:type="dxa"/>
                            <w:tcBorders>
                              <w:top w:val="single" w:sz="12" w:space="0" w:color="010101"/>
                              <w:left w:val="single" w:sz="12" w:space="0" w:color="010101"/>
                              <w:bottom w:val="single" w:sz="12" w:space="0" w:color="010101"/>
                              <w:right w:val="single" w:sz="12" w:space="0" w:color="010101"/>
                            </w:tcBorders>
                          </w:tcPr>
                          <w:p w14:paraId="07762CB4" w14:textId="77777777" w:rsidR="00F2064B" w:rsidRDefault="00BA4C96">
                            <w:pPr>
                              <w:pStyle w:val="TableParagraph"/>
                              <w:kinsoku w:val="0"/>
                              <w:overflowPunct w:val="0"/>
                              <w:spacing w:before="72"/>
                              <w:ind w:left="158"/>
                              <w:rPr>
                                <w:w w:val="99"/>
                                <w:sz w:val="28"/>
                                <w:szCs w:val="28"/>
                              </w:rPr>
                            </w:pPr>
                            <w:r>
                              <w:rPr>
                                <w:w w:val="99"/>
                                <w:sz w:val="28"/>
                                <w:szCs w:val="28"/>
                              </w:rPr>
                              <w:t>1</w:t>
                            </w:r>
                          </w:p>
                        </w:tc>
                        <w:tc>
                          <w:tcPr>
                            <w:tcW w:w="1872" w:type="dxa"/>
                            <w:tcBorders>
                              <w:top w:val="single" w:sz="12" w:space="0" w:color="010101"/>
                              <w:left w:val="single" w:sz="12" w:space="0" w:color="010101"/>
                              <w:bottom w:val="single" w:sz="12" w:space="0" w:color="010101"/>
                              <w:right w:val="single" w:sz="12" w:space="0" w:color="010101"/>
                            </w:tcBorders>
                          </w:tcPr>
                          <w:p w14:paraId="5B9DAB0A"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8" w:space="0" w:color="010101"/>
                            </w:tcBorders>
                          </w:tcPr>
                          <w:p w14:paraId="4AB77A92" w14:textId="77777777" w:rsidR="00F2064B" w:rsidRDefault="00F2064B">
                            <w:pPr>
                              <w:pStyle w:val="TableParagraph"/>
                              <w:kinsoku w:val="0"/>
                              <w:overflowPunct w:val="0"/>
                              <w:rPr>
                                <w:sz w:val="34"/>
                                <w:szCs w:val="34"/>
                              </w:rPr>
                            </w:pPr>
                          </w:p>
                        </w:tc>
                        <w:tc>
                          <w:tcPr>
                            <w:tcW w:w="1872" w:type="dxa"/>
                            <w:tcBorders>
                              <w:top w:val="single" w:sz="12" w:space="0" w:color="010101"/>
                              <w:left w:val="single" w:sz="18" w:space="0" w:color="010101"/>
                              <w:bottom w:val="single" w:sz="12" w:space="0" w:color="010101"/>
                              <w:right w:val="single" w:sz="12" w:space="0" w:color="010101"/>
                            </w:tcBorders>
                          </w:tcPr>
                          <w:p w14:paraId="7BE60801" w14:textId="77777777" w:rsidR="00F2064B" w:rsidRDefault="00F2064B">
                            <w:pPr>
                              <w:pStyle w:val="TableParagraph"/>
                              <w:kinsoku w:val="0"/>
                              <w:overflowPunct w:val="0"/>
                              <w:rPr>
                                <w:sz w:val="34"/>
                                <w:szCs w:val="34"/>
                              </w:rPr>
                            </w:pPr>
                          </w:p>
                        </w:tc>
                        <w:tc>
                          <w:tcPr>
                            <w:tcW w:w="1872" w:type="dxa"/>
                            <w:tcBorders>
                              <w:top w:val="single" w:sz="12" w:space="0" w:color="010101"/>
                              <w:left w:val="single" w:sz="12" w:space="0" w:color="010101"/>
                              <w:bottom w:val="single" w:sz="12" w:space="0" w:color="010101"/>
                              <w:right w:val="single" w:sz="12" w:space="0" w:color="010101"/>
                            </w:tcBorders>
                          </w:tcPr>
                          <w:p w14:paraId="42CE0DD1" w14:textId="77777777" w:rsidR="00F2064B" w:rsidRDefault="00F2064B">
                            <w:pPr>
                              <w:pStyle w:val="TableParagraph"/>
                              <w:kinsoku w:val="0"/>
                              <w:overflowPunct w:val="0"/>
                              <w:rPr>
                                <w:sz w:val="34"/>
                                <w:szCs w:val="34"/>
                              </w:rPr>
                            </w:pPr>
                          </w:p>
                        </w:tc>
                      </w:tr>
                    </w:tbl>
                    <w:p w14:paraId="4ED0C6AF" w14:textId="77777777" w:rsidR="00F2064B" w:rsidRDefault="00F2064B">
                      <w:pPr>
                        <w:pStyle w:val="BodyText"/>
                        <w:kinsoku w:val="0"/>
                        <w:overflowPunct w:val="0"/>
                        <w:rPr>
                          <w:rFonts w:cs="Vrinda"/>
                          <w:b w:val="0"/>
                          <w:bCs w:val="0"/>
                        </w:rPr>
                      </w:pPr>
                    </w:p>
                  </w:txbxContent>
                </v:textbox>
                <w10:wrap anchorx="page"/>
              </v:shape>
            </w:pict>
          </mc:Fallback>
        </mc:AlternateContent>
      </w:r>
      <w:r w:rsidR="00BA4C96" w:rsidRPr="00B47436">
        <w:rPr>
          <w:rFonts w:ascii="Lato" w:hAnsi="Lato"/>
          <w:b w:val="0"/>
          <w:bCs w:val="0"/>
          <w:sz w:val="28"/>
          <w:szCs w:val="28"/>
        </w:rPr>
        <w:t>LOW</w:t>
      </w:r>
    </w:p>
    <w:tbl>
      <w:tblPr>
        <w:tblW w:w="0" w:type="auto"/>
        <w:tblInd w:w="1917" w:type="dxa"/>
        <w:tblLayout w:type="fixed"/>
        <w:tblCellMar>
          <w:left w:w="0" w:type="dxa"/>
          <w:right w:w="0" w:type="dxa"/>
        </w:tblCellMar>
        <w:tblLook w:val="0000" w:firstRow="0" w:lastRow="0" w:firstColumn="0" w:lastColumn="0" w:noHBand="0" w:noVBand="0"/>
      </w:tblPr>
      <w:tblGrid>
        <w:gridCol w:w="1872"/>
        <w:gridCol w:w="1872"/>
        <w:gridCol w:w="1872"/>
        <w:gridCol w:w="1872"/>
      </w:tblGrid>
      <w:tr w:rsidR="00F2064B" w:rsidRPr="00B47436" w14:paraId="20E4CDB3" w14:textId="77777777">
        <w:trPr>
          <w:trHeight w:val="2994"/>
        </w:trPr>
        <w:tc>
          <w:tcPr>
            <w:tcW w:w="1872" w:type="dxa"/>
            <w:tcBorders>
              <w:top w:val="single" w:sz="12" w:space="0" w:color="010101"/>
              <w:left w:val="single" w:sz="12" w:space="0" w:color="010101"/>
              <w:bottom w:val="single" w:sz="12" w:space="0" w:color="010101"/>
              <w:right w:val="single" w:sz="12" w:space="0" w:color="010101"/>
            </w:tcBorders>
          </w:tcPr>
          <w:p w14:paraId="0984629E" w14:textId="77777777" w:rsidR="00F2064B" w:rsidRPr="00B47436" w:rsidRDefault="00BA4C96">
            <w:pPr>
              <w:pStyle w:val="TableParagraph"/>
              <w:kinsoku w:val="0"/>
              <w:overflowPunct w:val="0"/>
              <w:spacing w:before="61"/>
              <w:ind w:left="271"/>
              <w:rPr>
                <w:rFonts w:ascii="Lato" w:hAnsi="Lato"/>
                <w:sz w:val="28"/>
                <w:szCs w:val="28"/>
              </w:rPr>
            </w:pPr>
            <w:r w:rsidRPr="00B47436">
              <w:rPr>
                <w:rFonts w:ascii="Lato" w:hAnsi="Lato"/>
                <w:sz w:val="28"/>
                <w:szCs w:val="28"/>
              </w:rPr>
              <w:t>Story Event</w:t>
            </w:r>
          </w:p>
        </w:tc>
        <w:tc>
          <w:tcPr>
            <w:tcW w:w="1872" w:type="dxa"/>
            <w:tcBorders>
              <w:top w:val="single" w:sz="12" w:space="0" w:color="010101"/>
              <w:left w:val="single" w:sz="12" w:space="0" w:color="010101"/>
              <w:bottom w:val="single" w:sz="12" w:space="0" w:color="010101"/>
              <w:right w:val="single" w:sz="18" w:space="0" w:color="010101"/>
            </w:tcBorders>
          </w:tcPr>
          <w:p w14:paraId="36C7F362" w14:textId="77777777" w:rsidR="00F2064B" w:rsidRPr="00B47436" w:rsidRDefault="00BA4C96">
            <w:pPr>
              <w:pStyle w:val="TableParagraph"/>
              <w:kinsoku w:val="0"/>
              <w:overflowPunct w:val="0"/>
              <w:spacing w:before="61"/>
              <w:ind w:left="158"/>
              <w:rPr>
                <w:rFonts w:ascii="Lato" w:hAnsi="Lato"/>
                <w:sz w:val="28"/>
                <w:szCs w:val="28"/>
              </w:rPr>
            </w:pPr>
            <w:r w:rsidRPr="00B47436">
              <w:rPr>
                <w:rFonts w:ascii="Lato" w:hAnsi="Lato"/>
                <w:sz w:val="28"/>
                <w:szCs w:val="28"/>
              </w:rPr>
              <w:t>Story Event</w:t>
            </w:r>
          </w:p>
        </w:tc>
        <w:tc>
          <w:tcPr>
            <w:tcW w:w="1872" w:type="dxa"/>
            <w:tcBorders>
              <w:top w:val="single" w:sz="12" w:space="0" w:color="010101"/>
              <w:left w:val="single" w:sz="18" w:space="0" w:color="010101"/>
              <w:bottom w:val="single" w:sz="12" w:space="0" w:color="010101"/>
              <w:right w:val="single" w:sz="12" w:space="0" w:color="010101"/>
            </w:tcBorders>
          </w:tcPr>
          <w:p w14:paraId="2FD0C1FB" w14:textId="77777777" w:rsidR="00F2064B" w:rsidRPr="00B47436" w:rsidRDefault="00BA4C96">
            <w:pPr>
              <w:pStyle w:val="TableParagraph"/>
              <w:kinsoku w:val="0"/>
              <w:overflowPunct w:val="0"/>
              <w:spacing w:before="61"/>
              <w:ind w:left="152"/>
              <w:rPr>
                <w:rFonts w:ascii="Lato" w:hAnsi="Lato"/>
                <w:sz w:val="28"/>
                <w:szCs w:val="28"/>
              </w:rPr>
            </w:pPr>
            <w:r w:rsidRPr="00B47436">
              <w:rPr>
                <w:rFonts w:ascii="Lato" w:hAnsi="Lato"/>
                <w:sz w:val="28"/>
                <w:szCs w:val="28"/>
              </w:rPr>
              <w:t>Story Event</w:t>
            </w:r>
          </w:p>
        </w:tc>
        <w:tc>
          <w:tcPr>
            <w:tcW w:w="1872" w:type="dxa"/>
            <w:tcBorders>
              <w:top w:val="single" w:sz="12" w:space="0" w:color="010101"/>
              <w:left w:val="single" w:sz="12" w:space="0" w:color="010101"/>
              <w:bottom w:val="single" w:sz="12" w:space="0" w:color="010101"/>
              <w:right w:val="single" w:sz="12" w:space="0" w:color="010101"/>
            </w:tcBorders>
          </w:tcPr>
          <w:p w14:paraId="76AE89AE" w14:textId="77777777" w:rsidR="00F2064B" w:rsidRPr="00B47436" w:rsidRDefault="00BA4C96">
            <w:pPr>
              <w:pStyle w:val="TableParagraph"/>
              <w:kinsoku w:val="0"/>
              <w:overflowPunct w:val="0"/>
              <w:spacing w:before="61"/>
              <w:ind w:left="159"/>
              <w:rPr>
                <w:rFonts w:ascii="Lato" w:hAnsi="Lato"/>
                <w:sz w:val="28"/>
                <w:szCs w:val="28"/>
              </w:rPr>
            </w:pPr>
            <w:r w:rsidRPr="00B47436">
              <w:rPr>
                <w:rFonts w:ascii="Lato" w:hAnsi="Lato"/>
                <w:sz w:val="28"/>
                <w:szCs w:val="28"/>
              </w:rPr>
              <w:t>Story Event</w:t>
            </w:r>
          </w:p>
        </w:tc>
      </w:tr>
    </w:tbl>
    <w:p w14:paraId="04B41EAD" w14:textId="77777777" w:rsidR="00F2064B" w:rsidRDefault="00F2064B">
      <w:pPr>
        <w:rPr>
          <w:sz w:val="28"/>
          <w:szCs w:val="28"/>
        </w:rPr>
        <w:sectPr w:rsidR="00F2064B">
          <w:pgSz w:w="12240" w:h="15840"/>
          <w:pgMar w:top="640" w:right="240" w:bottom="280" w:left="960" w:header="720" w:footer="720" w:gutter="0"/>
          <w:cols w:space="720"/>
          <w:noEndnote/>
        </w:sectPr>
      </w:pPr>
    </w:p>
    <w:p w14:paraId="0D0993BD" w14:textId="244B433C"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747328" behindDoc="0" locked="0" layoutInCell="0" allowOverlap="1" wp14:anchorId="232BF99F" wp14:editId="69140CDF">
                <wp:simplePos x="0" y="0"/>
                <wp:positionH relativeFrom="page">
                  <wp:posOffset>1556385</wp:posOffset>
                </wp:positionH>
                <wp:positionV relativeFrom="page">
                  <wp:posOffset>2861945</wp:posOffset>
                </wp:positionV>
                <wp:extent cx="4257675" cy="1971675"/>
                <wp:effectExtent l="0" t="0" r="0" b="0"/>
                <wp:wrapNone/>
                <wp:docPr id="27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1971675"/>
                          <a:chOff x="2451" y="4507"/>
                          <a:chExt cx="6705" cy="3105"/>
                        </a:xfrm>
                      </wpg:grpSpPr>
                      <wps:wsp>
                        <wps:cNvPr id="275" name="Freeform 1245"/>
                        <wps:cNvSpPr>
                          <a:spLocks/>
                        </wps:cNvSpPr>
                        <wps:spPr bwMode="auto">
                          <a:xfrm>
                            <a:off x="2474" y="4530"/>
                            <a:ext cx="6660" cy="3060"/>
                          </a:xfrm>
                          <a:custGeom>
                            <a:avLst/>
                            <a:gdLst>
                              <a:gd name="T0" fmla="*/ 0 w 6660"/>
                              <a:gd name="T1" fmla="*/ 3060 h 3060"/>
                              <a:gd name="T2" fmla="*/ 6660 w 6660"/>
                              <a:gd name="T3" fmla="*/ 3060 h 3060"/>
                              <a:gd name="T4" fmla="*/ 6660 w 6660"/>
                              <a:gd name="T5" fmla="*/ 0 h 3060"/>
                              <a:gd name="T6" fmla="*/ 0 w 6660"/>
                              <a:gd name="T7" fmla="*/ 0 h 3060"/>
                              <a:gd name="T8" fmla="*/ 0 w 6660"/>
                              <a:gd name="T9" fmla="*/ 3060 h 3060"/>
                            </a:gdLst>
                            <a:ahLst/>
                            <a:cxnLst>
                              <a:cxn ang="0">
                                <a:pos x="T0" y="T1"/>
                              </a:cxn>
                              <a:cxn ang="0">
                                <a:pos x="T2" y="T3"/>
                              </a:cxn>
                              <a:cxn ang="0">
                                <a:pos x="T4" y="T5"/>
                              </a:cxn>
                              <a:cxn ang="0">
                                <a:pos x="T6" y="T7"/>
                              </a:cxn>
                              <a:cxn ang="0">
                                <a:pos x="T8" y="T9"/>
                              </a:cxn>
                            </a:cxnLst>
                            <a:rect l="0" t="0" r="r" b="b"/>
                            <a:pathLst>
                              <a:path w="6660" h="3060">
                                <a:moveTo>
                                  <a:pt x="0" y="3060"/>
                                </a:moveTo>
                                <a:lnTo>
                                  <a:pt x="6660" y="3060"/>
                                </a:lnTo>
                                <a:lnTo>
                                  <a:pt x="6660" y="0"/>
                                </a:lnTo>
                                <a:lnTo>
                                  <a:pt x="0" y="0"/>
                                </a:lnTo>
                                <a:lnTo>
                                  <a:pt x="0" y="306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6" name="Group 1246"/>
                        <wpg:cNvGrpSpPr>
                          <a:grpSpLocks/>
                        </wpg:cNvGrpSpPr>
                        <wpg:grpSpPr bwMode="auto">
                          <a:xfrm>
                            <a:off x="2654" y="5070"/>
                            <a:ext cx="6300" cy="2160"/>
                            <a:chOff x="2654" y="5070"/>
                            <a:chExt cx="6300" cy="2160"/>
                          </a:xfrm>
                        </wpg:grpSpPr>
                        <wps:wsp>
                          <wps:cNvPr id="277" name="Freeform 1247"/>
                          <wps:cNvSpPr>
                            <a:spLocks/>
                          </wps:cNvSpPr>
                          <wps:spPr bwMode="auto">
                            <a:xfrm>
                              <a:off x="2654" y="5070"/>
                              <a:ext cx="6300" cy="2160"/>
                            </a:xfrm>
                            <a:custGeom>
                              <a:avLst/>
                              <a:gdLst>
                                <a:gd name="T0" fmla="*/ 0 w 6300"/>
                                <a:gd name="T1" fmla="*/ 0 h 2160"/>
                                <a:gd name="T2" fmla="*/ 6300 w 6300"/>
                                <a:gd name="T3" fmla="*/ 0 h 2160"/>
                              </a:gdLst>
                              <a:ahLst/>
                              <a:cxnLst>
                                <a:cxn ang="0">
                                  <a:pos x="T0" y="T1"/>
                                </a:cxn>
                                <a:cxn ang="0">
                                  <a:pos x="T2" y="T3"/>
                                </a:cxn>
                              </a:cxnLst>
                              <a:rect l="0" t="0" r="r" b="b"/>
                              <a:pathLst>
                                <a:path w="6300" h="2160">
                                  <a:moveTo>
                                    <a:pt x="0" y="0"/>
                                  </a:moveTo>
                                  <a:lnTo>
                                    <a:pt x="630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248"/>
                          <wps:cNvSpPr>
                            <a:spLocks/>
                          </wps:cNvSpPr>
                          <wps:spPr bwMode="auto">
                            <a:xfrm>
                              <a:off x="2654" y="5070"/>
                              <a:ext cx="6300" cy="2160"/>
                            </a:xfrm>
                            <a:custGeom>
                              <a:avLst/>
                              <a:gdLst>
                                <a:gd name="T0" fmla="*/ 0 w 6300"/>
                                <a:gd name="T1" fmla="*/ 720 h 2160"/>
                                <a:gd name="T2" fmla="*/ 6300 w 6300"/>
                                <a:gd name="T3" fmla="*/ 720 h 2160"/>
                              </a:gdLst>
                              <a:ahLst/>
                              <a:cxnLst>
                                <a:cxn ang="0">
                                  <a:pos x="T0" y="T1"/>
                                </a:cxn>
                                <a:cxn ang="0">
                                  <a:pos x="T2" y="T3"/>
                                </a:cxn>
                              </a:cxnLst>
                              <a:rect l="0" t="0" r="r" b="b"/>
                              <a:pathLst>
                                <a:path w="6300" h="2160">
                                  <a:moveTo>
                                    <a:pt x="0" y="720"/>
                                  </a:moveTo>
                                  <a:lnTo>
                                    <a:pt x="63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249"/>
                          <wps:cNvSpPr>
                            <a:spLocks/>
                          </wps:cNvSpPr>
                          <wps:spPr bwMode="auto">
                            <a:xfrm>
                              <a:off x="2654" y="5070"/>
                              <a:ext cx="6300" cy="2160"/>
                            </a:xfrm>
                            <a:custGeom>
                              <a:avLst/>
                              <a:gdLst>
                                <a:gd name="T0" fmla="*/ 0 w 6300"/>
                                <a:gd name="T1" fmla="*/ 1441 h 2160"/>
                                <a:gd name="T2" fmla="*/ 6300 w 6300"/>
                                <a:gd name="T3" fmla="*/ 1441 h 2160"/>
                              </a:gdLst>
                              <a:ahLst/>
                              <a:cxnLst>
                                <a:cxn ang="0">
                                  <a:pos x="T0" y="T1"/>
                                </a:cxn>
                                <a:cxn ang="0">
                                  <a:pos x="T2" y="T3"/>
                                </a:cxn>
                              </a:cxnLst>
                              <a:rect l="0" t="0" r="r" b="b"/>
                              <a:pathLst>
                                <a:path w="6300" h="2160">
                                  <a:moveTo>
                                    <a:pt x="0" y="1441"/>
                                  </a:moveTo>
                                  <a:lnTo>
                                    <a:pt x="6300" y="144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250"/>
                          <wps:cNvSpPr>
                            <a:spLocks/>
                          </wps:cNvSpPr>
                          <wps:spPr bwMode="auto">
                            <a:xfrm>
                              <a:off x="2654" y="5070"/>
                              <a:ext cx="6300" cy="2160"/>
                            </a:xfrm>
                            <a:custGeom>
                              <a:avLst/>
                              <a:gdLst>
                                <a:gd name="T0" fmla="*/ 0 w 6300"/>
                                <a:gd name="T1" fmla="*/ 2160 h 2160"/>
                                <a:gd name="T2" fmla="*/ 6300 w 6300"/>
                                <a:gd name="T3" fmla="*/ 2160 h 2160"/>
                              </a:gdLst>
                              <a:ahLst/>
                              <a:cxnLst>
                                <a:cxn ang="0">
                                  <a:pos x="T0" y="T1"/>
                                </a:cxn>
                                <a:cxn ang="0">
                                  <a:pos x="T2" y="T3"/>
                                </a:cxn>
                              </a:cxnLst>
                              <a:rect l="0" t="0" r="r" b="b"/>
                              <a:pathLst>
                                <a:path w="6300" h="2160">
                                  <a:moveTo>
                                    <a:pt x="0" y="2160"/>
                                  </a:moveTo>
                                  <a:lnTo>
                                    <a:pt x="630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18200" id="Group 1244" o:spid="_x0000_s1026" style="position:absolute;margin-left:122.55pt;margin-top:225.35pt;width:335.25pt;height:155.25pt;z-index:251747328;mso-position-horizontal-relative:page;mso-position-vertical-relative:page" coordorigin="2451,4507" coordsize="6705,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" o:allowincell="f">
                <v:shape id="Freeform 1245" o:spid="_x0000_s1027" style="position:absolute;left:2474;top:4530;width:6660;height:3060;visibility:visible;mso-wrap-style:square;v-text-anchor:top" coordsize="666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hUcQA&#10;AADcAAAADwAAAGRycy9kb3ducmV2LnhtbESPQWvCQBSE74L/YXlCb7pRqSmpq4goVOrF6MXbI/ua&#10;Tc2+DdnVpP++Wyh4HGbmG2a57m0tHtT6yrGC6SQBQVw4XXGp4HLej99A+ICssXZMCn7Iw3o1HCwx&#10;067jEz3yUIoIYZ+hAhNCk0npC0MW/cQ1xNH7cq3FEGVbSt1iF+G2lrMkWUiLFccFgw1tDRW3/G4V&#10;3Pia8tTI06Fzn+fvvLrujvODUi+jfvMOIlAfnuH/9odWMEt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VHEAAAA3AAAAA8AAAAAAAAAAAAAAAAAmAIAAGRycy9k&#10;b3ducmV2LnhtbFBLBQYAAAAABAAEAPUAAACJAwAAAAA=&#10;" path="m,3060r6660,l6660,,,,,3060xe" filled="f" strokecolor="#010101" strokeweight="2.25pt">
                  <v:path arrowok="t" o:connecttype="custom" o:connectlocs="0,3060;6660,3060;6660,0;0,0;0,3060" o:connectangles="0,0,0,0,0"/>
                </v:shape>
                <v:group id="Group 1246" o:spid="_x0000_s1028" style="position:absolute;left:2654;top:5070;width:6300;height:2160" coordorigin="2654,5070" coordsize="6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247" o:spid="_x0000_s1029"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mOMQA&#10;AADcAAAADwAAAGRycy9kb3ducmV2LnhtbESPQWvCQBSE7wX/w/KE3upGKUaiq4ggiLSHRg8eH9ln&#10;NiT7NmRXk/z7bkHocZiZb5jNbrCNeFLnK8cK5rMEBHHhdMWlguvl+LEC4QOyxsYxKRjJw247edtg&#10;pl3PP/TMQykihH2GCkwIbSalLwxZ9DPXEkfv7jqLIcqulLrDPsJtIxdJspQWK44LBls6GCrq/GEV&#10;fI+3/fna1Gla959j8pWPd0OVUu/TYb8GEWgI/+FX+6QVLNI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ZjjEAAAA3AAAAA8AAAAAAAAAAAAAAAAAmAIAAGRycy9k&#10;b3ducmV2LnhtbFBLBQYAAAAABAAEAPUAAACJAwAAAAA=&#10;" path="m,l6300,e" filled="f" strokecolor="#010101" strokeweight="2.25pt">
                    <v:path arrowok="t" o:connecttype="custom" o:connectlocs="0,0;6300,0" o:connectangles="0,0"/>
                  </v:shape>
                  <v:shape id="Freeform 1248" o:spid="_x0000_s1030"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ySsEA&#10;AADcAAAADwAAAGRycy9kb3ducmV2LnhtbERPTYvCMBC9L/gfwgh7W1NFtlKNIoIgsnuwevA4NGNT&#10;2kxKE2377zeHBY+P973ZDbYRL+p85VjBfJaAIC6crrhUcLsev1YgfEDW2DgmBSN52G0nHxvMtOv5&#10;Qq88lCKGsM9QgQmhzaT0hSGLfuZa4sg9XGcxRNiVUnfYx3DbyEWSfEuLFccGgy0dDBV1/rQKfsf7&#10;/nxr6jSt++WY/OTjw1Cl1Od02K9BBBrCW/zvPmkFizS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8krBAAAA3AAAAA8AAAAAAAAAAAAAAAAAmAIAAGRycy9kb3du&#10;cmV2LnhtbFBLBQYAAAAABAAEAPUAAACGAwAAAAA=&#10;" path="m,720r6300,e" filled="f" strokecolor="#010101" strokeweight="2.25pt">
                    <v:path arrowok="t" o:connecttype="custom" o:connectlocs="0,720;6300,720" o:connectangles="0,0"/>
                  </v:shape>
                  <v:shape id="Freeform 1249" o:spid="_x0000_s1031"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cQA&#10;AADcAAAADwAAAGRycy9kb3ducmV2LnhtbESPQWvCQBSE7wX/w/IKvdVNRYxNXUUEQUo9NHrw+Mg+&#10;syHZtyG7muTfdwWhx2FmvmFWm8E24k6drxwr+JgmIIgLpysuFZxP+/clCB+QNTaOScFIHjbrycsK&#10;M+16/qV7HkoRIewzVGBCaDMpfWHIop+6ljh6V9dZDFF2pdQd9hFuGzlLkoW0WHFcMNjSzlBR5zer&#10;4Dhett/npk7Tup+PyU8+Xg1VSr29DtsvEIGG8B9+tg9awSz9h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9HEAAAA3AAAAA8AAAAAAAAAAAAAAAAAmAIAAGRycy9k&#10;b3ducmV2LnhtbFBLBQYAAAAABAAEAPUAAACJAwAAAAA=&#10;" path="m,1441r6300,e" filled="f" strokecolor="#010101" strokeweight="2.25pt">
                    <v:path arrowok="t" o:connecttype="custom" o:connectlocs="0,1441;6300,1441" o:connectangles="0,0"/>
                  </v:shape>
                  <v:shape id="Freeform 1250" o:spid="_x0000_s1032" style="position:absolute;left:2654;top:5070;width:6300;height:2160;visibility:visible;mso-wrap-style:square;v-text-anchor:top" coordsize="6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a8EA&#10;AADcAAAADwAAAGRycy9kb3ducmV2LnhtbERPTYvCMBC9L+x/CLPgbU1XREvXKCIIInrY6sHj0IxN&#10;aTMpTbTtvzcHYY+P973aDLYRT+p85VjBzzQBQVw4XXGp4HrZf6cgfEDW2DgmBSN52Kw/P1aYadfz&#10;Hz3zUIoYwj5DBSaENpPSF4Ys+qlriSN3d53FEGFXSt1hH8NtI2dJspAWK44NBlvaGSrq/GEVnMfb&#10;9nht6uWy7udjcsrHu6FKqcnXsP0FEWgI/+K3+6AVzNI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IjmvBAAAA3AAAAA8AAAAAAAAAAAAAAAAAmAIAAGRycy9kb3du&#10;cmV2LnhtbFBLBQYAAAAABAAEAPUAAACGAwAAAAA=&#10;" path="m,2160r6300,e" filled="f" strokecolor="#010101" strokeweight="2.25pt">
                    <v:path arrowok="t" o:connecttype="custom" o:connectlocs="0,2160;6300,2160" o:connectangles="0,0"/>
                  </v:shape>
                </v:group>
                <w10:wrap anchorx="page" anchory="page"/>
              </v:group>
            </w:pict>
          </mc:Fallback>
        </mc:AlternateContent>
      </w:r>
      <w:r>
        <w:rPr>
          <w:noProof/>
        </w:rPr>
        <mc:AlternateContent>
          <mc:Choice Requires="wpg">
            <w:drawing>
              <wp:anchor distT="0" distB="0" distL="114300" distR="114300" simplePos="0" relativeHeight="251748352" behindDoc="0" locked="0" layoutInCell="0" allowOverlap="1" wp14:anchorId="413EA51F" wp14:editId="1B517580">
                <wp:simplePos x="0" y="0"/>
                <wp:positionH relativeFrom="page">
                  <wp:posOffset>870585</wp:posOffset>
                </wp:positionH>
                <wp:positionV relativeFrom="page">
                  <wp:posOffset>5719445</wp:posOffset>
                </wp:positionV>
                <wp:extent cx="2200275" cy="2747645"/>
                <wp:effectExtent l="0" t="0" r="0" b="0"/>
                <wp:wrapNone/>
                <wp:docPr id="26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1371" y="9007"/>
                          <a:chExt cx="3465" cy="4327"/>
                        </a:xfrm>
                      </wpg:grpSpPr>
                      <wps:wsp>
                        <wps:cNvPr id="268" name="Freeform 1252"/>
                        <wps:cNvSpPr>
                          <a:spLocks/>
                        </wps:cNvSpPr>
                        <wps:spPr bwMode="auto">
                          <a:xfrm>
                            <a:off x="139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9" name="Group 1253"/>
                        <wpg:cNvGrpSpPr>
                          <a:grpSpLocks/>
                        </wpg:cNvGrpSpPr>
                        <wpg:grpSpPr bwMode="auto">
                          <a:xfrm>
                            <a:off x="1574" y="9891"/>
                            <a:ext cx="3060" cy="2700"/>
                            <a:chOff x="1574" y="9891"/>
                            <a:chExt cx="3060" cy="2700"/>
                          </a:xfrm>
                        </wpg:grpSpPr>
                        <wps:wsp>
                          <wps:cNvPr id="270" name="Freeform 1254"/>
                          <wps:cNvSpPr>
                            <a:spLocks/>
                          </wps:cNvSpPr>
                          <wps:spPr bwMode="auto">
                            <a:xfrm>
                              <a:off x="157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55"/>
                          <wps:cNvSpPr>
                            <a:spLocks/>
                          </wps:cNvSpPr>
                          <wps:spPr bwMode="auto">
                            <a:xfrm>
                              <a:off x="157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56"/>
                          <wps:cNvSpPr>
                            <a:spLocks/>
                          </wps:cNvSpPr>
                          <wps:spPr bwMode="auto">
                            <a:xfrm>
                              <a:off x="157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57"/>
                          <wps:cNvSpPr>
                            <a:spLocks/>
                          </wps:cNvSpPr>
                          <wps:spPr bwMode="auto">
                            <a:xfrm>
                              <a:off x="157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7E133" id="Group 1251" o:spid="_x0000_s1026" style="position:absolute;margin-left:68.55pt;margin-top:450.35pt;width:173.25pt;height:216.35pt;z-index:251748352;mso-position-horizontal-relative:page;mso-position-vertical-relative:page" coordorigin="137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" o:allowincell="f">
                <v:shape id="Freeform 1252" o:spid="_x0000_s1027" style="position:absolute;left:139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Jh70A&#10;AADcAAAADwAAAGRycy9kb3ducmV2LnhtbERPSwrCMBDdC94hjOBOU0VUqlGKIIgI4gfXYzO2xWZS&#10;mljr7c1CcPl4/+W6NaVoqHaFZQWjYQSCOLW64EzB9bIdzEE4j6yxtEwKPuRgvep2lhhr++YTNWef&#10;iRDCLkYFufdVLKVLczLohrYiDtzD1gZ9gHUmdY3vEG5KOY6iqTRYcGjIsaJNTunz/DIKTDJp7vxM&#10;nbwd54div7knF54p1e+1yQKEp9b/xT/3TisY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zJh70AAADcAAAADwAAAAAAAAAAAAAAAACYAgAAZHJzL2Rvd25yZXYu&#10;eG1sUEsFBgAAAAAEAAQA9QAAAIIDAAAAAA==&#10;" path="m,4281r3420,l3420,,,,,4281xe" filled="f" strokecolor="#010101" strokeweight=".79372mm">
                  <v:path arrowok="t" o:connecttype="custom" o:connectlocs="0,4281;3420,4281;3420,0;0,0;0,4281" o:connectangles="0,0,0,0,0"/>
                </v:shape>
                <v:group id="Group 1253" o:spid="_x0000_s1028" style="position:absolute;left:1574;top:9891;width:3060;height:2700" coordorigin="157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54" o:spid="_x0000_s1029"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K8MIA&#10;AADcAAAADwAAAGRycy9kb3ducmV2LnhtbERPzWrCQBC+F/oOyxS81Y1KbU1dpRQEi2Ix9QGG7DQb&#10;zM6G7Gri2zuHQo8f3/9yPfhGXamLdWADk3EGirgMtubKwOln8/wGKiZki01gMnCjCOvV48MScxt6&#10;PtK1SJWSEI45GnAptbnWsXTkMY5DSyzcb+g8JoFdpW2HvYT7Rk+zbK491iwNDlv6dFSei4uX3uN+&#10;1r9k873b7OqtPRSLr+Y7GTN6Gj7eQSUa0r/4z721Bqav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8rwwgAAANwAAAAPAAAAAAAAAAAAAAAAAJgCAABkcnMvZG93&#10;bnJldi54bWxQSwUGAAAAAAQABAD1AAAAhwMAAAAA&#10;" path="m,l3060,e" filled="f" strokecolor="#010101" strokeweight="2.25pt">
                    <v:path arrowok="t" o:connecttype="custom" o:connectlocs="0,0;3060,0" o:connectangles="0,0"/>
                  </v:shape>
                  <v:shape id="Freeform 1255" o:spid="_x0000_s1030"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va8MA&#10;AADcAAAADwAAAGRycy9kb3ducmV2LnhtbESP3WrCQBCF7wXfYRmhd3Wjxb/oKlIQLBXF6AMM2TEb&#10;zM6G7Nakb+8WCl4ezs/HWW06W4kHNb50rGA0TEAQ506XXCi4XnbvcxA+IGusHJOCX/KwWfd7K0y1&#10;a/lMjywUIo6wT1GBCaFOpfS5IYt+6Gri6N1cYzFE2RRSN9jGcVvJcZJMpcWSI8FgTZ+G8nv2YyP3&#10;fPhoJ8n0YHbf5V4fs8VXdQpKvQ267RJEoC68wv/tvVYwno3g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dva8MAAADcAAAADwAAAAAAAAAAAAAAAACYAgAAZHJzL2Rv&#10;d25yZXYueG1sUEsFBgAAAAAEAAQA9QAAAIgDAAAAAA==&#10;" path="m,900r3060,e" filled="f" strokecolor="#010101" strokeweight="2.25pt">
                    <v:path arrowok="t" o:connecttype="custom" o:connectlocs="0,900;3060,900" o:connectangles="0,0"/>
                  </v:shape>
                  <v:shape id="Freeform 1256" o:spid="_x0000_s1031"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HMQA&#10;AADcAAAADwAAAGRycy9kb3ducmV2LnhtbESP32rCMBTG74W9QziD3Wm6Dt3WGcsQCg5FsdsDHJqz&#10;pqw5KU203dsbQfDy4/vz41vmo23FmXrfOFbwPEtAEFdON1wr+Pkupm8gfEDW2DomBf/kIV89TJaY&#10;aTfwkc5lqEUcYZ+hAhNCl0npK0MW/cx1xNH7db3FEGVfS93jEMdtK9MkWUiLDUeCwY7Whqq/8mQj&#10;97h7GebJYmeKbbPR+/L9qz0EpZ4ex88PEIHGcA/f2hutIH1N4XomHg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8RzEAAAA3AAAAA8AAAAAAAAAAAAAAAAAmAIAAGRycy9k&#10;b3ducmV2LnhtbFBLBQYAAAAABAAEAPUAAACJAwAAAAA=&#10;" path="m,1800r3060,e" filled="f" strokecolor="#010101" strokeweight="2.25pt">
                    <v:path arrowok="t" o:connecttype="custom" o:connectlocs="0,1800;3060,1800" o:connectangles="0,0"/>
                  </v:shape>
                  <v:shape id="Freeform 1257" o:spid="_x0000_s1032" style="position:absolute;left:157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Uh8QA&#10;AADcAAAADwAAAGRycy9kb3ducmV2LnhtbESP32rCMBTG7wd7h3AG3mmqots60yKC4Jg42u0BDs1Z&#10;U2xOShNt9/ZmIOzy4/vz49vko23FlXrfOFYwnyUgiCunG64VfH/tpy8gfEDW2DomBb/kIc8eHzaY&#10;ajdwQdcy1CKOsE9RgQmhS6X0lSGLfuY64uj9uN5iiLKvpe5xiOO2lYskWUuLDUeCwY52hqpzebGR&#10;WxyXwypZH83+oznoU/n63n4GpSZP4/YNRKAx/Ifv7YNWsHhewt+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VIfEAAAA3AAAAA8AAAAAAAAAAAAAAAAAmAIAAGRycy9k&#10;b3ducmV2LnhtbFBLBQYAAAAABAAEAPUAAACJAw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49376" behindDoc="0" locked="0" layoutInCell="0" allowOverlap="1" wp14:anchorId="1F155DCF" wp14:editId="11BC8B6B">
                <wp:simplePos x="0" y="0"/>
                <wp:positionH relativeFrom="page">
                  <wp:posOffset>4185285</wp:posOffset>
                </wp:positionH>
                <wp:positionV relativeFrom="page">
                  <wp:posOffset>5719445</wp:posOffset>
                </wp:positionV>
                <wp:extent cx="2200275" cy="2747645"/>
                <wp:effectExtent l="0" t="0" r="0" b="0"/>
                <wp:wrapNone/>
                <wp:docPr id="260"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47645"/>
                          <a:chOff x="6591" y="9007"/>
                          <a:chExt cx="3465" cy="4327"/>
                        </a:xfrm>
                      </wpg:grpSpPr>
                      <wps:wsp>
                        <wps:cNvPr id="261" name="Freeform 1259"/>
                        <wps:cNvSpPr>
                          <a:spLocks/>
                        </wps:cNvSpPr>
                        <wps:spPr bwMode="auto">
                          <a:xfrm>
                            <a:off x="6614" y="9030"/>
                            <a:ext cx="3420" cy="4282"/>
                          </a:xfrm>
                          <a:custGeom>
                            <a:avLst/>
                            <a:gdLst>
                              <a:gd name="T0" fmla="*/ 0 w 3420"/>
                              <a:gd name="T1" fmla="*/ 4281 h 4282"/>
                              <a:gd name="T2" fmla="*/ 3420 w 3420"/>
                              <a:gd name="T3" fmla="*/ 4281 h 4282"/>
                              <a:gd name="T4" fmla="*/ 3420 w 3420"/>
                              <a:gd name="T5" fmla="*/ 0 h 4282"/>
                              <a:gd name="T6" fmla="*/ 0 w 3420"/>
                              <a:gd name="T7" fmla="*/ 0 h 4282"/>
                              <a:gd name="T8" fmla="*/ 0 w 3420"/>
                              <a:gd name="T9" fmla="*/ 4281 h 4282"/>
                            </a:gdLst>
                            <a:ahLst/>
                            <a:cxnLst>
                              <a:cxn ang="0">
                                <a:pos x="T0" y="T1"/>
                              </a:cxn>
                              <a:cxn ang="0">
                                <a:pos x="T2" y="T3"/>
                              </a:cxn>
                              <a:cxn ang="0">
                                <a:pos x="T4" y="T5"/>
                              </a:cxn>
                              <a:cxn ang="0">
                                <a:pos x="T6" y="T7"/>
                              </a:cxn>
                              <a:cxn ang="0">
                                <a:pos x="T8" y="T9"/>
                              </a:cxn>
                            </a:cxnLst>
                            <a:rect l="0" t="0" r="r" b="b"/>
                            <a:pathLst>
                              <a:path w="3420" h="4282">
                                <a:moveTo>
                                  <a:pt x="0" y="4281"/>
                                </a:moveTo>
                                <a:lnTo>
                                  <a:pt x="3420" y="4281"/>
                                </a:lnTo>
                                <a:lnTo>
                                  <a:pt x="3420" y="0"/>
                                </a:lnTo>
                                <a:lnTo>
                                  <a:pt x="0" y="0"/>
                                </a:lnTo>
                                <a:lnTo>
                                  <a:pt x="0" y="4281"/>
                                </a:lnTo>
                                <a:close/>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 name="Group 1260"/>
                        <wpg:cNvGrpSpPr>
                          <a:grpSpLocks/>
                        </wpg:cNvGrpSpPr>
                        <wpg:grpSpPr bwMode="auto">
                          <a:xfrm>
                            <a:off x="6794" y="9891"/>
                            <a:ext cx="3060" cy="2700"/>
                            <a:chOff x="6794" y="9891"/>
                            <a:chExt cx="3060" cy="2700"/>
                          </a:xfrm>
                        </wpg:grpSpPr>
                        <wps:wsp>
                          <wps:cNvPr id="263" name="Freeform 1261"/>
                          <wps:cNvSpPr>
                            <a:spLocks/>
                          </wps:cNvSpPr>
                          <wps:spPr bwMode="auto">
                            <a:xfrm>
                              <a:off x="6794" y="9891"/>
                              <a:ext cx="3060" cy="2700"/>
                            </a:xfrm>
                            <a:custGeom>
                              <a:avLst/>
                              <a:gdLst>
                                <a:gd name="T0" fmla="*/ 0 w 3060"/>
                                <a:gd name="T1" fmla="*/ 0 h 2700"/>
                                <a:gd name="T2" fmla="*/ 3060 w 3060"/>
                                <a:gd name="T3" fmla="*/ 0 h 2700"/>
                              </a:gdLst>
                              <a:ahLst/>
                              <a:cxnLst>
                                <a:cxn ang="0">
                                  <a:pos x="T0" y="T1"/>
                                </a:cxn>
                                <a:cxn ang="0">
                                  <a:pos x="T2" y="T3"/>
                                </a:cxn>
                              </a:cxnLst>
                              <a:rect l="0" t="0" r="r" b="b"/>
                              <a:pathLst>
                                <a:path w="3060" h="2700">
                                  <a:moveTo>
                                    <a:pt x="0" y="0"/>
                                  </a:moveTo>
                                  <a:lnTo>
                                    <a:pt x="306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262"/>
                          <wps:cNvSpPr>
                            <a:spLocks/>
                          </wps:cNvSpPr>
                          <wps:spPr bwMode="auto">
                            <a:xfrm>
                              <a:off x="6794" y="9891"/>
                              <a:ext cx="3060" cy="2700"/>
                            </a:xfrm>
                            <a:custGeom>
                              <a:avLst/>
                              <a:gdLst>
                                <a:gd name="T0" fmla="*/ 0 w 3060"/>
                                <a:gd name="T1" fmla="*/ 900 h 2700"/>
                                <a:gd name="T2" fmla="*/ 3060 w 3060"/>
                                <a:gd name="T3" fmla="*/ 900 h 2700"/>
                              </a:gdLst>
                              <a:ahLst/>
                              <a:cxnLst>
                                <a:cxn ang="0">
                                  <a:pos x="T0" y="T1"/>
                                </a:cxn>
                                <a:cxn ang="0">
                                  <a:pos x="T2" y="T3"/>
                                </a:cxn>
                              </a:cxnLst>
                              <a:rect l="0" t="0" r="r" b="b"/>
                              <a:pathLst>
                                <a:path w="3060" h="2700">
                                  <a:moveTo>
                                    <a:pt x="0" y="900"/>
                                  </a:moveTo>
                                  <a:lnTo>
                                    <a:pt x="3060" y="9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63"/>
                          <wps:cNvSpPr>
                            <a:spLocks/>
                          </wps:cNvSpPr>
                          <wps:spPr bwMode="auto">
                            <a:xfrm>
                              <a:off x="6794" y="9891"/>
                              <a:ext cx="3060" cy="2700"/>
                            </a:xfrm>
                            <a:custGeom>
                              <a:avLst/>
                              <a:gdLst>
                                <a:gd name="T0" fmla="*/ 0 w 3060"/>
                                <a:gd name="T1" fmla="*/ 1800 h 2700"/>
                                <a:gd name="T2" fmla="*/ 3060 w 3060"/>
                                <a:gd name="T3" fmla="*/ 1800 h 2700"/>
                              </a:gdLst>
                              <a:ahLst/>
                              <a:cxnLst>
                                <a:cxn ang="0">
                                  <a:pos x="T0" y="T1"/>
                                </a:cxn>
                                <a:cxn ang="0">
                                  <a:pos x="T2" y="T3"/>
                                </a:cxn>
                              </a:cxnLst>
                              <a:rect l="0" t="0" r="r" b="b"/>
                              <a:pathLst>
                                <a:path w="3060" h="2700">
                                  <a:moveTo>
                                    <a:pt x="0" y="1800"/>
                                  </a:moveTo>
                                  <a:lnTo>
                                    <a:pt x="3060" y="18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4"/>
                          <wps:cNvSpPr>
                            <a:spLocks/>
                          </wps:cNvSpPr>
                          <wps:spPr bwMode="auto">
                            <a:xfrm>
                              <a:off x="6794" y="9891"/>
                              <a:ext cx="3060" cy="2700"/>
                            </a:xfrm>
                            <a:custGeom>
                              <a:avLst/>
                              <a:gdLst>
                                <a:gd name="T0" fmla="*/ 0 w 3060"/>
                                <a:gd name="T1" fmla="*/ 2700 h 2700"/>
                                <a:gd name="T2" fmla="*/ 3060 w 3060"/>
                                <a:gd name="T3" fmla="*/ 2700 h 2700"/>
                              </a:gdLst>
                              <a:ahLst/>
                              <a:cxnLst>
                                <a:cxn ang="0">
                                  <a:pos x="T0" y="T1"/>
                                </a:cxn>
                                <a:cxn ang="0">
                                  <a:pos x="T2" y="T3"/>
                                </a:cxn>
                              </a:cxnLst>
                              <a:rect l="0" t="0" r="r" b="b"/>
                              <a:pathLst>
                                <a:path w="3060" h="2700">
                                  <a:moveTo>
                                    <a:pt x="0" y="2700"/>
                                  </a:moveTo>
                                  <a:lnTo>
                                    <a:pt x="3060" y="270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11F02" id="Group 1258" o:spid="_x0000_s1026" style="position:absolute;margin-left:329.55pt;margin-top:450.35pt;width:173.25pt;height:216.35pt;z-index:251749376;mso-position-horizontal-relative:page;mso-position-vertical-relative:page" coordorigin="6591,9007" coordsize="3465,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" o:allowincell="f">
                <v:shape id="Freeform 1259" o:spid="_x0000_s1027" style="position:absolute;left:6614;top:9030;width:3420;height:4282;visibility:visible;mso-wrap-style:square;v-text-anchor:top" coordsize="342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gGsMA&#10;AADcAAAADwAAAGRycy9kb3ducmV2LnhtbESPQYvCMBSE78L+h/AW9qapIirVVIqwILIgWvH8bN62&#10;pc1LaWLt/vuNIHgcZuYbZrMdTCN66lxlWcF0EoEgzq2uuFBwyb7HKxDOI2tsLJOCP3KwTT5GG4y1&#10;ffCJ+rMvRICwi1FB6X0bS+nykgy6iW2Jg/drO4M+yK6QusNHgJtGzqJoIQ1WHBZKbGlXUl6f70aB&#10;Sef9jevcyetx9VMddrc046VSX59DugbhafDv8Ku91wpmiyk8z4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gGsMAAADcAAAADwAAAAAAAAAAAAAAAACYAgAAZHJzL2Rv&#10;d25yZXYueG1sUEsFBgAAAAAEAAQA9QAAAIgDAAAAAA==&#10;" path="m,4281r3420,l3420,,,,,4281xe" filled="f" strokecolor="#010101" strokeweight=".79372mm">
                  <v:path arrowok="t" o:connecttype="custom" o:connectlocs="0,4281;3420,4281;3420,0;0,0;0,4281" o:connectangles="0,0,0,0,0"/>
                </v:shape>
                <v:group id="Group 1260" o:spid="_x0000_s1028" style="position:absolute;left:6794;top:9891;width:3060;height:2700" coordorigin="6794,9891"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261" o:spid="_x0000_s1029"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CWsMA&#10;AADcAAAADwAAAGRycy9kb3ducmV2LnhtbESP32rCMBTG7wd7h3AG3s10ikWrUYYgKMqk1Qc4NGdN&#10;WXNSmmi7t18EYZcf358f32oz2EbcqfO1YwUf4wQEcel0zZWC62X3PgfhA7LGxjEp+CUPm/Xrywoz&#10;7XrO6V6ESsQR9hkqMCG0mZS+NGTRj11LHL1v11kMUXaV1B32cdw2cpIkqbRYcyQYbGlrqPwpbjZy&#10;89O0nyXpyeyO9V5/FYtDcw5Kjd6GzyWIQEP4Dz/be61gkk7hc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DCWsMAAADcAAAADwAAAAAAAAAAAAAAAACYAgAAZHJzL2Rv&#10;d25yZXYueG1sUEsFBgAAAAAEAAQA9QAAAIgDAAAAAA==&#10;" path="m,l3060,e" filled="f" strokecolor="#010101" strokeweight="2.25pt">
                    <v:path arrowok="t" o:connecttype="custom" o:connectlocs="0,0;3060,0" o:connectangles="0,0"/>
                  </v:shape>
                  <v:shape id="Freeform 1262" o:spid="_x0000_s1030"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aLsMA&#10;AADcAAAADwAAAGRycy9kb3ducmV2LnhtbESP32rCMBTG7we+QzjC7mY654pWo4ggKBPF6gMcmmNT&#10;1pyUJrPd2y+CsMuP78+Pb7HqbS3u1PrKsYL3UQKCuHC64lLB9bJ9m4LwAVlj7ZgU/JKH1XLwssBM&#10;u47PdM9DKeII+wwVmBCaTEpfGLLoR64hjt7NtRZDlG0pdYtdHLe1HCdJKi1WHAkGG9oYKr7zHxu5&#10;58NH95mkB7P9qnb6mM/29Sko9Trs13MQgfrwH362d1rBOJ3A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laLsMAAADcAAAADwAAAAAAAAAAAAAAAACYAgAAZHJzL2Rv&#10;d25yZXYueG1sUEsFBgAAAAAEAAQA9QAAAIgDAAAAAA==&#10;" path="m,900r3060,e" filled="f" strokecolor="#010101" strokeweight="2.25pt">
                    <v:path arrowok="t" o:connecttype="custom" o:connectlocs="0,900;3060,900" o:connectangles="0,0"/>
                  </v:shape>
                  <v:shape id="Freeform 1263" o:spid="_x0000_s1031"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cMA&#10;AADcAAAADwAAAGRycy9kb3ducmV2LnhtbESP32rCMBTG74W9QziD3Wk6h0WrUYYgOBSl1Qc4NGdN&#10;WXNSmmi7tzeDgZcf358f32oz2EbcqfO1YwXvkwQEcel0zZWC62U3noPwAVlj45gU/JKHzfpltMJM&#10;u55zuhehEnGEfYYKTAhtJqUvDVn0E9cSR+/bdRZDlF0ldYd9HLeNnCZJKi3WHAkGW9oaKn+Km43c&#10;/PjRz5L0aHaHeq9PxeKrOQel3l6HzyWIQEN4hv/be61gms7g7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tcMAAADcAAAADwAAAAAAAAAAAAAAAACYAgAAZHJzL2Rv&#10;d25yZXYueG1sUEsFBgAAAAAEAAQA9QAAAIgDAAAAAA==&#10;" path="m,1800r3060,e" filled="f" strokecolor="#010101" strokeweight="2.25pt">
                    <v:path arrowok="t" o:connecttype="custom" o:connectlocs="0,1800;3060,1800" o:connectangles="0,0"/>
                  </v:shape>
                  <v:shape id="Freeform 1264" o:spid="_x0000_s1032" style="position:absolute;left:6794;top:9891;width:3060;height:2700;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sMA&#10;AADcAAAADwAAAGRycy9kb3ducmV2LnhtbESP32rCMBTG74W9QzgD7zSdw6LVtIyBoCgTqw9waI5N&#10;WXNSmsx2b78MBrv8+P78+LbFaFvxoN43jhW8zBMQxJXTDdcKbtfdbAXCB2SNrWNS8E0eivxpssVM&#10;u4Ev9ChDLeII+wwVmBC6TEpfGbLo564jjt7d9RZDlH0tdY9DHLetXCRJKi02HAkGO3o3VH2WXzZy&#10;L6fXYZmkJ7M7Nnv9Ua4P7TkoNX0e3zYgAo3hP/zX3msFizS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wsMAAADcAAAADwAAAAAAAAAAAAAAAACYAgAAZHJzL2Rv&#10;d25yZXYueG1sUEsFBgAAAAAEAAQA9QAAAIgDAAAAAA==&#10;" path="m,2700r3060,e" filled="f" strokecolor="#010101" strokeweight="2.25pt">
                    <v:path arrowok="t" o:connecttype="custom" o:connectlocs="0,2700;3060,2700" o:connectangles="0,0"/>
                  </v:shape>
                </v:group>
                <w10:wrap anchorx="page" anchory="page"/>
              </v:group>
            </w:pict>
          </mc:Fallback>
        </mc:AlternateContent>
      </w:r>
      <w:r>
        <w:rPr>
          <w:noProof/>
        </w:rPr>
        <mc:AlternateContent>
          <mc:Choice Requires="wpg">
            <w:drawing>
              <wp:anchor distT="0" distB="0" distL="114300" distR="114300" simplePos="0" relativeHeight="251750400" behindDoc="0" locked="0" layoutInCell="0" allowOverlap="1" wp14:anchorId="093D4AB6" wp14:editId="0F67DC7F">
                <wp:simplePos x="0" y="0"/>
                <wp:positionH relativeFrom="page">
                  <wp:posOffset>3171190</wp:posOffset>
                </wp:positionH>
                <wp:positionV relativeFrom="page">
                  <wp:posOffset>6009640</wp:posOffset>
                </wp:positionV>
                <wp:extent cx="914400" cy="86360"/>
                <wp:effectExtent l="0" t="0" r="0" b="0"/>
                <wp:wrapNone/>
                <wp:docPr id="254"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9464"/>
                          <a:chExt cx="1440" cy="136"/>
                        </a:xfrm>
                      </wpg:grpSpPr>
                      <wps:wsp>
                        <wps:cNvPr id="255" name="Freeform 1266"/>
                        <wps:cNvSpPr>
                          <a:spLocks/>
                        </wps:cNvSpPr>
                        <wps:spPr bwMode="auto">
                          <a:xfrm>
                            <a:off x="4994" y="94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67"/>
                        <wps:cNvSpPr>
                          <a:spLocks/>
                        </wps:cNvSpPr>
                        <wps:spPr bwMode="auto">
                          <a:xfrm>
                            <a:off x="4994" y="94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68"/>
                        <wps:cNvSpPr>
                          <a:spLocks/>
                        </wps:cNvSpPr>
                        <wps:spPr bwMode="auto">
                          <a:xfrm>
                            <a:off x="4994" y="94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69"/>
                        <wps:cNvSpPr>
                          <a:spLocks/>
                        </wps:cNvSpPr>
                        <wps:spPr bwMode="auto">
                          <a:xfrm>
                            <a:off x="4994" y="94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70"/>
                        <wps:cNvSpPr>
                          <a:spLocks/>
                        </wps:cNvSpPr>
                        <wps:spPr bwMode="auto">
                          <a:xfrm>
                            <a:off x="4994" y="94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387C" id="Group 1265" o:spid="_x0000_s1026" style="position:absolute;margin-left:249.7pt;margin-top:473.2pt;width:1in;height:6.8pt;z-index:251750400;mso-position-horizontal-relative:page;mso-position-vertical-relative:page" coordorigin="4994,94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" o:allowincell="f">
                <v:shape id="Freeform 1266" o:spid="_x0000_s1027"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NCMUA&#10;AADcAAAADwAAAGRycy9kb3ducmV2LnhtbESPW2vCQBSE3wv+h+UIfasbQ1MkuooKpRcoxVR8PmSP&#10;STB7NmQ3t3/fLRR8HGbmG2azG00tempdZVnBchGBIM6trrhQcP55fVqBcB5ZY22ZFEzkYLedPWww&#10;1XbgE/WZL0SAsEtRQel9k0rp8pIMuoVtiIN3ta1BH2RbSN3iEOCmlnEUvUiDFYeFEhs6lpTfss4o&#10;OE1fz/F3p7l/21/Mocnyj89qpdTjfNyvQXga/T38337XCuIk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E0IxQAAANwAAAAPAAAAAAAAAAAAAAAAAJgCAABkcnMv&#10;ZG93bnJldi54bWxQSwUGAAAAAAQABAD1AAAAigMAAAAA&#10;" path="m135,l,67r135,68l135,90r-23,l112,45r23,l135,xe" fillcolor="#010101" stroked="f">
                  <v:path arrowok="t" o:connecttype="custom" o:connectlocs="135,0;0,67;135,135;135,90;112,90;112,45;135,45;135,0" o:connectangles="0,0,0,0,0,0,0,0"/>
                </v:shape>
                <v:shape id="Freeform 1267" o:spid="_x0000_s1028"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Tf8QA&#10;AADcAAAADwAAAGRycy9kb3ducmV2LnhtbESP3YrCMBSE74V9h3AWvNN0i4pUo7gL4g+IWJe9PjTH&#10;tmxzUppY69sbQfBymJlvmPmyM5VoqXGlZQVfwwgEcWZ1ybmC3/N6MAXhPLLGyjIpuJOD5eKjN8dE&#10;2xufqE19LgKEXYIKCu/rREqXFWTQDW1NHLyLbQz6IJtc6gZvAW4qGUfRRBosOSwUWNNPQdl/ejUK&#10;TvfDKD5eNbeb1Z/5rtNsty+nSvU/u9UMhKfOv8Ov9lYriM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03/EAAAA3AAAAA8AAAAAAAAAAAAAAAAAmAIAAGRycy9k&#10;b3ducmV2LnhtbFBLBQYAAAAABAAEAPUAAACJAwAAAAA=&#10;" path="m1305,r,135l1395,90r-67,l1328,45r68,l1305,xe" fillcolor="#010101" stroked="f">
                  <v:path arrowok="t" o:connecttype="custom" o:connectlocs="1305,0;1305,135;1395,90;1328,90;1328,45;1396,45;1305,0" o:connectangles="0,0,0,0,0,0,0"/>
                </v:shape>
                <v:shape id="Freeform 1268" o:spid="_x0000_s1029"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25MUA&#10;AADcAAAADwAAAGRycy9kb3ducmV2LnhtbESPQWvCQBSE7wX/w/IEb3VjsFViNqKFohZETIvnR/Y1&#10;Cc2+Ddk1xn/fFQo9DjPzDZOuB9OInjpXW1Ywm0YgiAuray4VfH2+Py9BOI+ssbFMCu7kYJ2NnlJM&#10;tL3xmfrclyJA2CWooPK+TaR0RUUG3dS2xMH7tp1BH2RXSt3hLcBNI+MoepUGaw4LFbb0VlHxk1+N&#10;gvP9OI9PV839bnMx2zYvDh/1UqnJeNisQHga/H/4r73XCuKX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nbkxQAAANwAAAAPAAAAAAAAAAAAAAAAAJgCAABkcnMv&#10;ZG93bnJldi54bWxQSwUGAAAAAAQABAD1AAAAigMAAAAA&#10;" path="m135,45r-23,l112,90r23,l135,45xe" fillcolor="#010101" stroked="f">
                  <v:path arrowok="t" o:connecttype="custom" o:connectlocs="135,45;112,45;112,90;135,90;135,45" o:connectangles="0,0,0,0,0"/>
                </v:shape>
                <v:shape id="Freeform 1269" o:spid="_x0000_s1030"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ilsIA&#10;AADcAAAADwAAAGRycy9kb3ducmV2LnhtbERPy2rCQBTdF/yH4QrumomhFomOooVSLRRJWlxfMtck&#10;mLkTMpOHf99ZFLo8nPd2P5lGDNS52rKCZRSDIC6srrlU8PP9/rwG4TyyxsYyKXiQg/1u9rTFVNuR&#10;MxpyX4oQwi5FBZX3bSqlKyoy6CLbEgfuZjuDPsCulLrDMYSbRiZx/CoN1hwaKmzpraLinvdGQfb4&#10;ekkuvebh43A1xzYvzp/1WqnFfDpsQHia/L/4z33SCpJV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eKWwgAAANwAAAAPAAAAAAAAAAAAAAAAAJgCAABkcnMvZG93&#10;bnJldi54bWxQSwUGAAAAAAQABAD1AAAAhwMAAAAA&#10;" path="m1305,45l135,45r,45l1305,90r,-45xe" fillcolor="#010101" stroked="f">
                  <v:path arrowok="t" o:connecttype="custom" o:connectlocs="1305,45;135,45;135,90;1305,90;1305,45" o:connectangles="0,0,0,0,0"/>
                </v:shape>
                <v:shape id="Freeform 1270" o:spid="_x0000_s1031" style="position:absolute;left:4994;top:94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DcUA&#10;AADcAAAADwAAAGRycy9kb3ducmV2LnhtbESPQWvCQBSE7wX/w/IEb3VjsEVjNqKFohZETIvnR/Y1&#10;Cc2+Ddk1xn/fFQo9DjPzDZOuB9OInjpXW1Ywm0YgiAuray4VfH2+Py9AOI+ssbFMCu7kYJ2NnlJM&#10;tL3xmfrclyJA2CWooPK+TaR0RUUG3dS2xMH7tp1BH2RXSt3hLcBNI+MoepUGaw4LFbb0VlHxk1+N&#10;gvP9OI9PV839bnMx2zYvDh/1QqnJeNisQHga/H/4r73XCuKX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Uc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1424" behindDoc="0" locked="0" layoutInCell="0" allowOverlap="1" wp14:anchorId="1E82A657" wp14:editId="153425E9">
                <wp:simplePos x="0" y="0"/>
                <wp:positionH relativeFrom="page">
                  <wp:posOffset>3171190</wp:posOffset>
                </wp:positionH>
                <wp:positionV relativeFrom="page">
                  <wp:posOffset>6581140</wp:posOffset>
                </wp:positionV>
                <wp:extent cx="914400" cy="86360"/>
                <wp:effectExtent l="0" t="0" r="0" b="0"/>
                <wp:wrapNone/>
                <wp:docPr id="24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0364"/>
                          <a:chExt cx="1440" cy="136"/>
                        </a:xfrm>
                      </wpg:grpSpPr>
                      <wps:wsp>
                        <wps:cNvPr id="249" name="Freeform 1272"/>
                        <wps:cNvSpPr>
                          <a:spLocks/>
                        </wps:cNvSpPr>
                        <wps:spPr bwMode="auto">
                          <a:xfrm>
                            <a:off x="4994" y="10364"/>
                            <a:ext cx="1440" cy="136"/>
                          </a:xfrm>
                          <a:custGeom>
                            <a:avLst/>
                            <a:gdLst>
                              <a:gd name="T0" fmla="*/ 135 w 1440"/>
                              <a:gd name="T1" fmla="*/ 0 h 136"/>
                              <a:gd name="T2" fmla="*/ 0 w 1440"/>
                              <a:gd name="T3" fmla="*/ 67 h 136"/>
                              <a:gd name="T4" fmla="*/ 135 w 1440"/>
                              <a:gd name="T5" fmla="*/ 135 h 136"/>
                              <a:gd name="T6" fmla="*/ 135 w 1440"/>
                              <a:gd name="T7" fmla="*/ 90 h 136"/>
                              <a:gd name="T8" fmla="*/ 112 w 1440"/>
                              <a:gd name="T9" fmla="*/ 90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90"/>
                                </a:lnTo>
                                <a:lnTo>
                                  <a:pt x="112" y="90"/>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273"/>
                        <wps:cNvSpPr>
                          <a:spLocks/>
                        </wps:cNvSpPr>
                        <wps:spPr bwMode="auto">
                          <a:xfrm>
                            <a:off x="4994" y="10364"/>
                            <a:ext cx="1440" cy="136"/>
                          </a:xfrm>
                          <a:custGeom>
                            <a:avLst/>
                            <a:gdLst>
                              <a:gd name="T0" fmla="*/ 1305 w 1440"/>
                              <a:gd name="T1" fmla="*/ 0 h 136"/>
                              <a:gd name="T2" fmla="*/ 1305 w 1440"/>
                              <a:gd name="T3" fmla="*/ 135 h 136"/>
                              <a:gd name="T4" fmla="*/ 1395 w 1440"/>
                              <a:gd name="T5" fmla="*/ 90 h 136"/>
                              <a:gd name="T6" fmla="*/ 1328 w 1440"/>
                              <a:gd name="T7" fmla="*/ 90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90"/>
                                </a:lnTo>
                                <a:lnTo>
                                  <a:pt x="1328" y="90"/>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274"/>
                        <wps:cNvSpPr>
                          <a:spLocks/>
                        </wps:cNvSpPr>
                        <wps:spPr bwMode="auto">
                          <a:xfrm>
                            <a:off x="4994" y="10364"/>
                            <a:ext cx="1440" cy="136"/>
                          </a:xfrm>
                          <a:custGeom>
                            <a:avLst/>
                            <a:gdLst>
                              <a:gd name="T0" fmla="*/ 135 w 1440"/>
                              <a:gd name="T1" fmla="*/ 45 h 136"/>
                              <a:gd name="T2" fmla="*/ 112 w 1440"/>
                              <a:gd name="T3" fmla="*/ 45 h 136"/>
                              <a:gd name="T4" fmla="*/ 112 w 1440"/>
                              <a:gd name="T5" fmla="*/ 90 h 136"/>
                              <a:gd name="T6" fmla="*/ 135 w 1440"/>
                              <a:gd name="T7" fmla="*/ 90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90"/>
                                </a:lnTo>
                                <a:lnTo>
                                  <a:pt x="135" y="90"/>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75"/>
                        <wps:cNvSpPr>
                          <a:spLocks/>
                        </wps:cNvSpPr>
                        <wps:spPr bwMode="auto">
                          <a:xfrm>
                            <a:off x="4994" y="10364"/>
                            <a:ext cx="1440" cy="136"/>
                          </a:xfrm>
                          <a:custGeom>
                            <a:avLst/>
                            <a:gdLst>
                              <a:gd name="T0" fmla="*/ 1305 w 1440"/>
                              <a:gd name="T1" fmla="*/ 45 h 136"/>
                              <a:gd name="T2" fmla="*/ 135 w 1440"/>
                              <a:gd name="T3" fmla="*/ 45 h 136"/>
                              <a:gd name="T4" fmla="*/ 135 w 1440"/>
                              <a:gd name="T5" fmla="*/ 90 h 136"/>
                              <a:gd name="T6" fmla="*/ 1305 w 1440"/>
                              <a:gd name="T7" fmla="*/ 90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90"/>
                                </a:lnTo>
                                <a:lnTo>
                                  <a:pt x="1305" y="90"/>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76"/>
                        <wps:cNvSpPr>
                          <a:spLocks/>
                        </wps:cNvSpPr>
                        <wps:spPr bwMode="auto">
                          <a:xfrm>
                            <a:off x="4994" y="10364"/>
                            <a:ext cx="1440" cy="136"/>
                          </a:xfrm>
                          <a:custGeom>
                            <a:avLst/>
                            <a:gdLst>
                              <a:gd name="T0" fmla="*/ 1396 w 1440"/>
                              <a:gd name="T1" fmla="*/ 45 h 136"/>
                              <a:gd name="T2" fmla="*/ 1328 w 1440"/>
                              <a:gd name="T3" fmla="*/ 45 h 136"/>
                              <a:gd name="T4" fmla="*/ 1328 w 1440"/>
                              <a:gd name="T5" fmla="*/ 90 h 136"/>
                              <a:gd name="T6" fmla="*/ 1395 w 1440"/>
                              <a:gd name="T7" fmla="*/ 90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90"/>
                                </a:lnTo>
                                <a:lnTo>
                                  <a:pt x="1395" y="90"/>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0136F" id="Group 1271" o:spid="_x0000_s1026" style="position:absolute;margin-left:249.7pt;margin-top:518.2pt;width:1in;height:6.8pt;z-index:251751424;mso-position-horizontal-relative:page;mso-position-vertical-relative:page" coordorigin="4994,103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" o:allowincell="f">
                <v:shape id="Freeform 1272" o:spid="_x0000_s1027"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0MQA&#10;AADcAAAADwAAAGRycy9kb3ducmV2LnhtbESP3YrCMBSE74V9h3AWvNN0i4hWo6gg/oCIddnrQ3Ns&#10;yzYnpYm1vr1ZWPBymJlvmPmyM5VoqXGlZQVfwwgEcWZ1ybmC7+t2MAHhPLLGyjIpeJKD5eKjN8dE&#10;2wdfqE19LgKEXYIKCu/rREqXFWTQDW1NHLybbQz6IJtc6gYfAW4qGUfRWBosOSwUWNOmoOw3vRsF&#10;l+dpFJ/vmtvd6ses6zQ7HMuJUv3PbjUD4anz7/B/e68VxKMp/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0dDEAAAA3AAAAA8AAAAAAAAAAAAAAAAAmAIAAGRycy9k&#10;b3ducmV2LnhtbFBLBQYAAAAABAAEAPUAAACJAwAAAAA=&#10;" path="m135,l,67r135,68l135,90r-23,l112,45r23,l135,xe" fillcolor="#010101" stroked="f">
                  <v:path arrowok="t" o:connecttype="custom" o:connectlocs="135,0;0,67;135,135;135,90;112,90;112,45;135,45;135,0" o:connectangles="0,0,0,0,0,0,0,0"/>
                </v:shape>
                <v:shape id="Freeform 1273" o:spid="_x0000_s1028"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ukMIA&#10;AADcAAAADwAAAGRycy9kb3ducmV2LnhtbERPy2rCQBTdF/yH4QrumomhFomOooVSLRRJWlxfMtck&#10;mLkTMpOHf99ZFLo8nPd2P5lGDNS52rKCZRSDIC6srrlU8PP9/rwG4TyyxsYyKXiQg/1u9rTFVNuR&#10;MxpyX4oQwi5FBZX3bSqlKyoy6CLbEgfuZjuDPsCulLrDMYSbRiZx/CoN1hwaKmzpraLinvdGQfb4&#10;ekkuvebh43A1xzYvzp/1WqnFfDpsQHia/L/4z33SCpJV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6QwgAAANwAAAAPAAAAAAAAAAAAAAAAAJgCAABkcnMvZG93&#10;bnJldi54bWxQSwUGAAAAAAQABAD1AAAAhwMAAAAA&#10;" path="m1305,r,135l1395,90r-67,l1328,45r68,l1305,xe" fillcolor="#010101" stroked="f">
                  <v:path arrowok="t" o:connecttype="custom" o:connectlocs="1305,0;1305,135;1395,90;1328,90;1328,45;1396,45;1305,0" o:connectangles="0,0,0,0,0,0,0"/>
                </v:shape>
                <v:shape id="Freeform 1274" o:spid="_x0000_s1029"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LC8QA&#10;AADcAAAADwAAAGRycy9kb3ducmV2LnhtbESP3YrCMBSE74V9h3AWvNPUoiLVKK4g/oAsdpe9PjTH&#10;tmxzUppY69sbQfBymJlvmMWqM5VoqXGlZQWjYQSCOLO65FzB7892MAPhPLLGyjIpuJOD1fKjt8BE&#10;2xufqU19LgKEXYIKCu/rREqXFWTQDW1NHLyLbQz6IJtc6gZvAW4qGUfRVBosOSwUWNOmoOw/vRoF&#10;5/tpHH9fNbe79Z/5qtPscCxnSvU/u/UchKfOv8Ov9l4riCc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SwvEAAAA3AAAAA8AAAAAAAAAAAAAAAAAmAIAAGRycy9k&#10;b3ducmV2LnhtbFBLBQYAAAAABAAEAPUAAACJAwAAAAA=&#10;" path="m135,45r-23,l112,90r23,l135,45xe" fillcolor="#010101" stroked="f">
                  <v:path arrowok="t" o:connecttype="custom" o:connectlocs="135,45;112,45;112,90;135,90;135,45" o:connectangles="0,0,0,0,0"/>
                </v:shape>
                <v:shape id="Freeform 1275" o:spid="_x0000_s1030"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VfMMA&#10;AADcAAAADwAAAGRycy9kb3ducmV2LnhtbESPQYvCMBSE74L/ITzBm6YWV6QaRQXRXZDFKp4fzbMt&#10;Ni+libX++83Cwh6HmfmGWa47U4mWGldaVjAZRyCIM6tLzhVcL/vRHITzyBory6TgTQ7Wq35viYm2&#10;Lz5Tm/pcBAi7BBUU3teJlC4ryKAb25o4eHfbGPRBNrnUDb4C3FQyjqKZNFhyWCiwpl1B2SN9GgXn&#10;92kafz81t4fNzWzrNPv8KudKDQfdZgHCU+f/w3/to1YQf8TweyYc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3VfMMAAADcAAAADwAAAAAAAAAAAAAAAACYAgAAZHJzL2Rv&#10;d25yZXYueG1sUEsFBgAAAAAEAAQA9QAAAIgDAAAAAA==&#10;" path="m1305,45l135,45r,45l1305,90r,-45xe" fillcolor="#010101" stroked="f">
                  <v:path arrowok="t" o:connecttype="custom" o:connectlocs="1305,45;135,45;135,90;1305,90;1305,45" o:connectangles="0,0,0,0,0"/>
                </v:shape>
                <v:shape id="Freeform 1276" o:spid="_x0000_s1031" style="position:absolute;left:4994;top:103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w58UA&#10;AADcAAAADwAAAGRycy9kb3ducmV2LnhtbESPQWvCQBSE7wX/w/IEb3VjbEViNqKFohZETIvnR/Y1&#10;Cc2+Ddk1xn/fFQo9DjPzDZOuB9OInjpXW1Ywm0YgiAuray4VfH2+Py9BOI+ssbFMCu7kYJ2NnlJM&#10;tL3xmfrclyJA2CWooPK+TaR0RUUG3dS2xMH7tp1BH2RXSt3hLcBNI+MoWkiDNYeFClt6q6j4ya9G&#10;wfl+fIlPV839bnMx2zYvDh/1UqnJeNisQHga/H/4r73XCuLXO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XDnxQAAANwAAAAPAAAAAAAAAAAAAAAAAJgCAABkcnMv&#10;ZG93bnJldi54bWxQSwUGAAAAAAQABAD1AAAAigMAAAAA&#10;" path="m1396,45r-68,l1328,90r67,l1440,67,1396,45xe" fillcolor="#010101" stroked="f">
                  <v:path arrowok="t" o:connecttype="custom" o:connectlocs="1396,45;1328,45;1328,90;1395,90;1440,67;1396,45" o:connectangles="0,0,0,0,0,0"/>
                </v:shape>
                <w10:wrap anchorx="page" anchory="page"/>
              </v:group>
            </w:pict>
          </mc:Fallback>
        </mc:AlternateContent>
      </w:r>
      <w:r>
        <w:rPr>
          <w:noProof/>
        </w:rPr>
        <mc:AlternateContent>
          <mc:Choice Requires="wpg">
            <w:drawing>
              <wp:anchor distT="0" distB="0" distL="114300" distR="114300" simplePos="0" relativeHeight="251752448" behindDoc="0" locked="0" layoutInCell="0" allowOverlap="1" wp14:anchorId="0C9F0801" wp14:editId="4C02D638">
                <wp:simplePos x="0" y="0"/>
                <wp:positionH relativeFrom="page">
                  <wp:posOffset>3171190</wp:posOffset>
                </wp:positionH>
                <wp:positionV relativeFrom="page">
                  <wp:posOffset>7152640</wp:posOffset>
                </wp:positionV>
                <wp:extent cx="914400" cy="86360"/>
                <wp:effectExtent l="0" t="0" r="0" b="0"/>
                <wp:wrapNone/>
                <wp:docPr id="24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1264"/>
                          <a:chExt cx="1440" cy="136"/>
                        </a:xfrm>
                      </wpg:grpSpPr>
                      <wps:wsp>
                        <wps:cNvPr id="243" name="Freeform 1278"/>
                        <wps:cNvSpPr>
                          <a:spLocks/>
                        </wps:cNvSpPr>
                        <wps:spPr bwMode="auto">
                          <a:xfrm>
                            <a:off x="4994" y="112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79"/>
                        <wps:cNvSpPr>
                          <a:spLocks/>
                        </wps:cNvSpPr>
                        <wps:spPr bwMode="auto">
                          <a:xfrm>
                            <a:off x="4994" y="112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80"/>
                        <wps:cNvSpPr>
                          <a:spLocks/>
                        </wps:cNvSpPr>
                        <wps:spPr bwMode="auto">
                          <a:xfrm>
                            <a:off x="4994" y="112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81"/>
                        <wps:cNvSpPr>
                          <a:spLocks/>
                        </wps:cNvSpPr>
                        <wps:spPr bwMode="auto">
                          <a:xfrm>
                            <a:off x="4994" y="112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82"/>
                        <wps:cNvSpPr>
                          <a:spLocks/>
                        </wps:cNvSpPr>
                        <wps:spPr bwMode="auto">
                          <a:xfrm>
                            <a:off x="4994" y="112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39E67" id="Group 1277" o:spid="_x0000_s1026" style="position:absolute;margin-left:249.7pt;margin-top:563.2pt;width:1in;height:6.8pt;z-index:251752448;mso-position-horizontal-relative:page;mso-position-vertical-relative:page" coordorigin="4994,112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" o:allowincell="f">
                <v:shape id="Freeform 1278" o:spid="_x0000_s1027"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mOsUA&#10;AADcAAAADwAAAGRycy9kb3ducmV2LnhtbESPW2vCQBSE3wv+h+UIfasb01AkuooKpRcoxVR8PmSP&#10;STB7NmQ3t3/fLRR8HGbmG2azG00tempdZVnBchGBIM6trrhQcP55fVqBcB5ZY22ZFEzkYLedPWww&#10;1XbgE/WZL0SAsEtRQel9k0rp8pIMuoVtiIN3ta1BH2RbSN3iEOCmlnEUvUiDFYeFEhs6lpTfss4o&#10;OE1fSfzdae7f9hdzaLL847NaKfU4H/drEJ5Gfw//t9+1gjh5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OY6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79" o:spid="_x0000_s1028"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TsQA&#10;AADcAAAADwAAAGRycy9kb3ducmV2LnhtbESP3YrCMBSE74V9h3AWvNN0SxHpGsVdWPwBEavs9aE5&#10;tsXmpDSx1rc3guDlMDPfMLNFb2rRUesqywq+xhEI4tzqigsFp+PfaArCeWSNtWVScCcHi/nHYIap&#10;tjc+UJf5QgQIuxQVlN43qZQuL8mgG9uGOHhn2xr0QbaF1C3eAtzUMo6iiTRYcVgosaHfkvJLdjUK&#10;DvddEu+vmrvV8t/8NFm+2VZTpYaf/fIbhKfev8Ov9loriJM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fk7EAAAA3AAAAA8AAAAAAAAAAAAAAAAAmAIAAGRycy9k&#10;b3ducmV2LnhtbFBLBQYAAAAABAAEAPUAAACJAwAAAAA=&#10;" path="m1305,r,135l1395,89r-67,l1328,45r68,l1305,xe" fillcolor="#010101" stroked="f">
                  <v:path arrowok="t" o:connecttype="custom" o:connectlocs="1305,0;1305,135;1395,89;1328,89;1328,45;1396,45;1305,0" o:connectangles="0,0,0,0,0,0,0"/>
                </v:shape>
                <v:shape id="Freeform 1280" o:spid="_x0000_s1029"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1cQA&#10;AADcAAAADwAAAGRycy9kb3ducmV2LnhtbESP3YrCMBSE74V9h3AWvNN0i4pUo6gg/oCIddnrQ3Ns&#10;yzYnpYm1vr1ZWPBymJlvmPmyM5VoqXGlZQVfwwgEcWZ1ybmC7+t2MAXhPLLGyjIpeJKD5eKjN8dE&#10;2wdfqE19LgKEXYIKCu/rREqXFWTQDW1NHLybbQz6IJtc6gYfAW4qGUfRRBosOSwUWNOmoOw3vRsF&#10;l+dpFJ/vmtvd6ses6zQ7HMupUv3PbjUD4anz7/B/e68VxKM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29XEAAAA3AAAAA8AAAAAAAAAAAAAAAAAmAIAAGRycy9k&#10;b3ducmV2LnhtbFBLBQYAAAAABAAEAPUAAACJAwAAAAA=&#10;" path="m135,45r-23,l112,89r23,l135,45xe" fillcolor="#010101" stroked="f">
                  <v:path arrowok="t" o:connecttype="custom" o:connectlocs="135,45;112,45;112,89;135,89;135,45" o:connectangles="0,0,0,0,0"/>
                </v:shape>
                <v:shape id="Freeform 1281" o:spid="_x0000_s1030"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osMA&#10;AADcAAAADwAAAGRycy9kb3ducmV2LnhtbESPQYvCMBSE78L+h/AW9qbpFhGpRtEFcRUWaRXPj+bZ&#10;FpuX0sRa/70RFjwOM/MNM1/2phYdta6yrOB7FIEgzq2uuFBwOm6GUxDOI2usLZOCBzlYLj4Gc0y0&#10;vXNKXeYLESDsElRQet8kUrq8JINuZBvi4F1sa9AH2RZSt3gPcFPLOIom0mDFYaHEhn5Kyq/ZzShI&#10;H3/j+HDT3G1XZ7Nusny3r6ZKfX32qxkIT71/h//bv1pBP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osMAAADcAAAADwAAAAAAAAAAAAAAAACYAgAAZHJzL2Rv&#10;d25yZXYueG1sUEsFBgAAAAAEAAQA9QAAAIgDAAAAAA==&#10;" path="m1305,45l135,45r,44l1305,89r,-44xe" fillcolor="#010101" stroked="f">
                  <v:path arrowok="t" o:connecttype="custom" o:connectlocs="1305,45;135,45;135,89;1305,89;1305,45" o:connectangles="0,0,0,0,0"/>
                </v:shape>
                <v:shape id="Freeform 1282" o:spid="_x0000_s1031" style="position:absolute;left:4994;top:112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gOcQA&#10;AADcAAAADwAAAGRycy9kb3ducmV2LnhtbESP3YrCMBSE74V9h3AWvNN0i6hUo6gg/oCIddnrQ3Ns&#10;yzYnpYm1vr1ZWPBymJlvmPmyM5VoqXGlZQVfwwgEcWZ1ybmC7+t2MAXhPLLGyjIpeJKD5eKjN8dE&#10;2wdfqE19LgKEXYIKCu/rREqXFWTQDW1NHLybbQz6IJtc6gYfAW4qGUfRWBosOSwUWNOmoOw3vRsF&#10;l+dpFJ/vmtvd6ses6zQ7HMupUv3PbjUD4anz7/B/e68VxKM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4Dn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14:anchorId="23E1039A" wp14:editId="0A53FBF2">
                <wp:simplePos x="0" y="0"/>
                <wp:positionH relativeFrom="page">
                  <wp:posOffset>3171190</wp:posOffset>
                </wp:positionH>
                <wp:positionV relativeFrom="page">
                  <wp:posOffset>7724140</wp:posOffset>
                </wp:positionV>
                <wp:extent cx="914400" cy="86360"/>
                <wp:effectExtent l="0" t="0" r="0" b="0"/>
                <wp:wrapNone/>
                <wp:docPr id="23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6360"/>
                          <a:chOff x="4994" y="12164"/>
                          <a:chExt cx="1440" cy="136"/>
                        </a:xfrm>
                      </wpg:grpSpPr>
                      <wps:wsp>
                        <wps:cNvPr id="237" name="Freeform 1284"/>
                        <wps:cNvSpPr>
                          <a:spLocks/>
                        </wps:cNvSpPr>
                        <wps:spPr bwMode="auto">
                          <a:xfrm>
                            <a:off x="4994" y="12164"/>
                            <a:ext cx="1440" cy="136"/>
                          </a:xfrm>
                          <a:custGeom>
                            <a:avLst/>
                            <a:gdLst>
                              <a:gd name="T0" fmla="*/ 135 w 1440"/>
                              <a:gd name="T1" fmla="*/ 0 h 136"/>
                              <a:gd name="T2" fmla="*/ 0 w 1440"/>
                              <a:gd name="T3" fmla="*/ 67 h 136"/>
                              <a:gd name="T4" fmla="*/ 135 w 1440"/>
                              <a:gd name="T5" fmla="*/ 135 h 136"/>
                              <a:gd name="T6" fmla="*/ 135 w 1440"/>
                              <a:gd name="T7" fmla="*/ 89 h 136"/>
                              <a:gd name="T8" fmla="*/ 112 w 1440"/>
                              <a:gd name="T9" fmla="*/ 89 h 136"/>
                              <a:gd name="T10" fmla="*/ 112 w 1440"/>
                              <a:gd name="T11" fmla="*/ 45 h 136"/>
                              <a:gd name="T12" fmla="*/ 135 w 1440"/>
                              <a:gd name="T13" fmla="*/ 45 h 136"/>
                              <a:gd name="T14" fmla="*/ 135 w 1440"/>
                              <a:gd name="T15" fmla="*/ 0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0" h="136">
                                <a:moveTo>
                                  <a:pt x="135" y="0"/>
                                </a:moveTo>
                                <a:lnTo>
                                  <a:pt x="0" y="67"/>
                                </a:lnTo>
                                <a:lnTo>
                                  <a:pt x="135" y="135"/>
                                </a:lnTo>
                                <a:lnTo>
                                  <a:pt x="135" y="89"/>
                                </a:lnTo>
                                <a:lnTo>
                                  <a:pt x="112" y="89"/>
                                </a:lnTo>
                                <a:lnTo>
                                  <a:pt x="112" y="45"/>
                                </a:lnTo>
                                <a:lnTo>
                                  <a:pt x="135" y="45"/>
                                </a:lnTo>
                                <a:lnTo>
                                  <a:pt x="13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285"/>
                        <wps:cNvSpPr>
                          <a:spLocks/>
                        </wps:cNvSpPr>
                        <wps:spPr bwMode="auto">
                          <a:xfrm>
                            <a:off x="4994" y="12164"/>
                            <a:ext cx="1440" cy="136"/>
                          </a:xfrm>
                          <a:custGeom>
                            <a:avLst/>
                            <a:gdLst>
                              <a:gd name="T0" fmla="*/ 1305 w 1440"/>
                              <a:gd name="T1" fmla="*/ 0 h 136"/>
                              <a:gd name="T2" fmla="*/ 1305 w 1440"/>
                              <a:gd name="T3" fmla="*/ 135 h 136"/>
                              <a:gd name="T4" fmla="*/ 1395 w 1440"/>
                              <a:gd name="T5" fmla="*/ 89 h 136"/>
                              <a:gd name="T6" fmla="*/ 1328 w 1440"/>
                              <a:gd name="T7" fmla="*/ 89 h 136"/>
                              <a:gd name="T8" fmla="*/ 1328 w 1440"/>
                              <a:gd name="T9" fmla="*/ 45 h 136"/>
                              <a:gd name="T10" fmla="*/ 1396 w 1440"/>
                              <a:gd name="T11" fmla="*/ 45 h 136"/>
                              <a:gd name="T12" fmla="*/ 1305 w 144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1440" h="136">
                                <a:moveTo>
                                  <a:pt x="1305" y="0"/>
                                </a:moveTo>
                                <a:lnTo>
                                  <a:pt x="1305" y="135"/>
                                </a:lnTo>
                                <a:lnTo>
                                  <a:pt x="1395" y="89"/>
                                </a:lnTo>
                                <a:lnTo>
                                  <a:pt x="1328" y="89"/>
                                </a:lnTo>
                                <a:lnTo>
                                  <a:pt x="1328" y="45"/>
                                </a:lnTo>
                                <a:lnTo>
                                  <a:pt x="1396" y="45"/>
                                </a:lnTo>
                                <a:lnTo>
                                  <a:pt x="1305"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286"/>
                        <wps:cNvSpPr>
                          <a:spLocks/>
                        </wps:cNvSpPr>
                        <wps:spPr bwMode="auto">
                          <a:xfrm>
                            <a:off x="4994" y="12164"/>
                            <a:ext cx="1440" cy="136"/>
                          </a:xfrm>
                          <a:custGeom>
                            <a:avLst/>
                            <a:gdLst>
                              <a:gd name="T0" fmla="*/ 135 w 1440"/>
                              <a:gd name="T1" fmla="*/ 45 h 136"/>
                              <a:gd name="T2" fmla="*/ 112 w 1440"/>
                              <a:gd name="T3" fmla="*/ 45 h 136"/>
                              <a:gd name="T4" fmla="*/ 112 w 1440"/>
                              <a:gd name="T5" fmla="*/ 89 h 136"/>
                              <a:gd name="T6" fmla="*/ 135 w 1440"/>
                              <a:gd name="T7" fmla="*/ 89 h 136"/>
                              <a:gd name="T8" fmla="*/ 135 w 1440"/>
                              <a:gd name="T9" fmla="*/ 45 h 136"/>
                            </a:gdLst>
                            <a:ahLst/>
                            <a:cxnLst>
                              <a:cxn ang="0">
                                <a:pos x="T0" y="T1"/>
                              </a:cxn>
                              <a:cxn ang="0">
                                <a:pos x="T2" y="T3"/>
                              </a:cxn>
                              <a:cxn ang="0">
                                <a:pos x="T4" y="T5"/>
                              </a:cxn>
                              <a:cxn ang="0">
                                <a:pos x="T6" y="T7"/>
                              </a:cxn>
                              <a:cxn ang="0">
                                <a:pos x="T8" y="T9"/>
                              </a:cxn>
                            </a:cxnLst>
                            <a:rect l="0" t="0" r="r" b="b"/>
                            <a:pathLst>
                              <a:path w="1440" h="136">
                                <a:moveTo>
                                  <a:pt x="135" y="45"/>
                                </a:moveTo>
                                <a:lnTo>
                                  <a:pt x="112" y="45"/>
                                </a:lnTo>
                                <a:lnTo>
                                  <a:pt x="112" y="89"/>
                                </a:lnTo>
                                <a:lnTo>
                                  <a:pt x="135" y="89"/>
                                </a:lnTo>
                                <a:lnTo>
                                  <a:pt x="13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287"/>
                        <wps:cNvSpPr>
                          <a:spLocks/>
                        </wps:cNvSpPr>
                        <wps:spPr bwMode="auto">
                          <a:xfrm>
                            <a:off x="4994" y="12164"/>
                            <a:ext cx="1440" cy="136"/>
                          </a:xfrm>
                          <a:custGeom>
                            <a:avLst/>
                            <a:gdLst>
                              <a:gd name="T0" fmla="*/ 1305 w 1440"/>
                              <a:gd name="T1" fmla="*/ 45 h 136"/>
                              <a:gd name="T2" fmla="*/ 135 w 1440"/>
                              <a:gd name="T3" fmla="*/ 45 h 136"/>
                              <a:gd name="T4" fmla="*/ 135 w 1440"/>
                              <a:gd name="T5" fmla="*/ 89 h 136"/>
                              <a:gd name="T6" fmla="*/ 1305 w 1440"/>
                              <a:gd name="T7" fmla="*/ 89 h 136"/>
                              <a:gd name="T8" fmla="*/ 1305 w 1440"/>
                              <a:gd name="T9" fmla="*/ 45 h 136"/>
                            </a:gdLst>
                            <a:ahLst/>
                            <a:cxnLst>
                              <a:cxn ang="0">
                                <a:pos x="T0" y="T1"/>
                              </a:cxn>
                              <a:cxn ang="0">
                                <a:pos x="T2" y="T3"/>
                              </a:cxn>
                              <a:cxn ang="0">
                                <a:pos x="T4" y="T5"/>
                              </a:cxn>
                              <a:cxn ang="0">
                                <a:pos x="T6" y="T7"/>
                              </a:cxn>
                              <a:cxn ang="0">
                                <a:pos x="T8" y="T9"/>
                              </a:cxn>
                            </a:cxnLst>
                            <a:rect l="0" t="0" r="r" b="b"/>
                            <a:pathLst>
                              <a:path w="1440" h="136">
                                <a:moveTo>
                                  <a:pt x="1305" y="45"/>
                                </a:moveTo>
                                <a:lnTo>
                                  <a:pt x="135" y="45"/>
                                </a:lnTo>
                                <a:lnTo>
                                  <a:pt x="135" y="89"/>
                                </a:lnTo>
                                <a:lnTo>
                                  <a:pt x="1305" y="89"/>
                                </a:lnTo>
                                <a:lnTo>
                                  <a:pt x="1305"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88"/>
                        <wps:cNvSpPr>
                          <a:spLocks/>
                        </wps:cNvSpPr>
                        <wps:spPr bwMode="auto">
                          <a:xfrm>
                            <a:off x="4994" y="12164"/>
                            <a:ext cx="1440" cy="136"/>
                          </a:xfrm>
                          <a:custGeom>
                            <a:avLst/>
                            <a:gdLst>
                              <a:gd name="T0" fmla="*/ 1396 w 1440"/>
                              <a:gd name="T1" fmla="*/ 45 h 136"/>
                              <a:gd name="T2" fmla="*/ 1328 w 1440"/>
                              <a:gd name="T3" fmla="*/ 45 h 136"/>
                              <a:gd name="T4" fmla="*/ 1328 w 1440"/>
                              <a:gd name="T5" fmla="*/ 89 h 136"/>
                              <a:gd name="T6" fmla="*/ 1395 w 1440"/>
                              <a:gd name="T7" fmla="*/ 89 h 136"/>
                              <a:gd name="T8" fmla="*/ 1440 w 1440"/>
                              <a:gd name="T9" fmla="*/ 67 h 136"/>
                              <a:gd name="T10" fmla="*/ 1396 w 1440"/>
                              <a:gd name="T11" fmla="*/ 45 h 136"/>
                            </a:gdLst>
                            <a:ahLst/>
                            <a:cxnLst>
                              <a:cxn ang="0">
                                <a:pos x="T0" y="T1"/>
                              </a:cxn>
                              <a:cxn ang="0">
                                <a:pos x="T2" y="T3"/>
                              </a:cxn>
                              <a:cxn ang="0">
                                <a:pos x="T4" y="T5"/>
                              </a:cxn>
                              <a:cxn ang="0">
                                <a:pos x="T6" y="T7"/>
                              </a:cxn>
                              <a:cxn ang="0">
                                <a:pos x="T8" y="T9"/>
                              </a:cxn>
                              <a:cxn ang="0">
                                <a:pos x="T10" y="T11"/>
                              </a:cxn>
                            </a:cxnLst>
                            <a:rect l="0" t="0" r="r" b="b"/>
                            <a:pathLst>
                              <a:path w="1440" h="136">
                                <a:moveTo>
                                  <a:pt x="1396" y="45"/>
                                </a:moveTo>
                                <a:lnTo>
                                  <a:pt x="1328" y="45"/>
                                </a:lnTo>
                                <a:lnTo>
                                  <a:pt x="1328" y="89"/>
                                </a:lnTo>
                                <a:lnTo>
                                  <a:pt x="1395" y="89"/>
                                </a:lnTo>
                                <a:lnTo>
                                  <a:pt x="1440" y="67"/>
                                </a:lnTo>
                                <a:lnTo>
                                  <a:pt x="1396" y="4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5A844" id="Group 1283" o:spid="_x0000_s1026" style="position:absolute;margin-left:249.7pt;margin-top:608.2pt;width:1in;height:6.8pt;z-index:251753472;mso-position-horizontal-relative:page;mso-position-vertical-relative:page" coordorigin="4994,12164" coordsize="14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" o:allowincell="f">
                <v:shape id="Freeform 1284" o:spid="_x0000_s1027"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TRMUA&#10;AADcAAAADwAAAGRycy9kb3ducmV2LnhtbESPQWvCQBSE7wX/w/IEb3VjLFViNqKFohZETIvnR/Y1&#10;Cc2+Ddk1xn/fFQo9DjPzDZOuB9OInjpXW1Ywm0YgiAuray4VfH2+Py9BOI+ssbFMCu7kYJ2NnlJM&#10;tL3xmfrclyJA2CWooPK+TaR0RUUG3dS2xMH7tp1BH2RXSt3hLcBNI+MoepUGaw4LFbb0VlHxk1+N&#10;gvP9+BKfrpr73eZitm1eHD7qpVKT8bBZgfA0+P/wX3uvFcTzB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ZNExQAAANwAAAAPAAAAAAAAAAAAAAAAAJgCAABkcnMv&#10;ZG93bnJldi54bWxQSwUGAAAAAAQABAD1AAAAigMAAAAA&#10;" path="m135,l,67r135,68l135,89r-23,l112,45r23,l135,xe" fillcolor="#010101" stroked="f">
                  <v:path arrowok="t" o:connecttype="custom" o:connectlocs="135,0;0,67;135,135;135,89;112,89;112,45;135,45;135,0" o:connectangles="0,0,0,0,0,0,0,0"/>
                </v:shape>
                <v:shape id="Freeform 1285" o:spid="_x0000_s1028"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HNsIA&#10;AADcAAAADwAAAGRycy9kb3ducmV2LnhtbERPy2rCQBTdF/yH4QrumompFImOooVSLRRJWlxfMtck&#10;mLkTMpOHf99ZFLo8nPd2P5lGDNS52rKCZRSDIC6srrlU8PP9/rwG4TyyxsYyKXiQg/1u9rTFVNuR&#10;MxpyX4oQwi5FBZX3bSqlKyoy6CLbEgfuZjuDPsCulLrDMYSbRiZx/CoN1hwaKmzpraLinvdGQfb4&#10;WiWXXvPwcbiaY5sX5896rdRiPh02IDxN/l/85z5pBclL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c2wgAAANwAAAAPAAAAAAAAAAAAAAAAAJgCAABkcnMvZG93&#10;bnJldi54bWxQSwUGAAAAAAQABAD1AAAAhwMAAAAA&#10;" path="m1305,r,135l1395,89r-67,l1328,45r68,l1305,xe" fillcolor="#010101" stroked="f">
                  <v:path arrowok="t" o:connecttype="custom" o:connectlocs="1305,0;1305,135;1395,89;1328,89;1328,45;1396,45;1305,0" o:connectangles="0,0,0,0,0,0,0"/>
                </v:shape>
                <v:shape id="Freeform 1286" o:spid="_x0000_s1029"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ircUA&#10;AADcAAAADwAAAGRycy9kb3ducmV2LnhtbESPQWvCQBSE7wX/w/IEb3VjLEVjNqKFohZETIvnR/Y1&#10;Cc2+Ddk1xn/fFQo9DjPzDZOuB9OInjpXW1Ywm0YgiAuray4VfH2+Py9AOI+ssbFMCu7kYJ2NnlJM&#10;tL3xmfrclyJA2CWooPK+TaR0RUUG3dS2xMH7tp1BH2RXSt3hLcBNI+MoepUGaw4LFbb0VlHxk1+N&#10;gvP9+BKfrpr73eZitm1eHD7qhVKT8bBZgfA0+P/wX3uvFcTzJTz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KtxQAAANwAAAAPAAAAAAAAAAAAAAAAAJgCAABkcnMv&#10;ZG93bnJldi54bWxQSwUGAAAAAAQABAD1AAAAigMAAAAA&#10;" path="m135,45r-23,l112,89r23,l135,45xe" fillcolor="#010101" stroked="f">
                  <v:path arrowok="t" o:connecttype="custom" o:connectlocs="135,45;112,45;112,89;135,89;135,45" o:connectangles="0,0,0,0,0"/>
                </v:shape>
                <v:shape id="Freeform 1287" o:spid="_x0000_s1030"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4TcEA&#10;AADcAAAADwAAAGRycy9kb3ducmV2LnhtbERPTWvCQBC9F/wPywje6sYQisRsxAqlWpBilJ6H7DQJ&#10;zc6G7CbGf+8ehB4f7zvbTqYVI/WusaxgtYxAEJdWN1wpuF4+XtcgnEfW2FomBXdysM1nLxmm2t74&#10;TGPhKxFC2KWooPa+S6V0ZU0G3dJ2xIH7tb1BH2BfSd3jLYSbVsZR9CYNNhwaauxoX1P5VwxGwfl+&#10;SuLvQfP4ufsx711RHr+atVKL+bTbgPA0+X/x033QCuIkzA9nw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aeE3BAAAA3AAAAA8AAAAAAAAAAAAAAAAAmAIAAGRycy9kb3du&#10;cmV2LnhtbFBLBQYAAAAABAAEAPUAAACGAwAAAAA=&#10;" path="m1305,45l135,45r,44l1305,89r,-44xe" fillcolor="#010101" stroked="f">
                  <v:path arrowok="t" o:connecttype="custom" o:connectlocs="1305,45;135,45;135,89;1305,89;1305,45" o:connectangles="0,0,0,0,0"/>
                </v:shape>
                <v:shape id="Freeform 1288" o:spid="_x0000_s1031" style="position:absolute;left:4994;top:12164;width:1440;height:136;visibility:visible;mso-wrap-style:square;v-text-anchor:top" coordsize="14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1sQA&#10;AADcAAAADwAAAGRycy9kb3ducmV2LnhtbESP3YrCMBSE74V9h3AWvNPUIiLVKLqw+AOLtMpeH5qz&#10;bbE5KU2s9e2NsODlMDPfMMt1b2rRUesqywom4wgEcW51xYWCy/l7NAfhPLLG2jIpeJCD9epjsMRE&#10;2zun1GW+EAHCLkEFpfdNIqXLSzLoxrYhDt6fbQ36INtC6hbvAW5qGUfRTBqsOCyU2NBXSfk1uxkF&#10;6eNnGp9umrvd5tdsmyw/HKu5UsPPfrMA4an37/B/e68VxNMJ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3dbEAAAA3AAAAA8AAAAAAAAAAAAAAAAAmAIAAGRycy9k&#10;b3ducmV2LnhtbFBLBQYAAAAABAAEAPUAAACJAwAAAAA=&#10;" path="m1396,45r-68,l1328,89r67,l1440,67,1396,45xe" fillcolor="#010101" stroked="f">
                  <v:path arrowok="t" o:connecttype="custom" o:connectlocs="1396,45;1328,45;1328,89;1395,89;1440,67;1396,45" o:connectangles="0,0,0,0,0,0"/>
                </v:shape>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14:anchorId="52F533F3" wp14:editId="23D6E498">
                <wp:simplePos x="0" y="0"/>
                <wp:positionH relativeFrom="page">
                  <wp:posOffset>2256790</wp:posOffset>
                </wp:positionH>
                <wp:positionV relativeFrom="page">
                  <wp:posOffset>5225415</wp:posOffset>
                </wp:positionV>
                <wp:extent cx="370840" cy="369570"/>
                <wp:effectExtent l="0" t="0" r="0" b="0"/>
                <wp:wrapNone/>
                <wp:docPr id="231"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369570"/>
                          <a:chOff x="3554" y="8229"/>
                          <a:chExt cx="584" cy="582"/>
                        </a:xfrm>
                      </wpg:grpSpPr>
                      <wps:wsp>
                        <wps:cNvPr id="232" name="Freeform 1290"/>
                        <wps:cNvSpPr>
                          <a:spLocks/>
                        </wps:cNvSpPr>
                        <wps:spPr bwMode="auto">
                          <a:xfrm>
                            <a:off x="3554" y="8229"/>
                            <a:ext cx="584" cy="582"/>
                          </a:xfrm>
                          <a:custGeom>
                            <a:avLst/>
                            <a:gdLst>
                              <a:gd name="T0" fmla="*/ 128 w 584"/>
                              <a:gd name="T1" fmla="*/ 200 h 582"/>
                              <a:gd name="T2" fmla="*/ 0 w 584"/>
                              <a:gd name="T3" fmla="*/ 581 h 582"/>
                              <a:gd name="T4" fmla="*/ 382 w 584"/>
                              <a:gd name="T5" fmla="*/ 454 h 582"/>
                              <a:gd name="T6" fmla="*/ 340 w 584"/>
                              <a:gd name="T7" fmla="*/ 412 h 582"/>
                              <a:gd name="T8" fmla="*/ 255 w 584"/>
                              <a:gd name="T9" fmla="*/ 412 h 582"/>
                              <a:gd name="T10" fmla="*/ 170 w 584"/>
                              <a:gd name="T11" fmla="*/ 327 h 582"/>
                              <a:gd name="T12" fmla="*/ 213 w 584"/>
                              <a:gd name="T13" fmla="*/ 285 h 582"/>
                              <a:gd name="T14" fmla="*/ 128 w 584"/>
                              <a:gd name="T15" fmla="*/ 200 h 5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4" h="582">
                                <a:moveTo>
                                  <a:pt x="128" y="200"/>
                                </a:moveTo>
                                <a:lnTo>
                                  <a:pt x="0" y="581"/>
                                </a:lnTo>
                                <a:lnTo>
                                  <a:pt x="382" y="454"/>
                                </a:lnTo>
                                <a:lnTo>
                                  <a:pt x="340" y="412"/>
                                </a:lnTo>
                                <a:lnTo>
                                  <a:pt x="255" y="412"/>
                                </a:lnTo>
                                <a:lnTo>
                                  <a:pt x="170" y="327"/>
                                </a:lnTo>
                                <a:lnTo>
                                  <a:pt x="213" y="285"/>
                                </a:lnTo>
                                <a:lnTo>
                                  <a:pt x="128" y="20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91"/>
                        <wps:cNvSpPr>
                          <a:spLocks/>
                        </wps:cNvSpPr>
                        <wps:spPr bwMode="auto">
                          <a:xfrm>
                            <a:off x="3554" y="8229"/>
                            <a:ext cx="584" cy="582"/>
                          </a:xfrm>
                          <a:custGeom>
                            <a:avLst/>
                            <a:gdLst>
                              <a:gd name="T0" fmla="*/ 213 w 584"/>
                              <a:gd name="T1" fmla="*/ 285 h 582"/>
                              <a:gd name="T2" fmla="*/ 170 w 584"/>
                              <a:gd name="T3" fmla="*/ 327 h 582"/>
                              <a:gd name="T4" fmla="*/ 255 w 584"/>
                              <a:gd name="T5" fmla="*/ 412 h 582"/>
                              <a:gd name="T6" fmla="*/ 298 w 584"/>
                              <a:gd name="T7" fmla="*/ 370 h 582"/>
                              <a:gd name="T8" fmla="*/ 213 w 584"/>
                              <a:gd name="T9" fmla="*/ 285 h 582"/>
                            </a:gdLst>
                            <a:ahLst/>
                            <a:cxnLst>
                              <a:cxn ang="0">
                                <a:pos x="T0" y="T1"/>
                              </a:cxn>
                              <a:cxn ang="0">
                                <a:pos x="T2" y="T3"/>
                              </a:cxn>
                              <a:cxn ang="0">
                                <a:pos x="T4" y="T5"/>
                              </a:cxn>
                              <a:cxn ang="0">
                                <a:pos x="T6" y="T7"/>
                              </a:cxn>
                              <a:cxn ang="0">
                                <a:pos x="T8" y="T9"/>
                              </a:cxn>
                            </a:cxnLst>
                            <a:rect l="0" t="0" r="r" b="b"/>
                            <a:pathLst>
                              <a:path w="584" h="582">
                                <a:moveTo>
                                  <a:pt x="213" y="285"/>
                                </a:moveTo>
                                <a:lnTo>
                                  <a:pt x="170" y="327"/>
                                </a:lnTo>
                                <a:lnTo>
                                  <a:pt x="255" y="412"/>
                                </a:lnTo>
                                <a:lnTo>
                                  <a:pt x="298" y="370"/>
                                </a:lnTo>
                                <a:lnTo>
                                  <a:pt x="213" y="28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92"/>
                        <wps:cNvSpPr>
                          <a:spLocks/>
                        </wps:cNvSpPr>
                        <wps:spPr bwMode="auto">
                          <a:xfrm>
                            <a:off x="3554" y="8229"/>
                            <a:ext cx="584" cy="582"/>
                          </a:xfrm>
                          <a:custGeom>
                            <a:avLst/>
                            <a:gdLst>
                              <a:gd name="T0" fmla="*/ 298 w 584"/>
                              <a:gd name="T1" fmla="*/ 370 h 582"/>
                              <a:gd name="T2" fmla="*/ 255 w 584"/>
                              <a:gd name="T3" fmla="*/ 412 h 582"/>
                              <a:gd name="T4" fmla="*/ 340 w 584"/>
                              <a:gd name="T5" fmla="*/ 412 h 582"/>
                              <a:gd name="T6" fmla="*/ 298 w 584"/>
                              <a:gd name="T7" fmla="*/ 370 h 582"/>
                            </a:gdLst>
                            <a:ahLst/>
                            <a:cxnLst>
                              <a:cxn ang="0">
                                <a:pos x="T0" y="T1"/>
                              </a:cxn>
                              <a:cxn ang="0">
                                <a:pos x="T2" y="T3"/>
                              </a:cxn>
                              <a:cxn ang="0">
                                <a:pos x="T4" y="T5"/>
                              </a:cxn>
                              <a:cxn ang="0">
                                <a:pos x="T6" y="T7"/>
                              </a:cxn>
                            </a:cxnLst>
                            <a:rect l="0" t="0" r="r" b="b"/>
                            <a:pathLst>
                              <a:path w="584" h="582">
                                <a:moveTo>
                                  <a:pt x="298" y="370"/>
                                </a:moveTo>
                                <a:lnTo>
                                  <a:pt x="255" y="412"/>
                                </a:lnTo>
                                <a:lnTo>
                                  <a:pt x="340" y="412"/>
                                </a:lnTo>
                                <a:lnTo>
                                  <a:pt x="298" y="37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93"/>
                        <wps:cNvSpPr>
                          <a:spLocks/>
                        </wps:cNvSpPr>
                        <wps:spPr bwMode="auto">
                          <a:xfrm>
                            <a:off x="3554" y="8229"/>
                            <a:ext cx="584" cy="582"/>
                          </a:xfrm>
                          <a:custGeom>
                            <a:avLst/>
                            <a:gdLst>
                              <a:gd name="T0" fmla="*/ 498 w 584"/>
                              <a:gd name="T1" fmla="*/ 0 h 582"/>
                              <a:gd name="T2" fmla="*/ 213 w 584"/>
                              <a:gd name="T3" fmla="*/ 285 h 582"/>
                              <a:gd name="T4" fmla="*/ 298 w 584"/>
                              <a:gd name="T5" fmla="*/ 370 h 582"/>
                              <a:gd name="T6" fmla="*/ 583 w 584"/>
                              <a:gd name="T7" fmla="*/ 85 h 582"/>
                              <a:gd name="T8" fmla="*/ 498 w 584"/>
                              <a:gd name="T9" fmla="*/ 0 h 582"/>
                            </a:gdLst>
                            <a:ahLst/>
                            <a:cxnLst>
                              <a:cxn ang="0">
                                <a:pos x="T0" y="T1"/>
                              </a:cxn>
                              <a:cxn ang="0">
                                <a:pos x="T2" y="T3"/>
                              </a:cxn>
                              <a:cxn ang="0">
                                <a:pos x="T4" y="T5"/>
                              </a:cxn>
                              <a:cxn ang="0">
                                <a:pos x="T6" y="T7"/>
                              </a:cxn>
                              <a:cxn ang="0">
                                <a:pos x="T8" y="T9"/>
                              </a:cxn>
                            </a:cxnLst>
                            <a:rect l="0" t="0" r="r" b="b"/>
                            <a:pathLst>
                              <a:path w="584" h="582">
                                <a:moveTo>
                                  <a:pt x="498" y="0"/>
                                </a:moveTo>
                                <a:lnTo>
                                  <a:pt x="213" y="285"/>
                                </a:lnTo>
                                <a:lnTo>
                                  <a:pt x="298" y="370"/>
                                </a:lnTo>
                                <a:lnTo>
                                  <a:pt x="583" y="85"/>
                                </a:lnTo>
                                <a:lnTo>
                                  <a:pt x="498"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16BD3" id="Group 1289" o:spid="_x0000_s1026" style="position:absolute;margin-left:177.7pt;margin-top:411.45pt;width:29.2pt;height:29.1pt;z-index:251754496;mso-position-horizontal-relative:page;mso-position-vertical-relative:page" coordorigin="3554,8229" coordsize="5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" o:allowincell="f">
                <v:shape id="Freeform 1290" o:spid="_x0000_s1027"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nFsUA&#10;AADcAAAADwAAAGRycy9kb3ducmV2LnhtbESPQWvCQBSE70L/w/IKvemmqUiJrtIKgR56aNWQ62v2&#10;mQ3Nvg27q8Z/3xUKHoeZ+YZZbUbbizP50DlW8DzLQBA3TnfcKjjsy+kriBCRNfaOScGVAmzWD5MV&#10;Ftpd+JvOu9iKBOFQoAIT41BIGRpDFsPMDcTJOzpvMSbpW6k9XhLc9jLPsoW02HFaMDjQ1lDzuztZ&#10;Be9f9Y+Rn3Xp5+Za1dW+MtlQKvX0OL4tQUQa4z383/7QCvKX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mcWxQAAANwAAAAPAAAAAAAAAAAAAAAAAJgCAABkcnMv&#10;ZG93bnJldi54bWxQSwUGAAAAAAQABAD1AAAAigMAAAAA&#10;" path="m128,200l,581,382,454,340,412r-85,l170,327r43,-42l128,200xe" fillcolor="#010101" stroked="f">
                  <v:path arrowok="t" o:connecttype="custom" o:connectlocs="128,200;0,581;382,454;340,412;255,412;170,327;213,285;128,200" o:connectangles="0,0,0,0,0,0,0,0"/>
                </v:shape>
                <v:shape id="Freeform 1291" o:spid="_x0000_s1028"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CjcUA&#10;AADcAAAADwAAAGRycy9kb3ducmV2LnhtbESPT2sCMRTE7wW/Q3iCt5pVSylbo6iw0IMH/3TZ6+vm&#10;dbN087Ikqa7f3hSEHoeZ+Q2zXA+2ExfyoXWsYDbNQBDXTrfcKPg8F89vIEJE1tg5JgU3CrBejZ6W&#10;mGt35SNdTrERCcIhRwUmxj6XMtSGLIap64mT9+28xZikb6T2eE1w28l5lr1Kiy2nBYM97QzVP6df&#10;q2B7qL6M3FeFfzG3sirPpcn6QqnJeNi8g4g0xP/wo/2hFcwX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sKNxQAAANwAAAAPAAAAAAAAAAAAAAAAAJgCAABkcnMv&#10;ZG93bnJldi54bWxQSwUGAAAAAAQABAD1AAAAigMAAAAA&#10;" path="m213,285r-43,42l255,412r43,-42l213,285xe" fillcolor="#010101" stroked="f">
                  <v:path arrowok="t" o:connecttype="custom" o:connectlocs="213,285;170,327;255,412;298,370;213,285" o:connectangles="0,0,0,0,0"/>
                </v:shape>
                <v:shape id="Freeform 1292" o:spid="_x0000_s1029"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cUA&#10;AADcAAAADwAAAGRycy9kb3ducmV2LnhtbESPQWvCQBSE74L/YXlCb7qpFSmpq1Qh0EMP1jTk+pp9&#10;zYZm34bdrcZ/3xUKHoeZ+YbZ7EbbizP50DlW8LjIQBA3TnfcKvgsi/kziBCRNfaOScGVAuy208kG&#10;c+0u/EHnU2xFgnDIUYGJccilDI0hi2HhBuLkfTtvMSbpW6k9XhLc9nKZZWtpseO0YHCgg6Hm5/Rr&#10;FeyP9ZeR73XhV+Za1VVZmWwolHqYja8vICKN8R7+b79pBcunF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1r5xQAAANwAAAAPAAAAAAAAAAAAAAAAAJgCAABkcnMv&#10;ZG93bnJldi54bWxQSwUGAAAAAAQABAD1AAAAigMAAAAA&#10;" path="m298,370r-43,42l340,412,298,370xe" fillcolor="#010101" stroked="f">
                  <v:path arrowok="t" o:connecttype="custom" o:connectlocs="298,370;255,412;340,412;298,370" o:connectangles="0,0,0,0"/>
                </v:shape>
                <v:shape id="Freeform 1293" o:spid="_x0000_s1030" style="position:absolute;left:3554;top:8229;width:584;height:582;visibility:visible;mso-wrap-style:square;v-text-anchor:top" coordsize="5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sUA&#10;AADcAAAADwAAAGRycy9kb3ducmV2LnhtbESPQWsCMRSE7wX/Q3hCbzWrtqVsjaLCQg89tNplr6+b&#10;52Zx87IkUdd/3whCj8PMfMMsVoPtxJl8aB0rmE4yEMS10y03Cn72xdMbiBCRNXaOScGVAqyWo4cF&#10;5tpd+JvOu9iIBOGQowITY59LGWpDFsPE9cTJOzhvMSbpG6k9XhLcdnKWZa/SYstpwWBPW0P1cXey&#10;CjZf1a+Rn1Xhn821rMp9abK+UOpxPKzfQUQa4n/43v7QCmbzF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ixQAAANwAAAAPAAAAAAAAAAAAAAAAAJgCAABkcnMv&#10;ZG93bnJldi54bWxQSwUGAAAAAAQABAD1AAAAigMAAAAA&#10;" path="m498,l213,285r85,85l583,85,498,xe" fillcolor="#010101" stroked="f">
                  <v:path arrowok="t" o:connecttype="custom" o:connectlocs="498,0;213,285;298,370;583,85;498,0" o:connectangles="0,0,0,0,0"/>
                </v:shape>
                <w10:wrap anchorx="page" anchory="page"/>
              </v:group>
            </w:pict>
          </mc:Fallback>
        </mc:AlternateContent>
      </w:r>
      <w:r>
        <w:rPr>
          <w:noProof/>
        </w:rPr>
        <mc:AlternateContent>
          <mc:Choice Requires="wpg">
            <w:drawing>
              <wp:anchor distT="0" distB="0" distL="114300" distR="114300" simplePos="0" relativeHeight="251755520" behindDoc="0" locked="0" layoutInCell="0" allowOverlap="1" wp14:anchorId="060C639A" wp14:editId="2455D042">
                <wp:simplePos x="0" y="0"/>
                <wp:positionH relativeFrom="page">
                  <wp:posOffset>4847590</wp:posOffset>
                </wp:positionH>
                <wp:positionV relativeFrom="page">
                  <wp:posOffset>5238750</wp:posOffset>
                </wp:positionV>
                <wp:extent cx="395605" cy="341630"/>
                <wp:effectExtent l="0" t="0" r="0" b="0"/>
                <wp:wrapNone/>
                <wp:docPr id="226"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341630"/>
                          <a:chOff x="7634" y="8250"/>
                          <a:chExt cx="623" cy="538"/>
                        </a:xfrm>
                      </wpg:grpSpPr>
                      <wps:wsp>
                        <wps:cNvPr id="227" name="Freeform 1295"/>
                        <wps:cNvSpPr>
                          <a:spLocks/>
                        </wps:cNvSpPr>
                        <wps:spPr bwMode="auto">
                          <a:xfrm>
                            <a:off x="7634" y="8250"/>
                            <a:ext cx="623" cy="538"/>
                          </a:xfrm>
                          <a:custGeom>
                            <a:avLst/>
                            <a:gdLst>
                              <a:gd name="T0" fmla="*/ 309 w 623"/>
                              <a:gd name="T1" fmla="*/ 351 h 538"/>
                              <a:gd name="T2" fmla="*/ 231 w 623"/>
                              <a:gd name="T3" fmla="*/ 443 h 538"/>
                              <a:gd name="T4" fmla="*/ 622 w 623"/>
                              <a:gd name="T5" fmla="*/ 537 h 538"/>
                              <a:gd name="T6" fmla="*/ 559 w 623"/>
                              <a:gd name="T7" fmla="*/ 390 h 538"/>
                              <a:gd name="T8" fmla="*/ 355 w 623"/>
                              <a:gd name="T9" fmla="*/ 390 h 538"/>
                              <a:gd name="T10" fmla="*/ 309 w 623"/>
                              <a:gd name="T11" fmla="*/ 351 h 538"/>
                            </a:gdLst>
                            <a:ahLst/>
                            <a:cxnLst>
                              <a:cxn ang="0">
                                <a:pos x="T0" y="T1"/>
                              </a:cxn>
                              <a:cxn ang="0">
                                <a:pos x="T2" y="T3"/>
                              </a:cxn>
                              <a:cxn ang="0">
                                <a:pos x="T4" y="T5"/>
                              </a:cxn>
                              <a:cxn ang="0">
                                <a:pos x="T6" y="T7"/>
                              </a:cxn>
                              <a:cxn ang="0">
                                <a:pos x="T8" y="T9"/>
                              </a:cxn>
                              <a:cxn ang="0">
                                <a:pos x="T10" y="T11"/>
                              </a:cxn>
                            </a:cxnLst>
                            <a:rect l="0" t="0" r="r" b="b"/>
                            <a:pathLst>
                              <a:path w="623" h="538">
                                <a:moveTo>
                                  <a:pt x="309" y="351"/>
                                </a:moveTo>
                                <a:lnTo>
                                  <a:pt x="231" y="443"/>
                                </a:lnTo>
                                <a:lnTo>
                                  <a:pt x="622" y="537"/>
                                </a:lnTo>
                                <a:lnTo>
                                  <a:pt x="559" y="390"/>
                                </a:lnTo>
                                <a:lnTo>
                                  <a:pt x="355" y="390"/>
                                </a:lnTo>
                                <a:lnTo>
                                  <a:pt x="309" y="351"/>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96"/>
                        <wps:cNvSpPr>
                          <a:spLocks/>
                        </wps:cNvSpPr>
                        <wps:spPr bwMode="auto">
                          <a:xfrm>
                            <a:off x="7634" y="8250"/>
                            <a:ext cx="623" cy="538"/>
                          </a:xfrm>
                          <a:custGeom>
                            <a:avLst/>
                            <a:gdLst>
                              <a:gd name="T0" fmla="*/ 385 w 623"/>
                              <a:gd name="T1" fmla="*/ 260 h 538"/>
                              <a:gd name="T2" fmla="*/ 309 w 623"/>
                              <a:gd name="T3" fmla="*/ 351 h 538"/>
                              <a:gd name="T4" fmla="*/ 355 w 623"/>
                              <a:gd name="T5" fmla="*/ 390 h 538"/>
                              <a:gd name="T6" fmla="*/ 431 w 623"/>
                              <a:gd name="T7" fmla="*/ 298 h 538"/>
                              <a:gd name="T8" fmla="*/ 385 w 623"/>
                              <a:gd name="T9" fmla="*/ 260 h 538"/>
                            </a:gdLst>
                            <a:ahLst/>
                            <a:cxnLst>
                              <a:cxn ang="0">
                                <a:pos x="T0" y="T1"/>
                              </a:cxn>
                              <a:cxn ang="0">
                                <a:pos x="T2" y="T3"/>
                              </a:cxn>
                              <a:cxn ang="0">
                                <a:pos x="T4" y="T5"/>
                              </a:cxn>
                              <a:cxn ang="0">
                                <a:pos x="T6" y="T7"/>
                              </a:cxn>
                              <a:cxn ang="0">
                                <a:pos x="T8" y="T9"/>
                              </a:cxn>
                            </a:cxnLst>
                            <a:rect l="0" t="0" r="r" b="b"/>
                            <a:pathLst>
                              <a:path w="623" h="538">
                                <a:moveTo>
                                  <a:pt x="385" y="260"/>
                                </a:moveTo>
                                <a:lnTo>
                                  <a:pt x="309" y="351"/>
                                </a:lnTo>
                                <a:lnTo>
                                  <a:pt x="355" y="390"/>
                                </a:lnTo>
                                <a:lnTo>
                                  <a:pt x="431" y="298"/>
                                </a:lnTo>
                                <a:lnTo>
                                  <a:pt x="385" y="2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97"/>
                        <wps:cNvSpPr>
                          <a:spLocks/>
                        </wps:cNvSpPr>
                        <wps:spPr bwMode="auto">
                          <a:xfrm>
                            <a:off x="7634" y="8250"/>
                            <a:ext cx="623" cy="538"/>
                          </a:xfrm>
                          <a:custGeom>
                            <a:avLst/>
                            <a:gdLst>
                              <a:gd name="T0" fmla="*/ 463 w 623"/>
                              <a:gd name="T1" fmla="*/ 167 h 538"/>
                              <a:gd name="T2" fmla="*/ 385 w 623"/>
                              <a:gd name="T3" fmla="*/ 260 h 538"/>
                              <a:gd name="T4" fmla="*/ 431 w 623"/>
                              <a:gd name="T5" fmla="*/ 298 h 538"/>
                              <a:gd name="T6" fmla="*/ 355 w 623"/>
                              <a:gd name="T7" fmla="*/ 390 h 538"/>
                              <a:gd name="T8" fmla="*/ 559 w 623"/>
                              <a:gd name="T9" fmla="*/ 390 h 538"/>
                              <a:gd name="T10" fmla="*/ 463 w 623"/>
                              <a:gd name="T11" fmla="*/ 167 h 538"/>
                            </a:gdLst>
                            <a:ahLst/>
                            <a:cxnLst>
                              <a:cxn ang="0">
                                <a:pos x="T0" y="T1"/>
                              </a:cxn>
                              <a:cxn ang="0">
                                <a:pos x="T2" y="T3"/>
                              </a:cxn>
                              <a:cxn ang="0">
                                <a:pos x="T4" y="T5"/>
                              </a:cxn>
                              <a:cxn ang="0">
                                <a:pos x="T6" y="T7"/>
                              </a:cxn>
                              <a:cxn ang="0">
                                <a:pos x="T8" y="T9"/>
                              </a:cxn>
                              <a:cxn ang="0">
                                <a:pos x="T10" y="T11"/>
                              </a:cxn>
                            </a:cxnLst>
                            <a:rect l="0" t="0" r="r" b="b"/>
                            <a:pathLst>
                              <a:path w="623" h="538">
                                <a:moveTo>
                                  <a:pt x="463" y="167"/>
                                </a:moveTo>
                                <a:lnTo>
                                  <a:pt x="385" y="260"/>
                                </a:lnTo>
                                <a:lnTo>
                                  <a:pt x="431" y="298"/>
                                </a:lnTo>
                                <a:lnTo>
                                  <a:pt x="355" y="390"/>
                                </a:lnTo>
                                <a:lnTo>
                                  <a:pt x="559" y="390"/>
                                </a:lnTo>
                                <a:lnTo>
                                  <a:pt x="463" y="16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98"/>
                        <wps:cNvSpPr>
                          <a:spLocks/>
                        </wps:cNvSpPr>
                        <wps:spPr bwMode="auto">
                          <a:xfrm>
                            <a:off x="7634" y="8250"/>
                            <a:ext cx="623" cy="538"/>
                          </a:xfrm>
                          <a:custGeom>
                            <a:avLst/>
                            <a:gdLst>
                              <a:gd name="T0" fmla="*/ 76 w 623"/>
                              <a:gd name="T1" fmla="*/ 0 h 538"/>
                              <a:gd name="T2" fmla="*/ 0 w 623"/>
                              <a:gd name="T3" fmla="*/ 92 h 538"/>
                              <a:gd name="T4" fmla="*/ 309 w 623"/>
                              <a:gd name="T5" fmla="*/ 351 h 538"/>
                              <a:gd name="T6" fmla="*/ 385 w 623"/>
                              <a:gd name="T7" fmla="*/ 260 h 538"/>
                              <a:gd name="T8" fmla="*/ 76 w 623"/>
                              <a:gd name="T9" fmla="*/ 0 h 538"/>
                            </a:gdLst>
                            <a:ahLst/>
                            <a:cxnLst>
                              <a:cxn ang="0">
                                <a:pos x="T0" y="T1"/>
                              </a:cxn>
                              <a:cxn ang="0">
                                <a:pos x="T2" y="T3"/>
                              </a:cxn>
                              <a:cxn ang="0">
                                <a:pos x="T4" y="T5"/>
                              </a:cxn>
                              <a:cxn ang="0">
                                <a:pos x="T6" y="T7"/>
                              </a:cxn>
                              <a:cxn ang="0">
                                <a:pos x="T8" y="T9"/>
                              </a:cxn>
                            </a:cxnLst>
                            <a:rect l="0" t="0" r="r" b="b"/>
                            <a:pathLst>
                              <a:path w="623" h="538">
                                <a:moveTo>
                                  <a:pt x="76" y="0"/>
                                </a:moveTo>
                                <a:lnTo>
                                  <a:pt x="0" y="92"/>
                                </a:lnTo>
                                <a:lnTo>
                                  <a:pt x="309" y="351"/>
                                </a:lnTo>
                                <a:lnTo>
                                  <a:pt x="385" y="260"/>
                                </a:lnTo>
                                <a:lnTo>
                                  <a:pt x="76"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ECAA" id="Group 1294" o:spid="_x0000_s1026" style="position:absolute;margin-left:381.7pt;margin-top:412.5pt;width:31.15pt;height:26.9pt;z-index:251755520;mso-position-horizontal-relative:page;mso-position-vertical-relative:page" coordorigin="7634,8250" coordsize="62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" o:allowincell="f">
                <v:shape id="Freeform 1295" o:spid="_x0000_s1027"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V+cUA&#10;AADcAAAADwAAAGRycy9kb3ducmV2LnhtbESPQWvCQBSE74L/YXmCF6kbA9WSuooILfZUjG3p8ZF9&#10;TaLZtzG7mu2/7xYEj8PMfMMs18E04kqdqy0rmE0TEMSF1TWXCj4OLw9PIJxH1thYJgW/5GC9Gg6W&#10;mGnb856uuS9FhLDLUEHlfZtJ6YqKDLqpbYmj92M7gz7KrpS6wz7CTSPTJJlLgzXHhQpb2lZUnPKL&#10;UdDubPh6T46f5WT//epyeuzD+U2p8ShsnkF4Cv4evrV3WkGaLu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RX5xQAAANwAAAAPAAAAAAAAAAAAAAAAAJgCAABkcnMv&#10;ZG93bnJldi54bWxQSwUGAAAAAAQABAD1AAAAigMAAAAA&#10;" path="m309,351r-78,92l622,537,559,390r-204,l309,351xe" fillcolor="#010101" stroked="f">
                  <v:path arrowok="t" o:connecttype="custom" o:connectlocs="309,351;231,443;622,537;559,390;355,390;309,351" o:connectangles="0,0,0,0,0,0"/>
                </v:shape>
                <v:shape id="Freeform 1296" o:spid="_x0000_s1028"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i8IA&#10;AADcAAAADwAAAGRycy9kb3ducmV2LnhtbERPz2vCMBS+C/4P4Q28iKYrTKQzyhAmehKrGx4fzVvb&#10;rXmpTbTZf28OgseP7/diFUwjbtS52rKC12kCgriwuuZSwen4OZmDcB5ZY2OZFPyTg9VyOFhgpm3P&#10;B7rlvhQxhF2GCirv20xKV1Rk0E1tSxy5H9sZ9BF2pdQd9jHcNDJNkpk0WHNsqLCldUXFX341Ctqt&#10;Dd/75PerHB/OG5fTWx8uO6VGL+HjHYSn4J/ih3urFaRpXBvPx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oGLwgAAANwAAAAPAAAAAAAAAAAAAAAAAJgCAABkcnMvZG93&#10;bnJldi54bWxQSwUGAAAAAAQABAD1AAAAhwMAAAAA&#10;" path="m385,260r-76,91l355,390r76,-92l385,260xe" fillcolor="#010101" stroked="f">
                  <v:path arrowok="t" o:connecttype="custom" o:connectlocs="385,260;309,351;355,390;431,298;385,260" o:connectangles="0,0,0,0,0"/>
                </v:shape>
                <v:shape id="Freeform 1297" o:spid="_x0000_s1029"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kEMUA&#10;AADcAAAADwAAAGRycy9kb3ducmV2LnhtbESPQWvCQBSE74L/YXmCF6kbAxWbuooILfZUjG3p8ZF9&#10;TaLZtzG7mu2/7xYEj8PMfMMs18E04kqdqy0rmE0TEMSF1TWXCj4OLw8LEM4ja2wsk4JfcrBeDQdL&#10;zLTteU/X3JciQthlqKDyvs2kdEVFBt3UtsTR+7GdQR9lV0rdYR/hppFpksylwZrjQoUtbSsqTvnF&#10;KGh3Nny9J8fPcrL/fnU5Pfbh/KbUeBQ2zyA8BX8P39o7rSBNn+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iQQxQAAANwAAAAPAAAAAAAAAAAAAAAAAJgCAABkcnMv&#10;ZG93bnJldi54bWxQSwUGAAAAAAQABAD1AAAAigMAAAAA&#10;" path="m463,167r-78,93l431,298r-76,92l559,390,463,167xe" fillcolor="#010101" stroked="f">
                  <v:path arrowok="t" o:connecttype="custom" o:connectlocs="463,167;385,260;431,298;355,390;559,390;463,167" o:connectangles="0,0,0,0,0,0"/>
                </v:shape>
                <v:shape id="Freeform 1298" o:spid="_x0000_s1030" style="position:absolute;left:7634;top:8250;width:623;height:538;visibility:visible;mso-wrap-style:square;v-text-anchor:top" coordsize="62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bUMIA&#10;AADcAAAADwAAAGRycy9kb3ducmV2LnhtbERPz2vCMBS+C/4P4QleZKZzTEY1igwUdxKrGx4fzbOt&#10;Ni+1yWz235vDwOPH93u+DKYWd2pdZVnB6zgBQZxbXXGh4HhYv3yAcB5ZY22ZFPyRg+Wi35tjqm3H&#10;e7pnvhAxhF2KCkrvm1RKl5dk0I1tQxy5s20N+gjbQuoWuxhuajlJkqk0WHFsKLGhz5Lya/ZrFDRb&#10;G352yeW7GO1PG5fRexduX0oNB2E1A+Ep+Kf4373VCiZv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RtQwgAAANwAAAAPAAAAAAAAAAAAAAAAAJgCAABkcnMvZG93&#10;bnJldi54bWxQSwUGAAAAAAQABAD1AAAAhwMAAAAA&#10;" path="m76,l,92,309,351r76,-91l76,xe" fillcolor="#010101" stroked="f">
                  <v:path arrowok="t" o:connecttype="custom" o:connectlocs="76,0;0,92;309,351;385,260;76,0" o:connectangles="0,0,0,0,0"/>
                </v:shape>
                <w10:wrap anchorx="page" anchory="page"/>
              </v:group>
            </w:pict>
          </mc:Fallback>
        </mc:AlternateContent>
      </w:r>
      <w:r>
        <w:rPr>
          <w:noProof/>
        </w:rPr>
        <mc:AlternateContent>
          <mc:Choice Requires="wpg">
            <w:drawing>
              <wp:anchor distT="0" distB="0" distL="114300" distR="114300" simplePos="0" relativeHeight="251756544" behindDoc="0" locked="0" layoutInCell="0" allowOverlap="1" wp14:anchorId="0B232821" wp14:editId="5EC73DA6">
                <wp:simplePos x="0" y="0"/>
                <wp:positionH relativeFrom="page">
                  <wp:posOffset>4885690</wp:posOffset>
                </wp:positionH>
                <wp:positionV relativeFrom="page">
                  <wp:posOffset>1913255</wp:posOffset>
                </wp:positionV>
                <wp:extent cx="601345" cy="710565"/>
                <wp:effectExtent l="0" t="0" r="0" b="0"/>
                <wp:wrapNone/>
                <wp:docPr id="221"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710565"/>
                          <a:chOff x="7694" y="3013"/>
                          <a:chExt cx="947" cy="1119"/>
                        </a:xfrm>
                      </wpg:grpSpPr>
                      <wps:wsp>
                        <wps:cNvPr id="222" name="Freeform 1300"/>
                        <wps:cNvSpPr>
                          <a:spLocks/>
                        </wps:cNvSpPr>
                        <wps:spPr bwMode="auto">
                          <a:xfrm>
                            <a:off x="7694" y="3013"/>
                            <a:ext cx="947" cy="1119"/>
                          </a:xfrm>
                          <a:custGeom>
                            <a:avLst/>
                            <a:gdLst>
                              <a:gd name="T0" fmla="*/ 92 w 947"/>
                              <a:gd name="T1" fmla="*/ 727 h 1119"/>
                              <a:gd name="T2" fmla="*/ 0 w 947"/>
                              <a:gd name="T3" fmla="*/ 1118 h 1119"/>
                              <a:gd name="T4" fmla="*/ 369 w 947"/>
                              <a:gd name="T5" fmla="*/ 957 h 1119"/>
                              <a:gd name="T6" fmla="*/ 332 w 947"/>
                              <a:gd name="T7" fmla="*/ 926 h 1119"/>
                              <a:gd name="T8" fmla="*/ 238 w 947"/>
                              <a:gd name="T9" fmla="*/ 926 h 1119"/>
                              <a:gd name="T10" fmla="*/ 146 w 947"/>
                              <a:gd name="T11" fmla="*/ 849 h 1119"/>
                              <a:gd name="T12" fmla="*/ 184 w 947"/>
                              <a:gd name="T13" fmla="*/ 803 h 1119"/>
                              <a:gd name="T14" fmla="*/ 92 w 947"/>
                              <a:gd name="T15" fmla="*/ 727 h 1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7" h="1119">
                                <a:moveTo>
                                  <a:pt x="92" y="727"/>
                                </a:moveTo>
                                <a:lnTo>
                                  <a:pt x="0" y="1118"/>
                                </a:lnTo>
                                <a:lnTo>
                                  <a:pt x="369" y="957"/>
                                </a:lnTo>
                                <a:lnTo>
                                  <a:pt x="332" y="926"/>
                                </a:lnTo>
                                <a:lnTo>
                                  <a:pt x="238" y="926"/>
                                </a:lnTo>
                                <a:lnTo>
                                  <a:pt x="146" y="849"/>
                                </a:lnTo>
                                <a:lnTo>
                                  <a:pt x="184" y="803"/>
                                </a:lnTo>
                                <a:lnTo>
                                  <a:pt x="92" y="727"/>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301"/>
                        <wps:cNvSpPr>
                          <a:spLocks/>
                        </wps:cNvSpPr>
                        <wps:spPr bwMode="auto">
                          <a:xfrm>
                            <a:off x="7694" y="3013"/>
                            <a:ext cx="947" cy="1119"/>
                          </a:xfrm>
                          <a:custGeom>
                            <a:avLst/>
                            <a:gdLst>
                              <a:gd name="T0" fmla="*/ 184 w 947"/>
                              <a:gd name="T1" fmla="*/ 803 h 1119"/>
                              <a:gd name="T2" fmla="*/ 146 w 947"/>
                              <a:gd name="T3" fmla="*/ 849 h 1119"/>
                              <a:gd name="T4" fmla="*/ 238 w 947"/>
                              <a:gd name="T5" fmla="*/ 926 h 1119"/>
                              <a:gd name="T6" fmla="*/ 276 w 947"/>
                              <a:gd name="T7" fmla="*/ 880 h 1119"/>
                              <a:gd name="T8" fmla="*/ 184 w 947"/>
                              <a:gd name="T9" fmla="*/ 803 h 1119"/>
                            </a:gdLst>
                            <a:ahLst/>
                            <a:cxnLst>
                              <a:cxn ang="0">
                                <a:pos x="T0" y="T1"/>
                              </a:cxn>
                              <a:cxn ang="0">
                                <a:pos x="T2" y="T3"/>
                              </a:cxn>
                              <a:cxn ang="0">
                                <a:pos x="T4" y="T5"/>
                              </a:cxn>
                              <a:cxn ang="0">
                                <a:pos x="T6" y="T7"/>
                              </a:cxn>
                              <a:cxn ang="0">
                                <a:pos x="T8" y="T9"/>
                              </a:cxn>
                            </a:cxnLst>
                            <a:rect l="0" t="0" r="r" b="b"/>
                            <a:pathLst>
                              <a:path w="947" h="1119">
                                <a:moveTo>
                                  <a:pt x="184" y="803"/>
                                </a:moveTo>
                                <a:lnTo>
                                  <a:pt x="146" y="849"/>
                                </a:lnTo>
                                <a:lnTo>
                                  <a:pt x="238" y="926"/>
                                </a:lnTo>
                                <a:lnTo>
                                  <a:pt x="276" y="880"/>
                                </a:lnTo>
                                <a:lnTo>
                                  <a:pt x="184" y="803"/>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302"/>
                        <wps:cNvSpPr>
                          <a:spLocks/>
                        </wps:cNvSpPr>
                        <wps:spPr bwMode="auto">
                          <a:xfrm>
                            <a:off x="7694" y="3013"/>
                            <a:ext cx="947" cy="1119"/>
                          </a:xfrm>
                          <a:custGeom>
                            <a:avLst/>
                            <a:gdLst>
                              <a:gd name="T0" fmla="*/ 276 w 947"/>
                              <a:gd name="T1" fmla="*/ 880 h 1119"/>
                              <a:gd name="T2" fmla="*/ 238 w 947"/>
                              <a:gd name="T3" fmla="*/ 926 h 1119"/>
                              <a:gd name="T4" fmla="*/ 332 w 947"/>
                              <a:gd name="T5" fmla="*/ 926 h 1119"/>
                              <a:gd name="T6" fmla="*/ 276 w 947"/>
                              <a:gd name="T7" fmla="*/ 880 h 1119"/>
                            </a:gdLst>
                            <a:ahLst/>
                            <a:cxnLst>
                              <a:cxn ang="0">
                                <a:pos x="T0" y="T1"/>
                              </a:cxn>
                              <a:cxn ang="0">
                                <a:pos x="T2" y="T3"/>
                              </a:cxn>
                              <a:cxn ang="0">
                                <a:pos x="T4" y="T5"/>
                              </a:cxn>
                              <a:cxn ang="0">
                                <a:pos x="T6" y="T7"/>
                              </a:cxn>
                            </a:cxnLst>
                            <a:rect l="0" t="0" r="r" b="b"/>
                            <a:pathLst>
                              <a:path w="947" h="1119">
                                <a:moveTo>
                                  <a:pt x="276" y="880"/>
                                </a:moveTo>
                                <a:lnTo>
                                  <a:pt x="238" y="926"/>
                                </a:lnTo>
                                <a:lnTo>
                                  <a:pt x="332" y="926"/>
                                </a:lnTo>
                                <a:lnTo>
                                  <a:pt x="276" y="8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03"/>
                        <wps:cNvSpPr>
                          <a:spLocks/>
                        </wps:cNvSpPr>
                        <wps:spPr bwMode="auto">
                          <a:xfrm>
                            <a:off x="7694" y="3013"/>
                            <a:ext cx="947" cy="1119"/>
                          </a:xfrm>
                          <a:custGeom>
                            <a:avLst/>
                            <a:gdLst>
                              <a:gd name="T0" fmla="*/ 854 w 947"/>
                              <a:gd name="T1" fmla="*/ 0 h 1119"/>
                              <a:gd name="T2" fmla="*/ 184 w 947"/>
                              <a:gd name="T3" fmla="*/ 803 h 1119"/>
                              <a:gd name="T4" fmla="*/ 276 w 947"/>
                              <a:gd name="T5" fmla="*/ 880 h 1119"/>
                              <a:gd name="T6" fmla="*/ 946 w 947"/>
                              <a:gd name="T7" fmla="*/ 76 h 1119"/>
                              <a:gd name="T8" fmla="*/ 854 w 947"/>
                              <a:gd name="T9" fmla="*/ 0 h 1119"/>
                            </a:gdLst>
                            <a:ahLst/>
                            <a:cxnLst>
                              <a:cxn ang="0">
                                <a:pos x="T0" y="T1"/>
                              </a:cxn>
                              <a:cxn ang="0">
                                <a:pos x="T2" y="T3"/>
                              </a:cxn>
                              <a:cxn ang="0">
                                <a:pos x="T4" y="T5"/>
                              </a:cxn>
                              <a:cxn ang="0">
                                <a:pos x="T6" y="T7"/>
                              </a:cxn>
                              <a:cxn ang="0">
                                <a:pos x="T8" y="T9"/>
                              </a:cxn>
                            </a:cxnLst>
                            <a:rect l="0" t="0" r="r" b="b"/>
                            <a:pathLst>
                              <a:path w="947" h="1119">
                                <a:moveTo>
                                  <a:pt x="854" y="0"/>
                                </a:moveTo>
                                <a:lnTo>
                                  <a:pt x="184" y="803"/>
                                </a:lnTo>
                                <a:lnTo>
                                  <a:pt x="276" y="880"/>
                                </a:lnTo>
                                <a:lnTo>
                                  <a:pt x="946" y="76"/>
                                </a:lnTo>
                                <a:lnTo>
                                  <a:pt x="854"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845F1" id="Group 1299" o:spid="_x0000_s1026" style="position:absolute;margin-left:384.7pt;margin-top:150.65pt;width:47.35pt;height:55.95pt;z-index:251756544;mso-position-horizontal-relative:page;mso-position-vertical-relative:page" coordorigin="7694,3013" coordsize="947,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" o:allowincell="f">
                <v:shape id="Freeform 1300" o:spid="_x0000_s1027"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mRsQA&#10;AADcAAAADwAAAGRycy9kb3ducmV2LnhtbESP0YrCMBRE3wX/IVzBN00tS5GuUUR2cVl80OoH3G2u&#10;bbG5KU2sdb/eCIKPw8ycYRar3tSio9ZVlhXMphEI4tzqigsFp+P3ZA7CeWSNtWVScCcHq+VwsMBU&#10;2xsfqMt8IQKEXYoKSu+bVEqXl2TQTW1DHLyzbQ36INtC6hZvAW5qGUdRIg1WHBZKbGhTUn7JrkbB&#10;7tr972d/CW0zGX3t9UdySLa/So1H/foThKfev8Ov9o9WEMc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JkbEAAAA3AAAAA8AAAAAAAAAAAAAAAAAmAIAAGRycy9k&#10;b3ducmV2LnhtbFBLBQYAAAAABAAEAPUAAACJAwAAAAA=&#10;" path="m92,727l,1118,369,957,332,926r-94,l146,849r38,-46l92,727xe" fillcolor="#010101" stroked="f">
                  <v:path arrowok="t" o:connecttype="custom" o:connectlocs="92,727;0,1118;369,957;332,926;238,926;146,849;184,803;92,727" o:connectangles="0,0,0,0,0,0,0,0"/>
                </v:shape>
                <v:shape id="Freeform 1301" o:spid="_x0000_s1028"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D3cUA&#10;AADcAAAADwAAAGRycy9kb3ducmV2LnhtbESP0WrCQBRE3wX/YblC38zGtIQSXUXEYil90NQPuGav&#10;STB7N2TXmPbru4Lg4zAzZ5jFajCN6KlztWUFsygGQVxYXXOp4PjzMX0H4TyyxsYyKfglB6vleLTA&#10;TNsbH6jPfSkChF2GCirv20xKV1Rk0EW2JQ7e2XYGfZBdKXWHtwA3jUziOJUGaw4LFba0qai45Fej&#10;4Pva/+1np5R2uYy3e/2WHtLdl1Ivk2E9B+Fp8M/wo/2pFSTJK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PdxQAAANwAAAAPAAAAAAAAAAAAAAAAAJgCAABkcnMv&#10;ZG93bnJldi54bWxQSwUGAAAAAAQABAD1AAAAigMAAAAA&#10;" path="m184,803r-38,46l238,926r38,-46l184,803xe" fillcolor="#010101" stroked="f">
                  <v:path arrowok="t" o:connecttype="custom" o:connectlocs="184,803;146,849;238,926;276,880;184,803" o:connectangles="0,0,0,0,0"/>
                </v:shape>
                <v:shape id="Freeform 1302" o:spid="_x0000_s1029"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bqcQA&#10;AADcAAAADwAAAGRycy9kb3ducmV2LnhtbESP0YrCMBRE34X9h3AXfNPUImXpGkWWFUV80LofcG2u&#10;bbG5KU2s1a83grCPw8ycYWaL3tSio9ZVlhVMxhEI4tzqigsFf8fV6AuE88gaa8uk4E4OFvOPwQxT&#10;bW98oC7zhQgQdikqKL1vUildXpJBN7YNcfDOtjXog2wLqVu8BbipZRxFiTRYcVgosaGfkvJLdjUK&#10;dtfusZ+cElpnMvrd62lySNZbpYaf/fIbhKfe/4ff7Y1WEMd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6nEAAAA3AAAAA8AAAAAAAAAAAAAAAAAmAIAAGRycy9k&#10;b3ducmV2LnhtbFBLBQYAAAAABAAEAPUAAACJAwAAAAA=&#10;" path="m276,880r-38,46l332,926,276,880xe" fillcolor="#010101" stroked="f">
                  <v:path arrowok="t" o:connecttype="custom" o:connectlocs="276,880;238,926;332,926;276,880" o:connectangles="0,0,0,0"/>
                </v:shape>
                <v:shape id="Freeform 1303" o:spid="_x0000_s1030" style="position:absolute;left:7694;top:3013;width:947;height:1119;visibility:visible;mso-wrap-style:square;v-text-anchor:top" coordsize="94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MsUA&#10;AADcAAAADwAAAGRycy9kb3ducmV2LnhtbESP0WrCQBRE3wX/YblC38zG0IYSXUXEYil90NQPuGav&#10;STB7N2TXmPbru4Lg4zAzZ5jFajCN6KlztWUFsygGQVxYXXOp4PjzMX0H4TyyxsYyKfglB6vleLTA&#10;TNsbH6jPfSkChF2GCirv20xKV1Rk0EW2JQ7e2XYGfZBdKXWHtwA3jUziOJUGaw4LFba0qai45Fej&#10;4Pva/+1np5R2uYy3e/2aHtLdl1Ivk2E9B+Fp8M/wo/2pFSTJG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L4yxQAAANwAAAAPAAAAAAAAAAAAAAAAAJgCAABkcnMv&#10;ZG93bnJldi54bWxQSwUGAAAAAAQABAD1AAAAigMAAAAA&#10;" path="m854,l184,803r92,77l946,76,854,xe" fillcolor="#010101" stroked="f">
                  <v:path arrowok="t" o:connecttype="custom" o:connectlocs="854,0;184,803;276,880;946,76;854,0" o:connectangles="0,0,0,0,0"/>
                </v:shape>
                <w10:wrap anchorx="page" anchory="page"/>
              </v:group>
            </w:pict>
          </mc:Fallback>
        </mc:AlternateContent>
      </w:r>
      <w:r>
        <w:rPr>
          <w:noProof/>
        </w:rPr>
        <mc:AlternateContent>
          <mc:Choice Requires="wpg">
            <w:drawing>
              <wp:anchor distT="0" distB="0" distL="114300" distR="114300" simplePos="0" relativeHeight="251757568" behindDoc="0" locked="0" layoutInCell="0" allowOverlap="1" wp14:anchorId="1C94E3F8" wp14:editId="16FA72B2">
                <wp:simplePos x="0" y="0"/>
                <wp:positionH relativeFrom="page">
                  <wp:posOffset>1981200</wp:posOffset>
                </wp:positionH>
                <wp:positionV relativeFrom="page">
                  <wp:posOffset>1829435</wp:posOffset>
                </wp:positionV>
                <wp:extent cx="520700" cy="767715"/>
                <wp:effectExtent l="0" t="0" r="0" b="0"/>
                <wp:wrapNone/>
                <wp:docPr id="216"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767715"/>
                          <a:chOff x="3120" y="2881"/>
                          <a:chExt cx="820" cy="1209"/>
                        </a:xfrm>
                      </wpg:grpSpPr>
                      <wps:wsp>
                        <wps:cNvPr id="217" name="Freeform 1305"/>
                        <wps:cNvSpPr>
                          <a:spLocks/>
                        </wps:cNvSpPr>
                        <wps:spPr bwMode="auto">
                          <a:xfrm>
                            <a:off x="3120" y="2881"/>
                            <a:ext cx="820" cy="1209"/>
                          </a:xfrm>
                          <a:custGeom>
                            <a:avLst/>
                            <a:gdLst>
                              <a:gd name="T0" fmla="*/ 571 w 820"/>
                              <a:gd name="T1" fmla="*/ 940 h 1209"/>
                              <a:gd name="T2" fmla="*/ 471 w 820"/>
                              <a:gd name="T3" fmla="*/ 1006 h 1209"/>
                              <a:gd name="T4" fmla="*/ 819 w 820"/>
                              <a:gd name="T5" fmla="*/ 1208 h 1209"/>
                              <a:gd name="T6" fmla="*/ 794 w 820"/>
                              <a:gd name="T7" fmla="*/ 991 h 1209"/>
                              <a:gd name="T8" fmla="*/ 604 w 820"/>
                              <a:gd name="T9" fmla="*/ 991 h 1209"/>
                              <a:gd name="T10" fmla="*/ 571 w 820"/>
                              <a:gd name="T11" fmla="*/ 940 h 1209"/>
                            </a:gdLst>
                            <a:ahLst/>
                            <a:cxnLst>
                              <a:cxn ang="0">
                                <a:pos x="T0" y="T1"/>
                              </a:cxn>
                              <a:cxn ang="0">
                                <a:pos x="T2" y="T3"/>
                              </a:cxn>
                              <a:cxn ang="0">
                                <a:pos x="T4" y="T5"/>
                              </a:cxn>
                              <a:cxn ang="0">
                                <a:pos x="T6" y="T7"/>
                              </a:cxn>
                              <a:cxn ang="0">
                                <a:pos x="T8" y="T9"/>
                              </a:cxn>
                              <a:cxn ang="0">
                                <a:pos x="T10" y="T11"/>
                              </a:cxn>
                            </a:cxnLst>
                            <a:rect l="0" t="0" r="r" b="b"/>
                            <a:pathLst>
                              <a:path w="820" h="1209">
                                <a:moveTo>
                                  <a:pt x="571" y="940"/>
                                </a:moveTo>
                                <a:lnTo>
                                  <a:pt x="471" y="1006"/>
                                </a:lnTo>
                                <a:lnTo>
                                  <a:pt x="819" y="1208"/>
                                </a:lnTo>
                                <a:lnTo>
                                  <a:pt x="794" y="991"/>
                                </a:lnTo>
                                <a:lnTo>
                                  <a:pt x="604" y="991"/>
                                </a:lnTo>
                                <a:lnTo>
                                  <a:pt x="571" y="9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306"/>
                        <wps:cNvSpPr>
                          <a:spLocks/>
                        </wps:cNvSpPr>
                        <wps:spPr bwMode="auto">
                          <a:xfrm>
                            <a:off x="3120" y="2881"/>
                            <a:ext cx="820" cy="1209"/>
                          </a:xfrm>
                          <a:custGeom>
                            <a:avLst/>
                            <a:gdLst>
                              <a:gd name="T0" fmla="*/ 672 w 820"/>
                              <a:gd name="T1" fmla="*/ 874 h 1209"/>
                              <a:gd name="T2" fmla="*/ 571 w 820"/>
                              <a:gd name="T3" fmla="*/ 940 h 1209"/>
                              <a:gd name="T4" fmla="*/ 604 w 820"/>
                              <a:gd name="T5" fmla="*/ 991 h 1209"/>
                              <a:gd name="T6" fmla="*/ 705 w 820"/>
                              <a:gd name="T7" fmla="*/ 925 h 1209"/>
                              <a:gd name="T8" fmla="*/ 672 w 820"/>
                              <a:gd name="T9" fmla="*/ 874 h 1209"/>
                            </a:gdLst>
                            <a:ahLst/>
                            <a:cxnLst>
                              <a:cxn ang="0">
                                <a:pos x="T0" y="T1"/>
                              </a:cxn>
                              <a:cxn ang="0">
                                <a:pos x="T2" y="T3"/>
                              </a:cxn>
                              <a:cxn ang="0">
                                <a:pos x="T4" y="T5"/>
                              </a:cxn>
                              <a:cxn ang="0">
                                <a:pos x="T6" y="T7"/>
                              </a:cxn>
                              <a:cxn ang="0">
                                <a:pos x="T8" y="T9"/>
                              </a:cxn>
                            </a:cxnLst>
                            <a:rect l="0" t="0" r="r" b="b"/>
                            <a:pathLst>
                              <a:path w="820" h="1209">
                                <a:moveTo>
                                  <a:pt x="672" y="874"/>
                                </a:moveTo>
                                <a:lnTo>
                                  <a:pt x="571" y="940"/>
                                </a:lnTo>
                                <a:lnTo>
                                  <a:pt x="604" y="991"/>
                                </a:lnTo>
                                <a:lnTo>
                                  <a:pt x="705" y="925"/>
                                </a:lnTo>
                                <a:lnTo>
                                  <a:pt x="672" y="874"/>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07"/>
                        <wps:cNvSpPr>
                          <a:spLocks/>
                        </wps:cNvSpPr>
                        <wps:spPr bwMode="auto">
                          <a:xfrm>
                            <a:off x="3120" y="2881"/>
                            <a:ext cx="820" cy="1209"/>
                          </a:xfrm>
                          <a:custGeom>
                            <a:avLst/>
                            <a:gdLst>
                              <a:gd name="T0" fmla="*/ 772 w 820"/>
                              <a:gd name="T1" fmla="*/ 808 h 1209"/>
                              <a:gd name="T2" fmla="*/ 672 w 820"/>
                              <a:gd name="T3" fmla="*/ 874 h 1209"/>
                              <a:gd name="T4" fmla="*/ 705 w 820"/>
                              <a:gd name="T5" fmla="*/ 925 h 1209"/>
                              <a:gd name="T6" fmla="*/ 604 w 820"/>
                              <a:gd name="T7" fmla="*/ 991 h 1209"/>
                              <a:gd name="T8" fmla="*/ 794 w 820"/>
                              <a:gd name="T9" fmla="*/ 991 h 1209"/>
                              <a:gd name="T10" fmla="*/ 772 w 820"/>
                              <a:gd name="T11" fmla="*/ 808 h 1209"/>
                            </a:gdLst>
                            <a:ahLst/>
                            <a:cxnLst>
                              <a:cxn ang="0">
                                <a:pos x="T0" y="T1"/>
                              </a:cxn>
                              <a:cxn ang="0">
                                <a:pos x="T2" y="T3"/>
                              </a:cxn>
                              <a:cxn ang="0">
                                <a:pos x="T4" y="T5"/>
                              </a:cxn>
                              <a:cxn ang="0">
                                <a:pos x="T6" y="T7"/>
                              </a:cxn>
                              <a:cxn ang="0">
                                <a:pos x="T8" y="T9"/>
                              </a:cxn>
                              <a:cxn ang="0">
                                <a:pos x="T10" y="T11"/>
                              </a:cxn>
                            </a:cxnLst>
                            <a:rect l="0" t="0" r="r" b="b"/>
                            <a:pathLst>
                              <a:path w="820" h="1209">
                                <a:moveTo>
                                  <a:pt x="772" y="808"/>
                                </a:moveTo>
                                <a:lnTo>
                                  <a:pt x="672" y="874"/>
                                </a:lnTo>
                                <a:lnTo>
                                  <a:pt x="705" y="925"/>
                                </a:lnTo>
                                <a:lnTo>
                                  <a:pt x="604" y="991"/>
                                </a:lnTo>
                                <a:lnTo>
                                  <a:pt x="794" y="991"/>
                                </a:lnTo>
                                <a:lnTo>
                                  <a:pt x="772" y="80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308"/>
                        <wps:cNvSpPr>
                          <a:spLocks/>
                        </wps:cNvSpPr>
                        <wps:spPr bwMode="auto">
                          <a:xfrm>
                            <a:off x="3120" y="2881"/>
                            <a:ext cx="820" cy="1209"/>
                          </a:xfrm>
                          <a:custGeom>
                            <a:avLst/>
                            <a:gdLst>
                              <a:gd name="T0" fmla="*/ 100 w 820"/>
                              <a:gd name="T1" fmla="*/ 0 h 1209"/>
                              <a:gd name="T2" fmla="*/ 0 w 820"/>
                              <a:gd name="T3" fmla="*/ 66 h 1209"/>
                              <a:gd name="T4" fmla="*/ 571 w 820"/>
                              <a:gd name="T5" fmla="*/ 940 h 1209"/>
                              <a:gd name="T6" fmla="*/ 672 w 820"/>
                              <a:gd name="T7" fmla="*/ 874 h 1209"/>
                              <a:gd name="T8" fmla="*/ 100 w 820"/>
                              <a:gd name="T9" fmla="*/ 0 h 1209"/>
                            </a:gdLst>
                            <a:ahLst/>
                            <a:cxnLst>
                              <a:cxn ang="0">
                                <a:pos x="T0" y="T1"/>
                              </a:cxn>
                              <a:cxn ang="0">
                                <a:pos x="T2" y="T3"/>
                              </a:cxn>
                              <a:cxn ang="0">
                                <a:pos x="T4" y="T5"/>
                              </a:cxn>
                              <a:cxn ang="0">
                                <a:pos x="T6" y="T7"/>
                              </a:cxn>
                              <a:cxn ang="0">
                                <a:pos x="T8" y="T9"/>
                              </a:cxn>
                            </a:cxnLst>
                            <a:rect l="0" t="0" r="r" b="b"/>
                            <a:pathLst>
                              <a:path w="820" h="1209">
                                <a:moveTo>
                                  <a:pt x="100" y="0"/>
                                </a:moveTo>
                                <a:lnTo>
                                  <a:pt x="0" y="66"/>
                                </a:lnTo>
                                <a:lnTo>
                                  <a:pt x="571" y="940"/>
                                </a:lnTo>
                                <a:lnTo>
                                  <a:pt x="672" y="874"/>
                                </a:lnTo>
                                <a:lnTo>
                                  <a:pt x="10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C7FFE" id="Group 1304" o:spid="_x0000_s1026" style="position:absolute;margin-left:156pt;margin-top:144.05pt;width:41pt;height:60.45pt;z-index:251757568;mso-position-horizontal-relative:page;mso-position-vertical-relative:page" coordorigin="3120,2881" coordsize="82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" o:allowincell="f">
                <v:shape id="Freeform 1305" o:spid="_x0000_s1027"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SgsUA&#10;AADcAAAADwAAAGRycy9kb3ducmV2LnhtbESPQWvCQBSE74L/YXmF3swmabGauopYLEVPmoJ4e2Rf&#10;s6HZtyG71fTfdwuCx2FmvmEWq8G24kK9bxwryJIUBHHldMO1gs9yO5mB8AFZY+uYFPySh9VyPFpg&#10;od2VD3Q5hlpECPsCFZgQukJKXxmy6BPXEUfvy/UWQ5R9LXWP1wi3rczTdCotNhwXDHa0MVR9H3+s&#10;gp0vz+Xzab/Bt/P77Knk7dzkmVKPD8P6FUSgIdzDt/aHVpBnL/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ZKCxQAAANwAAAAPAAAAAAAAAAAAAAAAAJgCAABkcnMv&#10;ZG93bnJldi54bWxQSwUGAAAAAAQABAD1AAAAigMAAAAA&#10;" path="m571,940r-100,66l819,1208,794,991r-190,l571,940xe" fillcolor="#010101" stroked="f">
                  <v:path arrowok="t" o:connecttype="custom" o:connectlocs="571,940;471,1006;819,1208;794,991;604,991;571,940" o:connectangles="0,0,0,0,0,0"/>
                </v:shape>
                <v:shape id="Freeform 1306" o:spid="_x0000_s1028"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G8MIA&#10;AADcAAAADwAAAGRycy9kb3ducmV2LnhtbERPz2vCMBS+D/Y/hCfsNtN2MrpqlKE4xJ20wvD2aJ5N&#10;sXkpTdTuvzcHwePH93u2GGwrrtT7xrGCdJyAIK6cbrhWcCjX7zkIH5A1to5JwT95WMxfX2ZYaHfj&#10;HV33oRYxhH2BCkwIXSGlrwxZ9GPXEUfu5HqLIcK+lrrHWwy3rcyS5FNabDg2GOxoaag67y9WwdaX&#10;x3Ly97vE1fEn/yh5/WWyVKm30fA9BRFoCE/xw73RCrI0ro1n4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gbwwgAAANwAAAAPAAAAAAAAAAAAAAAAAJgCAABkcnMvZG93&#10;bnJldi54bWxQSwUGAAAAAAQABAD1AAAAhwMAAAAA&#10;" path="m672,874l571,940r33,51l705,925,672,874xe" fillcolor="#010101" stroked="f">
                  <v:path arrowok="t" o:connecttype="custom" o:connectlocs="672,874;571,940;604,991;705,925;672,874" o:connectangles="0,0,0,0,0"/>
                </v:shape>
                <v:shape id="Freeform 1307" o:spid="_x0000_s1029"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a8QA&#10;AADcAAAADwAAAGRycy9kb3ducmV2LnhtbESPQWvCQBSE74L/YXkFb7pJlKLRVcSiiD3VFIq3R/aZ&#10;Dc2+Ddmtxn/vFgo9DjPzDbPa9LYRN+p87VhBOklAEJdO11wp+Cz24zkIH5A1No5JwYM8bNbDwQpz&#10;7e78QbdzqESEsM9RgQmhzaX0pSGLfuJa4uhdXWcxRNlVUnd4j3DbyCxJXqXFmuOCwZZ2hsrv849V&#10;cPLFpZh9ve/w7XKYTwveL0yWKjV66bdLEIH68B/+ax+1gi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2vEAAAA3AAAAA8AAAAAAAAAAAAAAAAAmAIAAGRycy9k&#10;b3ducmV2LnhtbFBLBQYAAAAABAAEAPUAAACJAwAAAAA=&#10;" path="m772,808l672,874r33,51l604,991r190,l772,808xe" fillcolor="#010101" stroked="f">
                  <v:path arrowok="t" o:connecttype="custom" o:connectlocs="772,808;672,874;705,925;604,991;794,991;772,808" o:connectangles="0,0,0,0,0,0"/>
                </v:shape>
                <v:shape id="Freeform 1308" o:spid="_x0000_s1030" style="position:absolute;left:3120;top:2881;width:820;height:1209;visibility:visible;mso-wrap-style:square;v-text-anchor:top" coordsize="820,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AS8IA&#10;AADcAAAADwAAAGRycy9kb3ducmV2LnhtbERPz2vCMBS+D/wfwhO8zdQ6hlajSEfH2E6zA/H2aJ5N&#10;sXkpTdZ2//1yGOz48f3eHyfbioF63zhWsFomIIgrpxuuFXyVxeMGhA/IGlvHpOCHPBwPs4c9ZtqN&#10;/EnDOdQihrDPUIEJocuk9JUhi37pOuLI3VxvMUTY11L3OMZw28o0SZ6lxYZjg8GOckPV/fxtFbz7&#10;8lo+XT5yfLm+btYlF1uTrpRazKfTDkSgKfyL/9xvWkGaxvn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BLwgAAANwAAAAPAAAAAAAAAAAAAAAAAJgCAABkcnMvZG93&#10;bnJldi54bWxQSwUGAAAAAAQABAD1AAAAhwMAAAAA&#10;" path="m100,l,66,571,940,672,874,100,xe" fillcolor="#010101" stroked="f">
                  <v:path arrowok="t" o:connecttype="custom" o:connectlocs="100,0;0,66;571,940;672,874;100,0" o:connectangles="0,0,0,0,0"/>
                </v:shape>
                <w10:wrap anchorx="page" anchory="page"/>
              </v:group>
            </w:pict>
          </mc:Fallback>
        </mc:AlternateContent>
      </w:r>
      <w:r>
        <w:rPr>
          <w:noProof/>
        </w:rPr>
        <mc:AlternateContent>
          <mc:Choice Requires="wpg">
            <w:drawing>
              <wp:anchor distT="0" distB="0" distL="114300" distR="114300" simplePos="0" relativeHeight="251758592" behindDoc="0" locked="0" layoutInCell="0" allowOverlap="1" wp14:anchorId="210EC2B9" wp14:editId="4E51058D">
                <wp:simplePos x="0" y="0"/>
                <wp:positionH relativeFrom="page">
                  <wp:posOffset>6727825</wp:posOffset>
                </wp:positionH>
                <wp:positionV relativeFrom="page">
                  <wp:posOffset>405130</wp:posOffset>
                </wp:positionV>
                <wp:extent cx="788035" cy="8686165"/>
                <wp:effectExtent l="0" t="0" r="0" b="0"/>
                <wp:wrapNone/>
                <wp:docPr id="213"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14" name="Freeform 1310"/>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11"/>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54EF6" id="Group 1309" o:spid="_x0000_s1026" style="position:absolute;margin-left:529.75pt;margin-top:31.9pt;width:62.05pt;height:683.95pt;z-index:25175859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" o:allowincell="f">
                <v:shape id="Freeform 1310"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smMYA&#10;AADcAAAADwAAAGRycy9kb3ducmV2LnhtbESPQUsDMRSE74L/ITyhtzbbZSl127QUteBNrFra23Pz&#10;3GzdvCxJbHf/vREKHoeZ+YZZrnvbijP50DhWMJ1kIIgrpxuuFby/bcdzECEia2wdk4KBAqxXtzdL&#10;LLW78Cudd7EWCcKhRAUmxq6UMlSGLIaJ64iT9+W8xZikr6X2eElw28o8y2bSYsNpwWBHD4aq792P&#10;VXDfDcd5bk7F/mV4fCqGj89DM/NKje76zQJEpD7+h6/tZ60gnx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smMYAAADcAAAADwAAAAAAAAAAAAAAAACYAgAAZHJz&#10;L2Rvd25yZXYueG1sUEsFBgAAAAAEAAQA9QAAAIsDAAAAAA==&#10;" path="m,l1225,r,13663l,13663,,xe" fillcolor="#010101" stroked="f">
                  <v:path arrowok="t" o:connecttype="custom" o:connectlocs="0,0;1225,0;1225,13663;0,13663;0,0" o:connectangles="0,0,0,0,0"/>
                </v:shape>
                <v:shape id="Freeform 1311"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MMQA&#10;AADcAAAADwAAAGRycy9kb3ducmV2LnhtbESPQWvCQBSE74X+h+UVvNVdU1okdRVRArFQqNFDj4/s&#10;MwnJvg3ZbUz/fbcgeBxm5htmtZlsJ0YafONYw2KuQBCXzjRcaTifsuclCB+QDXaOScMvedisHx9W&#10;mBp35SONRahEhLBPUUMdQp9K6cuaLPq564mjd3GDxRDlUEkz4DXCbScTpd6kxYbjQo097Woq2+LH&#10;athXqj23eFAv3x9ZzgV/tvwVtJ49Tdt3EIGmcA/f2rnRkCx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GTD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759616" behindDoc="0" locked="0" layoutInCell="0" allowOverlap="1" wp14:anchorId="154EE3F7" wp14:editId="0E8C4A3C">
                <wp:simplePos x="0" y="0"/>
                <wp:positionH relativeFrom="page">
                  <wp:posOffset>2713990</wp:posOffset>
                </wp:positionH>
                <wp:positionV relativeFrom="page">
                  <wp:posOffset>5048250</wp:posOffset>
                </wp:positionV>
                <wp:extent cx="2057400" cy="457200"/>
                <wp:effectExtent l="0" t="0" r="0" b="0"/>
                <wp:wrapNone/>
                <wp:docPr id="2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60E7098" w14:textId="77777777" w:rsidR="00F2064B" w:rsidRDefault="00BA4C96">
                            <w:pPr>
                              <w:pStyle w:val="BodyText"/>
                              <w:kinsoku w:val="0"/>
                              <w:overflowPunct w:val="0"/>
                              <w:spacing w:before="77"/>
                              <w:ind w:left="740"/>
                              <w:rPr>
                                <w:sz w:val="28"/>
                                <w:szCs w:val="28"/>
                              </w:rPr>
                            </w:pPr>
                            <w:r>
                              <w:rPr>
                                <w:sz w:val="28"/>
                                <w:szCs w:val="28"/>
                              </w:rPr>
                              <w:t>How Different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E3F7" id="Text Box 1312" o:spid="_x0000_s1405" type="#_x0000_t202" style="position:absolute;margin-left:213.7pt;margin-top:397.5pt;width:162pt;height:3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" o:allowincell="f" filled="f" strokecolor="#010101" strokeweight="2.25pt">
                <v:textbox inset="0,0,0,0">
                  <w:txbxContent>
                    <w:p w14:paraId="060E7098" w14:textId="77777777" w:rsidR="00F2064B" w:rsidRDefault="00BA4C96">
                      <w:pPr>
                        <w:pStyle w:val="BodyText"/>
                        <w:kinsoku w:val="0"/>
                        <w:overflowPunct w:val="0"/>
                        <w:spacing w:before="77"/>
                        <w:ind w:left="740"/>
                        <w:rPr>
                          <w:sz w:val="28"/>
                          <w:szCs w:val="28"/>
                        </w:rPr>
                      </w:pPr>
                      <w:r>
                        <w:rPr>
                          <w:sz w:val="28"/>
                          <w:szCs w:val="28"/>
                        </w:rPr>
                        <w:t>How Different</w:t>
                      </w:r>
                    </w:p>
                  </w:txbxContent>
                </v:textbox>
                <w10:wrap anchorx="page" anchory="page"/>
              </v:shape>
            </w:pict>
          </mc:Fallback>
        </mc:AlternateContent>
      </w:r>
      <w:r>
        <w:rPr>
          <w:noProof/>
        </w:rPr>
        <mc:AlternateContent>
          <mc:Choice Requires="wps">
            <w:drawing>
              <wp:anchor distT="0" distB="0" distL="114300" distR="114300" simplePos="0" relativeHeight="251760640" behindDoc="0" locked="0" layoutInCell="0" allowOverlap="1" wp14:anchorId="3708888F" wp14:editId="5D6BA898">
                <wp:simplePos x="0" y="0"/>
                <wp:positionH relativeFrom="page">
                  <wp:posOffset>2713990</wp:posOffset>
                </wp:positionH>
                <wp:positionV relativeFrom="page">
                  <wp:posOffset>2076450</wp:posOffset>
                </wp:positionV>
                <wp:extent cx="2057400" cy="457200"/>
                <wp:effectExtent l="0" t="0" r="0" b="0"/>
                <wp:wrapNone/>
                <wp:docPr id="211"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4B405C5" w14:textId="77777777" w:rsidR="00F2064B" w:rsidRDefault="00BA4C96">
                            <w:pPr>
                              <w:pStyle w:val="BodyText"/>
                              <w:kinsoku w:val="0"/>
                              <w:overflowPunct w:val="0"/>
                              <w:spacing w:before="77"/>
                              <w:ind w:left="689"/>
                              <w:rPr>
                                <w:sz w:val="28"/>
                                <w:szCs w:val="28"/>
                              </w:rPr>
                            </w:pPr>
                            <w:r>
                              <w:rPr>
                                <w:sz w:val="28"/>
                                <w:szCs w:val="28"/>
                              </w:rPr>
                              <w:t>How The Same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888F" id="Text Box 1313" o:spid="_x0000_s1406" type="#_x0000_t202" style="position:absolute;margin-left:213.7pt;margin-top:163.5pt;width:162pt;height:3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" o:allowincell="f" filled="f" strokecolor="#010101" strokeweight="2.25pt">
                <v:textbox inset="0,0,0,0">
                  <w:txbxContent>
                    <w:p w14:paraId="34B405C5" w14:textId="77777777" w:rsidR="00F2064B" w:rsidRDefault="00BA4C96">
                      <w:pPr>
                        <w:pStyle w:val="BodyText"/>
                        <w:kinsoku w:val="0"/>
                        <w:overflowPunct w:val="0"/>
                        <w:spacing w:before="77"/>
                        <w:ind w:left="689"/>
                        <w:rPr>
                          <w:sz w:val="28"/>
                          <w:szCs w:val="28"/>
                        </w:rPr>
                      </w:pPr>
                      <w:r>
                        <w:rPr>
                          <w:sz w:val="28"/>
                          <w:szCs w:val="28"/>
                        </w:rPr>
                        <w:t>How The Same</w:t>
                      </w:r>
                    </w:p>
                  </w:txbxContent>
                </v:textbox>
                <w10:wrap anchorx="page" anchory="page"/>
              </v:shape>
            </w:pict>
          </mc:Fallback>
        </mc:AlternateContent>
      </w:r>
    </w:p>
    <w:p w14:paraId="437578AD" w14:textId="77777777" w:rsidR="00F2064B" w:rsidRDefault="00F2064B">
      <w:pPr>
        <w:pStyle w:val="BodyText"/>
        <w:kinsoku w:val="0"/>
        <w:overflowPunct w:val="0"/>
        <w:rPr>
          <w:b w:val="0"/>
          <w:bCs w:val="0"/>
          <w:sz w:val="20"/>
          <w:szCs w:val="20"/>
        </w:rPr>
      </w:pPr>
    </w:p>
    <w:p w14:paraId="0CA35579" w14:textId="77777777" w:rsidR="00F2064B" w:rsidRDefault="00F2064B">
      <w:pPr>
        <w:pStyle w:val="BodyText"/>
        <w:kinsoku w:val="0"/>
        <w:overflowPunct w:val="0"/>
        <w:rPr>
          <w:b w:val="0"/>
          <w:bCs w:val="0"/>
          <w:sz w:val="20"/>
          <w:szCs w:val="20"/>
        </w:rPr>
      </w:pPr>
    </w:p>
    <w:p w14:paraId="7112C784" w14:textId="77777777" w:rsidR="00F2064B" w:rsidRDefault="00F2064B">
      <w:pPr>
        <w:pStyle w:val="BodyText"/>
        <w:kinsoku w:val="0"/>
        <w:overflowPunct w:val="0"/>
        <w:rPr>
          <w:b w:val="0"/>
          <w:bCs w:val="0"/>
          <w:sz w:val="20"/>
          <w:szCs w:val="20"/>
        </w:rPr>
      </w:pPr>
    </w:p>
    <w:p w14:paraId="787CF482" w14:textId="77777777" w:rsidR="00F2064B" w:rsidRDefault="00F2064B">
      <w:pPr>
        <w:pStyle w:val="BodyText"/>
        <w:kinsoku w:val="0"/>
        <w:overflowPunct w:val="0"/>
        <w:rPr>
          <w:b w:val="0"/>
          <w:bCs w:val="0"/>
          <w:sz w:val="20"/>
          <w:szCs w:val="20"/>
        </w:rPr>
      </w:pPr>
    </w:p>
    <w:p w14:paraId="6CBD0C3F" w14:textId="77777777" w:rsidR="00F2064B" w:rsidRDefault="00F2064B">
      <w:pPr>
        <w:pStyle w:val="BodyText"/>
        <w:kinsoku w:val="0"/>
        <w:overflowPunct w:val="0"/>
        <w:spacing w:before="1"/>
        <w:rPr>
          <w:b w:val="0"/>
          <w:bCs w:val="0"/>
          <w:sz w:val="17"/>
          <w:szCs w:val="17"/>
        </w:rPr>
      </w:pPr>
    </w:p>
    <w:p w14:paraId="2B8BB1D1" w14:textId="765F21E5" w:rsidR="00F2064B" w:rsidRDefault="00B47436">
      <w:pPr>
        <w:pStyle w:val="BodyText"/>
        <w:tabs>
          <w:tab w:val="left" w:pos="5451"/>
        </w:tabs>
        <w:kinsoku w:val="0"/>
        <w:overflowPunct w:val="0"/>
        <w:ind w:left="591"/>
        <w:rPr>
          <w:b w:val="0"/>
          <w:bCs w:val="0"/>
          <w:sz w:val="20"/>
          <w:szCs w:val="20"/>
        </w:rPr>
      </w:pPr>
      <w:r>
        <w:rPr>
          <w:noProof/>
        </w:rPr>
        <mc:AlternateContent>
          <mc:Choice Requires="wps">
            <w:drawing>
              <wp:anchor distT="0" distB="0" distL="114300" distR="114300" simplePos="0" relativeHeight="251761664" behindDoc="0" locked="0" layoutInCell="0" allowOverlap="1" wp14:anchorId="062FB679" wp14:editId="56E8785F">
                <wp:simplePos x="0" y="0"/>
                <wp:positionH relativeFrom="page">
                  <wp:posOffset>6930189</wp:posOffset>
                </wp:positionH>
                <wp:positionV relativeFrom="page">
                  <wp:posOffset>2502568</wp:posOffset>
                </wp:positionV>
                <wp:extent cx="482534" cy="4908885"/>
                <wp:effectExtent l="0" t="0" r="13335" b="6350"/>
                <wp:wrapNone/>
                <wp:docPr id="210"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4" cy="490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F890"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B679" id="Text Box 1314" o:spid="_x0000_s1407" type="#_x0000_t202" style="position:absolute;left:0;text-align:left;margin-left:545.7pt;margin-top:197.05pt;width:38pt;height:386.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" o:allowincell="f" filled="f" stroked="f">
                <v:textbox style="layout-flow:vertical" inset="0,0,0,0">
                  <w:txbxContent>
                    <w:p w14:paraId="44C3F890"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v:textbox>
                <w10:wrap anchorx="page" anchory="page"/>
              </v:shape>
            </w:pict>
          </mc:Fallback>
        </mc:AlternateContent>
      </w:r>
      <w:r w:rsidR="00F26641">
        <w:rPr>
          <w:b w:val="0"/>
          <w:bCs w:val="0"/>
          <w:noProof/>
          <w:sz w:val="20"/>
          <w:szCs w:val="20"/>
        </w:rPr>
        <mc:AlternateContent>
          <mc:Choice Requires="wpg">
            <w:drawing>
              <wp:inline distT="0" distB="0" distL="0" distR="0" wp14:anchorId="697D6714" wp14:editId="0AE85531">
                <wp:extent cx="2428875" cy="485775"/>
                <wp:effectExtent l="7620" t="7620" r="1905" b="1905"/>
                <wp:docPr id="208"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9" name="Freeform 1316"/>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46140" id="Group 1315"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">
                <v:shape id="Freeform 1316"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csYA&#10;AADcAAAADwAAAGRycy9kb3ducmV2LnhtbESP3WrCQBSE7wt9h+UUeqcbf7A1dZUimCq9SdUHOGaP&#10;SUj2bMhuNL69Kwi9HGbmG2ax6k0tLtS60rKC0TACQZxZXXKu4HjYDD5BOI+ssbZMCm7kYLV8fVlg&#10;rO2V/+iy97kIEHYxKii8b2IpXVaQQTe0DXHwzrY16INsc6lbvAa4qeU4imbSYMlhocCG1gVl1b4z&#10;Crqk+7WT8yz9GSXT6qNKm1My2Sn1/tZ/f4Hw1Pv/8LO91QrG0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1csYAAADcAAAADwAAAAAAAAAAAAAAAACYAgAAZHJz&#10;L2Rvd25yZXYueG1sUEsFBgAAAAAEAAQA9QAAAIsDAAAAAA==&#10;" path="m,720r3780,l3780,,,,,720xe" filled="f" strokecolor="#010101" strokeweight="2.25pt">
                  <v:path arrowok="t" o:connecttype="custom" o:connectlocs="0,720;3780,720;3780,0;0,0;0,720" o:connectangles="0,0,0,0,0"/>
                </v:shape>
                <w10:anchorlock/>
              </v:group>
            </w:pict>
          </mc:Fallback>
        </mc:AlternateContent>
      </w:r>
      <w:r w:rsidR="00BA4C96">
        <w:rPr>
          <w:b w:val="0"/>
          <w:bCs w:val="0"/>
          <w:sz w:val="20"/>
          <w:szCs w:val="20"/>
        </w:rPr>
        <w:t xml:space="preserve"> </w:t>
      </w:r>
      <w:r w:rsidR="00BA4C96">
        <w:rPr>
          <w:b w:val="0"/>
          <w:bCs w:val="0"/>
          <w:sz w:val="20"/>
          <w:szCs w:val="20"/>
        </w:rPr>
        <w:tab/>
      </w:r>
      <w:r w:rsidR="00F26641">
        <w:rPr>
          <w:b w:val="0"/>
          <w:bCs w:val="0"/>
          <w:noProof/>
          <w:sz w:val="20"/>
          <w:szCs w:val="20"/>
        </w:rPr>
        <mc:AlternateContent>
          <mc:Choice Requires="wpg">
            <w:drawing>
              <wp:inline distT="0" distB="0" distL="0" distR="0" wp14:anchorId="0E18F3FF" wp14:editId="6E554424">
                <wp:extent cx="2428875" cy="485775"/>
                <wp:effectExtent l="7620" t="7620" r="1905" b="1905"/>
                <wp:docPr id="206"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485775"/>
                          <a:chOff x="0" y="0"/>
                          <a:chExt cx="3825" cy="765"/>
                        </a:xfrm>
                      </wpg:grpSpPr>
                      <wps:wsp>
                        <wps:cNvPr id="207" name="Freeform 1318"/>
                        <wps:cNvSpPr>
                          <a:spLocks/>
                        </wps:cNvSpPr>
                        <wps:spPr bwMode="auto">
                          <a:xfrm>
                            <a:off x="22" y="22"/>
                            <a:ext cx="3780" cy="720"/>
                          </a:xfrm>
                          <a:custGeom>
                            <a:avLst/>
                            <a:gdLst>
                              <a:gd name="T0" fmla="*/ 0 w 3780"/>
                              <a:gd name="T1" fmla="*/ 720 h 720"/>
                              <a:gd name="T2" fmla="*/ 3780 w 3780"/>
                              <a:gd name="T3" fmla="*/ 720 h 720"/>
                              <a:gd name="T4" fmla="*/ 3780 w 3780"/>
                              <a:gd name="T5" fmla="*/ 0 h 720"/>
                              <a:gd name="T6" fmla="*/ 0 w 3780"/>
                              <a:gd name="T7" fmla="*/ 0 h 720"/>
                              <a:gd name="T8" fmla="*/ 0 w 3780"/>
                              <a:gd name="T9" fmla="*/ 720 h 720"/>
                            </a:gdLst>
                            <a:ahLst/>
                            <a:cxnLst>
                              <a:cxn ang="0">
                                <a:pos x="T0" y="T1"/>
                              </a:cxn>
                              <a:cxn ang="0">
                                <a:pos x="T2" y="T3"/>
                              </a:cxn>
                              <a:cxn ang="0">
                                <a:pos x="T4" y="T5"/>
                              </a:cxn>
                              <a:cxn ang="0">
                                <a:pos x="T6" y="T7"/>
                              </a:cxn>
                              <a:cxn ang="0">
                                <a:pos x="T8" y="T9"/>
                              </a:cxn>
                            </a:cxnLst>
                            <a:rect l="0" t="0" r="r" b="b"/>
                            <a:pathLst>
                              <a:path w="3780" h="720">
                                <a:moveTo>
                                  <a:pt x="0" y="720"/>
                                </a:moveTo>
                                <a:lnTo>
                                  <a:pt x="3780" y="720"/>
                                </a:lnTo>
                                <a:lnTo>
                                  <a:pt x="3780" y="0"/>
                                </a:lnTo>
                                <a:lnTo>
                                  <a:pt x="0" y="0"/>
                                </a:lnTo>
                                <a:lnTo>
                                  <a:pt x="0" y="7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376E0" id="Group 1317" o:spid="_x0000_s1026" style="width:191.25pt;height:38.25pt;mso-position-horizontal-relative:char;mso-position-vertical-relative:line" coordsize="38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">
                <v:shape id="Freeform 1318" o:spid="_x0000_s1027" style="position:absolute;left:22;top:22;width:3780;height:720;visibility:visible;mso-wrap-style:square;v-text-anchor:top" coordsize="37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Em8QA&#10;AADcAAAADwAAAGRycy9kb3ducmV2LnhtbESP0YrCMBRE34X9h3CFfdNUXXSpRlkEu4ov6voB1+ba&#10;ljY3pUm1/v1GEHwcZuYMs1h1phI3alxhWcFoGIEgTq0uOFNw/tsMvkE4j6yxskwKHuRgtfzoLTDW&#10;9s5Hup18JgKEXYwKcu/rWEqX5mTQDW1NHLyrbQz6IJtM6gbvAW4qOY6iqTRYcFjIsaZ1Tml5ao2C&#10;Nmn3dnKdHn5HyVc5Kw/1JZnslPrsdz9zEJ46/w6/2lutYBzN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JvEAAAA3AAAAA8AAAAAAAAAAAAAAAAAmAIAAGRycy9k&#10;b3ducmV2LnhtbFBLBQYAAAAABAAEAPUAAACJAwAAAAA=&#10;" path="m,720r3780,l3780,,,,,720xe" filled="f" strokecolor="#010101" strokeweight="2.25pt">
                  <v:path arrowok="t" o:connecttype="custom" o:connectlocs="0,720;3780,720;3780,0;0,0;0,720" o:connectangles="0,0,0,0,0"/>
                </v:shape>
                <w10:anchorlock/>
              </v:group>
            </w:pict>
          </mc:Fallback>
        </mc:AlternateContent>
      </w:r>
    </w:p>
    <w:p w14:paraId="29316C2E" w14:textId="77777777" w:rsidR="00F2064B" w:rsidRDefault="00F2064B">
      <w:pPr>
        <w:pStyle w:val="BodyText"/>
        <w:tabs>
          <w:tab w:val="left" w:pos="5451"/>
        </w:tabs>
        <w:kinsoku w:val="0"/>
        <w:overflowPunct w:val="0"/>
        <w:ind w:left="591"/>
        <w:rPr>
          <w:b w:val="0"/>
          <w:bCs w:val="0"/>
          <w:sz w:val="20"/>
          <w:szCs w:val="20"/>
        </w:rPr>
        <w:sectPr w:rsidR="00F2064B">
          <w:pgSz w:w="12240" w:h="15840"/>
          <w:pgMar w:top="640" w:right="240" w:bottom="280" w:left="960" w:header="720" w:footer="720" w:gutter="0"/>
          <w:cols w:space="720"/>
          <w:noEndnote/>
        </w:sectPr>
      </w:pPr>
    </w:p>
    <w:p w14:paraId="680FDE99" w14:textId="77777777" w:rsidR="00F2064B" w:rsidRDefault="00F26641">
      <w:pPr>
        <w:pStyle w:val="BodyText"/>
        <w:kinsoku w:val="0"/>
        <w:overflowPunct w:val="0"/>
        <w:rPr>
          <w:b w:val="0"/>
          <w:bCs w:val="0"/>
          <w:sz w:val="20"/>
          <w:szCs w:val="20"/>
        </w:rPr>
      </w:pPr>
      <w:r>
        <w:rPr>
          <w:noProof/>
        </w:rPr>
        <w:lastRenderedPageBreak/>
        <mc:AlternateContent>
          <mc:Choice Requires="wps">
            <w:drawing>
              <wp:anchor distT="0" distB="0" distL="114300" distR="114300" simplePos="0" relativeHeight="251762688" behindDoc="1" locked="0" layoutInCell="0" allowOverlap="1" wp14:anchorId="5824165B" wp14:editId="7B7A95DE">
                <wp:simplePos x="0" y="0"/>
                <wp:positionH relativeFrom="page">
                  <wp:posOffset>427990</wp:posOffset>
                </wp:positionH>
                <wp:positionV relativeFrom="page">
                  <wp:posOffset>1214755</wp:posOffset>
                </wp:positionV>
                <wp:extent cx="2628900" cy="2171700"/>
                <wp:effectExtent l="0" t="0" r="0" b="0"/>
                <wp:wrapNone/>
                <wp:docPr id="205"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700"/>
                        </a:xfrm>
                        <a:custGeom>
                          <a:avLst/>
                          <a:gdLst>
                            <a:gd name="T0" fmla="*/ 0 w 4140"/>
                            <a:gd name="T1" fmla="*/ 3420 h 3420"/>
                            <a:gd name="T2" fmla="*/ 4140 w 4140"/>
                            <a:gd name="T3" fmla="*/ 3420 h 3420"/>
                            <a:gd name="T4" fmla="*/ 4140 w 4140"/>
                            <a:gd name="T5" fmla="*/ 0 h 3420"/>
                            <a:gd name="T6" fmla="*/ 0 w 4140"/>
                            <a:gd name="T7" fmla="*/ 0 h 3420"/>
                            <a:gd name="T8" fmla="*/ 0 w 4140"/>
                            <a:gd name="T9" fmla="*/ 3420 h 3420"/>
                          </a:gdLst>
                          <a:ahLst/>
                          <a:cxnLst>
                            <a:cxn ang="0">
                              <a:pos x="T0" y="T1"/>
                            </a:cxn>
                            <a:cxn ang="0">
                              <a:pos x="T2" y="T3"/>
                            </a:cxn>
                            <a:cxn ang="0">
                              <a:pos x="T4" y="T5"/>
                            </a:cxn>
                            <a:cxn ang="0">
                              <a:pos x="T6" y="T7"/>
                            </a:cxn>
                            <a:cxn ang="0">
                              <a:pos x="T8" y="T9"/>
                            </a:cxn>
                          </a:cxnLst>
                          <a:rect l="0" t="0" r="r" b="b"/>
                          <a:pathLst>
                            <a:path w="4140" h="3420">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A73B" id="Freeform 1319" o:spid="_x0000_s1026" style="position:absolute;margin-left:33.7pt;margin-top:95.65pt;width:207pt;height:17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" o:allowincell="f" path="m,3420r4140,l4140,,,,,3420xe" filled="f" strokecolor="#010101" strokeweight="2.25pt">
                <v:path arrowok="t" o:connecttype="custom" o:connectlocs="0,2171700;2628900,2171700;2628900,0;0,0;0,2171700" o:connectangles="0,0,0,0,0"/>
                <w10:wrap anchorx="page" anchory="page"/>
              </v:shape>
            </w:pict>
          </mc:Fallback>
        </mc:AlternateContent>
      </w:r>
      <w:r>
        <w:rPr>
          <w:noProof/>
        </w:rPr>
        <mc:AlternateContent>
          <mc:Choice Requires="wpg">
            <w:drawing>
              <wp:anchor distT="0" distB="0" distL="114300" distR="114300" simplePos="0" relativeHeight="251763712" behindDoc="0" locked="0" layoutInCell="0" allowOverlap="1" wp14:anchorId="28D46CAC" wp14:editId="7859C23F">
                <wp:simplePos x="0" y="0"/>
                <wp:positionH relativeFrom="page">
                  <wp:posOffset>6727825</wp:posOffset>
                </wp:positionH>
                <wp:positionV relativeFrom="page">
                  <wp:posOffset>405130</wp:posOffset>
                </wp:positionV>
                <wp:extent cx="788035" cy="8686165"/>
                <wp:effectExtent l="0" t="0" r="0" b="0"/>
                <wp:wrapNone/>
                <wp:docPr id="20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638"/>
                          <a:chExt cx="1241" cy="13679"/>
                        </a:xfrm>
                      </wpg:grpSpPr>
                      <wps:wsp>
                        <wps:cNvPr id="203" name="Freeform 1321"/>
                        <wps:cNvSpPr>
                          <a:spLocks/>
                        </wps:cNvSpPr>
                        <wps:spPr bwMode="auto">
                          <a:xfrm>
                            <a:off x="10601" y="64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22"/>
                        <wps:cNvSpPr>
                          <a:spLocks/>
                        </wps:cNvSpPr>
                        <wps:spPr bwMode="auto">
                          <a:xfrm>
                            <a:off x="10603" y="645"/>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CE67E" id="Group 1320" o:spid="_x0000_s1026" style="position:absolute;margin-left:529.75pt;margin-top:31.9pt;width:62.05pt;height:683.95pt;z-index:251763712;mso-position-horizontal-relative:page;mso-position-vertical-relative:page" coordorigin="10595,638"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" o:allowincell="f">
                <v:shape id="Freeform 1321" o:spid="_x0000_s1027" style="position:absolute;left:10601;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iMcYA&#10;AADcAAAADwAAAGRycy9kb3ducmV2LnhtbESPQWsCMRSE7wX/Q3gFbzXbVUS3RpFWobdSW8XeXjev&#10;m9XNy5Kkuvvvm0Khx2FmvmEWq8424kI+1I4V3I8yEMSl0zVXCt7ftnczECEia2wck4KeAqyWg5sF&#10;Ftpd+ZUuu1iJBOFQoAITY1tIGUpDFsPItcTJ+3LeYkzSV1J7vCa4bWSeZVNpsea0YLClR0Plefdt&#10;Fczb/mOWm9Pk8NI/bSb9/vNYT71Sw9tu/QAiUhf/w3/tZ60gz8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giMcYAAADcAAAADwAAAAAAAAAAAAAAAACYAgAAZHJz&#10;L2Rvd25yZXYueG1sUEsFBgAAAAAEAAQA9QAAAIsDAAAAAA==&#10;" path="m,l1225,r,13663l,13663,,xe" fillcolor="#010101" stroked="f">
                  <v:path arrowok="t" o:connecttype="custom" o:connectlocs="0,0;1225,0;1225,13663;0,13663;0,0" o:connectangles="0,0,0,0,0"/>
                </v:shape>
                <v:shape id="Freeform 1322" o:spid="_x0000_s1028" style="position:absolute;left:10603;top:64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qdsMA&#10;AADcAAAADwAAAGRycy9kb3ducmV2LnhtbESPT4vCMBTE7wt+h/AEb2viHxapRhFFUGFhrR48Pppn&#10;W9q8lCZq99tvFgSPw8z8hlmsOluLB7W+dKxhNFQgiDNnSs41XM67zxkIH5AN1o5Jwy95WC17HwtM&#10;jHvyiR5pyEWEsE9QQxFCk0jps4Is+qFriKN3c63FEGWbS9PiM8JtLcdKfUmLJceFAhvaFJRV6d1q&#10;2OaqulR4UJPrcbfnlL8r/glaD/rdeg4iUBfe4Vd7bzSM1RT+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0qdsMAAADc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14:paraId="43DB9522" w14:textId="77777777" w:rsidR="00F2064B" w:rsidRDefault="00F2064B">
      <w:pPr>
        <w:pStyle w:val="BodyText"/>
        <w:kinsoku w:val="0"/>
        <w:overflowPunct w:val="0"/>
        <w:rPr>
          <w:b w:val="0"/>
          <w:bCs w:val="0"/>
          <w:sz w:val="20"/>
          <w:szCs w:val="20"/>
        </w:rPr>
      </w:pPr>
    </w:p>
    <w:p w14:paraId="59F5155D" w14:textId="77777777" w:rsidR="00F2064B" w:rsidRDefault="00F2064B">
      <w:pPr>
        <w:pStyle w:val="BodyText"/>
        <w:kinsoku w:val="0"/>
        <w:overflowPunct w:val="0"/>
        <w:rPr>
          <w:b w:val="0"/>
          <w:bCs w:val="0"/>
          <w:sz w:val="20"/>
          <w:szCs w:val="20"/>
        </w:rPr>
      </w:pPr>
    </w:p>
    <w:p w14:paraId="2A416CB9" w14:textId="77777777" w:rsidR="00F2064B" w:rsidRDefault="00F2064B">
      <w:pPr>
        <w:pStyle w:val="BodyText"/>
        <w:kinsoku w:val="0"/>
        <w:overflowPunct w:val="0"/>
        <w:rPr>
          <w:b w:val="0"/>
          <w:bCs w:val="0"/>
          <w:sz w:val="20"/>
          <w:szCs w:val="20"/>
        </w:rPr>
      </w:pPr>
    </w:p>
    <w:p w14:paraId="2AF4CA2D" w14:textId="77777777" w:rsidR="00F2064B" w:rsidRDefault="00F2064B">
      <w:pPr>
        <w:pStyle w:val="BodyText"/>
        <w:kinsoku w:val="0"/>
        <w:overflowPunct w:val="0"/>
        <w:rPr>
          <w:b w:val="0"/>
          <w:bCs w:val="0"/>
          <w:sz w:val="20"/>
          <w:szCs w:val="20"/>
        </w:rPr>
      </w:pPr>
    </w:p>
    <w:p w14:paraId="0BFCF971" w14:textId="77777777" w:rsidR="00F2064B" w:rsidRDefault="00F2064B">
      <w:pPr>
        <w:pStyle w:val="BodyText"/>
        <w:kinsoku w:val="0"/>
        <w:overflowPunct w:val="0"/>
        <w:rPr>
          <w:b w:val="0"/>
          <w:bCs w:val="0"/>
          <w:sz w:val="20"/>
          <w:szCs w:val="20"/>
        </w:rPr>
      </w:pPr>
    </w:p>
    <w:p w14:paraId="02FA1668" w14:textId="77777777" w:rsidR="00F2064B" w:rsidRDefault="00F2064B">
      <w:pPr>
        <w:pStyle w:val="BodyText"/>
        <w:kinsoku w:val="0"/>
        <w:overflowPunct w:val="0"/>
        <w:rPr>
          <w:b w:val="0"/>
          <w:bCs w:val="0"/>
          <w:sz w:val="20"/>
          <w:szCs w:val="20"/>
        </w:rPr>
      </w:pPr>
    </w:p>
    <w:p w14:paraId="4F3A49A7" w14:textId="77777777" w:rsidR="00F2064B" w:rsidRPr="00B47436" w:rsidRDefault="00F2064B">
      <w:pPr>
        <w:pStyle w:val="BodyText"/>
        <w:kinsoku w:val="0"/>
        <w:overflowPunct w:val="0"/>
        <w:spacing w:before="6"/>
        <w:rPr>
          <w:rFonts w:ascii="Lato" w:hAnsi="Lato"/>
          <w:b w:val="0"/>
          <w:bCs w:val="0"/>
          <w:sz w:val="16"/>
          <w:szCs w:val="16"/>
        </w:rPr>
      </w:pPr>
    </w:p>
    <w:p w14:paraId="0A287C84" w14:textId="77777777" w:rsidR="00F2064B" w:rsidRPr="00B47436" w:rsidRDefault="00F26641">
      <w:pPr>
        <w:pStyle w:val="Heading1"/>
        <w:kinsoku w:val="0"/>
        <w:overflowPunct w:val="0"/>
        <w:ind w:left="4003" w:right="5956" w:firstLine="1"/>
        <w:jc w:val="center"/>
        <w:rPr>
          <w:rFonts w:ascii="Lato" w:hAnsi="Lato"/>
        </w:rPr>
      </w:pPr>
      <w:r w:rsidRPr="00B47436">
        <w:rPr>
          <w:rFonts w:ascii="Lato" w:hAnsi="Lato"/>
          <w:noProof/>
        </w:rPr>
        <mc:AlternateContent>
          <mc:Choice Requires="wps">
            <w:drawing>
              <wp:anchor distT="0" distB="0" distL="114300" distR="114300" simplePos="0" relativeHeight="251764736" behindDoc="0" locked="0" layoutInCell="0" allowOverlap="1" wp14:anchorId="267DDAD5" wp14:editId="4540DF3E">
                <wp:simplePos x="0" y="0"/>
                <wp:positionH relativeFrom="page">
                  <wp:posOffset>3898900</wp:posOffset>
                </wp:positionH>
                <wp:positionV relativeFrom="paragraph">
                  <wp:posOffset>-335915</wp:posOffset>
                </wp:positionV>
                <wp:extent cx="2628900" cy="2171065"/>
                <wp:effectExtent l="0" t="0" r="0" b="0"/>
                <wp:wrapNone/>
                <wp:docPr id="201"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2171065"/>
                        </a:xfrm>
                        <a:custGeom>
                          <a:avLst/>
                          <a:gdLst>
                            <a:gd name="T0" fmla="*/ 0 w 4140"/>
                            <a:gd name="T1" fmla="*/ 3420 h 3419"/>
                            <a:gd name="T2" fmla="*/ 4140 w 4140"/>
                            <a:gd name="T3" fmla="*/ 3420 h 3419"/>
                            <a:gd name="T4" fmla="*/ 4140 w 4140"/>
                            <a:gd name="T5" fmla="*/ 0 h 3419"/>
                            <a:gd name="T6" fmla="*/ 0 w 4140"/>
                            <a:gd name="T7" fmla="*/ 0 h 3419"/>
                            <a:gd name="T8" fmla="*/ 0 w 4140"/>
                            <a:gd name="T9" fmla="*/ 3420 h 3419"/>
                          </a:gdLst>
                          <a:ahLst/>
                          <a:cxnLst>
                            <a:cxn ang="0">
                              <a:pos x="T0" y="T1"/>
                            </a:cxn>
                            <a:cxn ang="0">
                              <a:pos x="T2" y="T3"/>
                            </a:cxn>
                            <a:cxn ang="0">
                              <a:pos x="T4" y="T5"/>
                            </a:cxn>
                            <a:cxn ang="0">
                              <a:pos x="T6" y="T7"/>
                            </a:cxn>
                            <a:cxn ang="0">
                              <a:pos x="T8" y="T9"/>
                            </a:cxn>
                          </a:cxnLst>
                          <a:rect l="0" t="0" r="r" b="b"/>
                          <a:pathLst>
                            <a:path w="4140" h="3419">
                              <a:moveTo>
                                <a:pt x="0" y="3420"/>
                              </a:moveTo>
                              <a:lnTo>
                                <a:pt x="4140" y="3420"/>
                              </a:lnTo>
                              <a:lnTo>
                                <a:pt x="4140" y="0"/>
                              </a:lnTo>
                              <a:lnTo>
                                <a:pt x="0" y="0"/>
                              </a:lnTo>
                              <a:lnTo>
                                <a:pt x="0" y="342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AA22" id="Freeform 1323" o:spid="_x0000_s1026" style="position:absolute;margin-left:307pt;margin-top:-26.45pt;width:207pt;height:170.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0,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" o:allowincell="f" path="m,3420r4140,l4140,,,,,3420xe" filled="f" strokecolor="#010101" strokeweight="2.25pt">
                <v:path arrowok="t" o:connecttype="custom" o:connectlocs="0,2171700;2628900,2171700;2628900,0;0,0;0,2171700" o:connectangles="0,0,0,0,0"/>
                <w10:wrap anchorx="page"/>
              </v:shape>
            </w:pict>
          </mc:Fallback>
        </mc:AlternateContent>
      </w:r>
      <w:r w:rsidR="00BA4C96" w:rsidRPr="00B47436">
        <w:rPr>
          <w:rFonts w:ascii="Lato" w:hAnsi="Lato"/>
        </w:rPr>
        <w:t xml:space="preserve">is   </w:t>
      </w:r>
      <w:proofErr w:type="gramStart"/>
      <w:r w:rsidR="00BA4C96" w:rsidRPr="00B47436">
        <w:rPr>
          <w:rFonts w:ascii="Lato" w:hAnsi="Lato"/>
        </w:rPr>
        <w:t>similar to</w:t>
      </w:r>
      <w:proofErr w:type="gramEnd"/>
    </w:p>
    <w:p w14:paraId="4E3D8D33" w14:textId="49E156CD" w:rsidR="00F2064B" w:rsidRPr="00B47436" w:rsidRDefault="00B47436">
      <w:pPr>
        <w:pStyle w:val="BodyText"/>
        <w:kinsoku w:val="0"/>
        <w:overflowPunct w:val="0"/>
        <w:rPr>
          <w:rFonts w:ascii="Lato" w:hAnsi="Lato"/>
          <w:sz w:val="20"/>
          <w:szCs w:val="20"/>
        </w:rPr>
      </w:pPr>
      <w:r w:rsidRPr="00B47436">
        <w:rPr>
          <w:rFonts w:ascii="Lato" w:hAnsi="Lato"/>
          <w:noProof/>
        </w:rPr>
        <mc:AlternateContent>
          <mc:Choice Requires="wps">
            <w:drawing>
              <wp:anchor distT="0" distB="0" distL="114300" distR="114300" simplePos="0" relativeHeight="251765760" behindDoc="0" locked="0" layoutInCell="0" allowOverlap="1" wp14:anchorId="64C11A66" wp14:editId="29E9DB00">
                <wp:simplePos x="0" y="0"/>
                <wp:positionH relativeFrom="page">
                  <wp:posOffset>6906126</wp:posOffset>
                </wp:positionH>
                <wp:positionV relativeFrom="paragraph">
                  <wp:posOffset>110523</wp:posOffset>
                </wp:positionV>
                <wp:extent cx="506597" cy="4860758"/>
                <wp:effectExtent l="0" t="0" r="8255" b="16510"/>
                <wp:wrapNone/>
                <wp:docPr id="200"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7" cy="486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F97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1A66" id="Text Box 1324" o:spid="_x0000_s1408" type="#_x0000_t202" style="position:absolute;margin-left:543.8pt;margin-top:8.7pt;width:39.9pt;height:382.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" o:allowincell="f" filled="f" stroked="f">
                <v:textbox style="layout-flow:vertical" inset="0,0,0,0">
                  <w:txbxContent>
                    <w:p w14:paraId="43F2F97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Compare and Contrast</w:t>
                      </w:r>
                    </w:p>
                  </w:txbxContent>
                </v:textbox>
                <w10:wrap anchorx="page"/>
              </v:shape>
            </w:pict>
          </mc:Fallback>
        </mc:AlternateContent>
      </w:r>
    </w:p>
    <w:p w14:paraId="2A5EAEAD" w14:textId="77777777" w:rsidR="00F2064B" w:rsidRDefault="00F2064B">
      <w:pPr>
        <w:pStyle w:val="BodyText"/>
        <w:kinsoku w:val="0"/>
        <w:overflowPunct w:val="0"/>
        <w:rPr>
          <w:sz w:val="20"/>
          <w:szCs w:val="20"/>
        </w:rPr>
      </w:pPr>
    </w:p>
    <w:p w14:paraId="0D5FF1D3" w14:textId="77777777" w:rsidR="00F2064B" w:rsidRDefault="00F2064B">
      <w:pPr>
        <w:pStyle w:val="BodyText"/>
        <w:kinsoku w:val="0"/>
        <w:overflowPunct w:val="0"/>
        <w:rPr>
          <w:sz w:val="20"/>
          <w:szCs w:val="20"/>
        </w:rPr>
      </w:pPr>
    </w:p>
    <w:p w14:paraId="34CCF05D" w14:textId="77777777" w:rsidR="00F2064B" w:rsidRDefault="00F2064B">
      <w:pPr>
        <w:pStyle w:val="BodyText"/>
        <w:kinsoku w:val="0"/>
        <w:overflowPunct w:val="0"/>
        <w:rPr>
          <w:sz w:val="20"/>
          <w:szCs w:val="20"/>
        </w:rPr>
      </w:pPr>
    </w:p>
    <w:p w14:paraId="352DE8EB" w14:textId="77777777" w:rsidR="00F2064B" w:rsidRDefault="00F2064B">
      <w:pPr>
        <w:pStyle w:val="BodyText"/>
        <w:kinsoku w:val="0"/>
        <w:overflowPunct w:val="0"/>
        <w:rPr>
          <w:sz w:val="20"/>
          <w:szCs w:val="20"/>
        </w:rPr>
      </w:pPr>
    </w:p>
    <w:p w14:paraId="3D4D3DA3" w14:textId="77777777" w:rsidR="00F2064B" w:rsidRDefault="00F2064B">
      <w:pPr>
        <w:pStyle w:val="BodyText"/>
        <w:kinsoku w:val="0"/>
        <w:overflowPunct w:val="0"/>
        <w:rPr>
          <w:sz w:val="20"/>
          <w:szCs w:val="20"/>
        </w:rPr>
      </w:pPr>
    </w:p>
    <w:p w14:paraId="57426DE1" w14:textId="77777777" w:rsidR="00F2064B" w:rsidRDefault="00F2064B">
      <w:pPr>
        <w:pStyle w:val="BodyText"/>
        <w:kinsoku w:val="0"/>
        <w:overflowPunct w:val="0"/>
        <w:rPr>
          <w:sz w:val="20"/>
          <w:szCs w:val="20"/>
        </w:rPr>
      </w:pPr>
    </w:p>
    <w:p w14:paraId="2A7E3E83" w14:textId="77777777" w:rsidR="00F2064B" w:rsidRDefault="00F2064B">
      <w:pPr>
        <w:pStyle w:val="BodyText"/>
        <w:kinsoku w:val="0"/>
        <w:overflowPunct w:val="0"/>
        <w:rPr>
          <w:sz w:val="20"/>
          <w:szCs w:val="20"/>
        </w:rPr>
      </w:pPr>
    </w:p>
    <w:p w14:paraId="4830DF09" w14:textId="77777777" w:rsidR="00F2064B" w:rsidRDefault="00F2064B">
      <w:pPr>
        <w:pStyle w:val="BodyText"/>
        <w:kinsoku w:val="0"/>
        <w:overflowPunct w:val="0"/>
        <w:rPr>
          <w:sz w:val="20"/>
          <w:szCs w:val="20"/>
        </w:rPr>
      </w:pPr>
    </w:p>
    <w:p w14:paraId="15E945FF" w14:textId="77777777" w:rsidR="00F2064B" w:rsidRDefault="00F2064B">
      <w:pPr>
        <w:pStyle w:val="BodyText"/>
        <w:kinsoku w:val="0"/>
        <w:overflowPunct w:val="0"/>
        <w:rPr>
          <w:sz w:val="20"/>
          <w:szCs w:val="20"/>
        </w:rPr>
      </w:pPr>
    </w:p>
    <w:p w14:paraId="312F066E" w14:textId="77777777" w:rsidR="00F2064B" w:rsidRDefault="00F2064B">
      <w:pPr>
        <w:pStyle w:val="BodyText"/>
        <w:kinsoku w:val="0"/>
        <w:overflowPunct w:val="0"/>
        <w:rPr>
          <w:sz w:val="20"/>
          <w:szCs w:val="20"/>
        </w:rPr>
      </w:pPr>
    </w:p>
    <w:p w14:paraId="741665AD" w14:textId="089EA9B6" w:rsidR="00F2064B" w:rsidRPr="00B47436" w:rsidRDefault="00BA4C96">
      <w:pPr>
        <w:pStyle w:val="Heading3"/>
        <w:kinsoku w:val="0"/>
        <w:overflowPunct w:val="0"/>
        <w:spacing w:before="218"/>
        <w:ind w:left="534"/>
        <w:rPr>
          <w:rFonts w:ascii="Lato" w:hAnsi="Lato"/>
        </w:rPr>
      </w:pPr>
      <w:r w:rsidRPr="00B47436">
        <w:rPr>
          <w:rFonts w:ascii="Lato" w:hAnsi="Lato"/>
        </w:rPr>
        <w:t>Because</w:t>
      </w:r>
    </w:p>
    <w:p w14:paraId="1A479523" w14:textId="77777777" w:rsidR="00F2064B" w:rsidRPr="00B47436" w:rsidRDefault="00F2064B">
      <w:pPr>
        <w:pStyle w:val="BodyText"/>
        <w:kinsoku w:val="0"/>
        <w:overflowPunct w:val="0"/>
        <w:spacing w:before="11"/>
        <w:rPr>
          <w:rFonts w:ascii="Lato" w:hAnsi="Lato"/>
          <w:sz w:val="31"/>
          <w:szCs w:val="31"/>
        </w:rPr>
      </w:pPr>
    </w:p>
    <w:p w14:paraId="473119C9" w14:textId="77777777" w:rsidR="00F2064B" w:rsidRPr="00B47436" w:rsidRDefault="00BA4C96">
      <w:pPr>
        <w:pStyle w:val="BodyText"/>
        <w:tabs>
          <w:tab w:val="left" w:pos="9452"/>
        </w:tabs>
        <w:kinsoku w:val="0"/>
        <w:overflowPunct w:val="0"/>
        <w:ind w:left="173"/>
        <w:rPr>
          <w:rFonts w:ascii="Lato" w:hAnsi="Lato"/>
          <w:sz w:val="32"/>
          <w:szCs w:val="32"/>
        </w:rPr>
      </w:pPr>
      <w:r w:rsidRPr="00B47436">
        <w:rPr>
          <w:rFonts w:ascii="Lato" w:hAnsi="Lato"/>
          <w:sz w:val="32"/>
          <w:szCs w:val="32"/>
        </w:rPr>
        <w:t>1.</w:t>
      </w:r>
      <w:r w:rsidRPr="00B47436">
        <w:rPr>
          <w:rFonts w:ascii="Lato" w:hAnsi="Lato"/>
          <w:spacing w:val="-2"/>
          <w:sz w:val="32"/>
          <w:szCs w:val="32"/>
        </w:rPr>
        <w:t xml:space="preserve"> </w:t>
      </w:r>
      <w:r w:rsidRPr="00B47436">
        <w:rPr>
          <w:rFonts w:ascii="Lato" w:hAnsi="Lato"/>
          <w:sz w:val="32"/>
          <w:szCs w:val="32"/>
          <w:u w:val="thick" w:color="000000"/>
        </w:rPr>
        <w:t xml:space="preserve"> </w:t>
      </w:r>
      <w:r w:rsidRPr="00B47436">
        <w:rPr>
          <w:rFonts w:ascii="Lato" w:hAnsi="Lato"/>
          <w:sz w:val="32"/>
          <w:szCs w:val="32"/>
          <w:u w:val="thick" w:color="000000"/>
        </w:rPr>
        <w:tab/>
      </w:r>
    </w:p>
    <w:p w14:paraId="41B70518" w14:textId="77777777" w:rsidR="00F2064B" w:rsidRPr="00B47436" w:rsidRDefault="00F26641">
      <w:pPr>
        <w:pStyle w:val="BodyText"/>
        <w:kinsoku w:val="0"/>
        <w:overflowPunct w:val="0"/>
        <w:spacing w:before="8"/>
        <w:rPr>
          <w:rFonts w:ascii="Lato" w:hAnsi="Lato"/>
          <w:sz w:val="28"/>
          <w:szCs w:val="28"/>
        </w:rPr>
      </w:pPr>
      <w:r w:rsidRPr="00B47436">
        <w:rPr>
          <w:rFonts w:ascii="Lato" w:hAnsi="Lato"/>
          <w:noProof/>
        </w:rPr>
        <mc:AlternateContent>
          <mc:Choice Requires="wps">
            <w:drawing>
              <wp:anchor distT="0" distB="0" distL="0" distR="0" simplePos="0" relativeHeight="251766784" behindDoc="0" locked="0" layoutInCell="0" allowOverlap="1" wp14:anchorId="35598ECF" wp14:editId="47C87556">
                <wp:simplePos x="0" y="0"/>
                <wp:positionH relativeFrom="page">
                  <wp:posOffset>701040</wp:posOffset>
                </wp:positionH>
                <wp:positionV relativeFrom="paragraph">
                  <wp:posOffset>243840</wp:posOffset>
                </wp:positionV>
                <wp:extent cx="5949950" cy="12700"/>
                <wp:effectExtent l="0" t="0" r="0" b="0"/>
                <wp:wrapTopAndBottom/>
                <wp:docPr id="199"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09EFF" id="Freeform 1325"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19.2pt,523.65pt,19.2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9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" o:allowincell="f" filled="f" strokeweight="1.5pt">
                <v:path arrowok="t" o:connecttype="custom" o:connectlocs="0,0;5949315,0" o:connectangles="0,0"/>
                <w10:wrap type="topAndBottom" anchorx="page"/>
              </v:polyline>
            </w:pict>
          </mc:Fallback>
        </mc:AlternateContent>
      </w:r>
      <w:r w:rsidRPr="00B47436">
        <w:rPr>
          <w:rFonts w:ascii="Lato" w:hAnsi="Lato"/>
          <w:noProof/>
        </w:rPr>
        <mc:AlternateContent>
          <mc:Choice Requires="wps">
            <w:drawing>
              <wp:anchor distT="0" distB="0" distL="0" distR="0" simplePos="0" relativeHeight="251767808" behindDoc="0" locked="0" layoutInCell="0" allowOverlap="1" wp14:anchorId="704A51C9" wp14:editId="6E307B49">
                <wp:simplePos x="0" y="0"/>
                <wp:positionH relativeFrom="page">
                  <wp:posOffset>701040</wp:posOffset>
                </wp:positionH>
                <wp:positionV relativeFrom="paragraph">
                  <wp:posOffset>521970</wp:posOffset>
                </wp:positionV>
                <wp:extent cx="5949950" cy="12700"/>
                <wp:effectExtent l="0" t="0" r="0" b="0"/>
                <wp:wrapTopAndBottom/>
                <wp:docPr id="198"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214CA" id="Freeform 1326"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5.2pt,41.1pt,523.65pt,41.1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" o:allowincell="f" filled="f" strokeweight="1.5pt">
                <v:path arrowok="t" o:connecttype="custom" o:connectlocs="0,0;5949315,0" o:connectangles="0,0"/>
                <w10:wrap type="topAndBottom" anchorx="page"/>
              </v:polyline>
            </w:pict>
          </mc:Fallback>
        </mc:AlternateContent>
      </w:r>
    </w:p>
    <w:p w14:paraId="254B31BA" w14:textId="77777777" w:rsidR="00F2064B" w:rsidRPr="00B47436" w:rsidRDefault="00F2064B">
      <w:pPr>
        <w:pStyle w:val="BodyText"/>
        <w:kinsoku w:val="0"/>
        <w:overflowPunct w:val="0"/>
        <w:spacing w:before="6"/>
        <w:rPr>
          <w:rFonts w:ascii="Lato" w:hAnsi="Lato"/>
          <w:sz w:val="29"/>
          <w:szCs w:val="29"/>
        </w:rPr>
      </w:pPr>
    </w:p>
    <w:p w14:paraId="50BF7566" w14:textId="77777777" w:rsidR="00F2064B" w:rsidRPr="00B47436" w:rsidRDefault="00F2064B">
      <w:pPr>
        <w:pStyle w:val="BodyText"/>
        <w:kinsoku w:val="0"/>
        <w:overflowPunct w:val="0"/>
        <w:spacing w:before="10"/>
        <w:rPr>
          <w:rFonts w:ascii="Lato" w:hAnsi="Lato"/>
          <w:sz w:val="21"/>
          <w:szCs w:val="21"/>
        </w:rPr>
      </w:pPr>
    </w:p>
    <w:p w14:paraId="5C07B92C" w14:textId="77777777" w:rsidR="00F2064B" w:rsidRPr="00B47436" w:rsidRDefault="00BA4C96">
      <w:pPr>
        <w:pStyle w:val="BodyText"/>
        <w:tabs>
          <w:tab w:val="left" w:pos="9452"/>
        </w:tabs>
        <w:kinsoku w:val="0"/>
        <w:overflowPunct w:val="0"/>
        <w:spacing w:before="86"/>
        <w:ind w:left="174"/>
        <w:rPr>
          <w:rFonts w:ascii="Lato" w:hAnsi="Lato"/>
          <w:sz w:val="32"/>
          <w:szCs w:val="32"/>
        </w:rPr>
      </w:pPr>
      <w:r w:rsidRPr="00B47436">
        <w:rPr>
          <w:rFonts w:ascii="Lato" w:hAnsi="Lato"/>
          <w:sz w:val="32"/>
          <w:szCs w:val="32"/>
        </w:rPr>
        <w:t>2.</w:t>
      </w:r>
      <w:r w:rsidRPr="00B47436">
        <w:rPr>
          <w:rFonts w:ascii="Lato" w:hAnsi="Lato"/>
          <w:spacing w:val="-2"/>
          <w:sz w:val="32"/>
          <w:szCs w:val="32"/>
        </w:rPr>
        <w:t xml:space="preserve"> </w:t>
      </w:r>
      <w:r w:rsidRPr="00B47436">
        <w:rPr>
          <w:rFonts w:ascii="Lato" w:hAnsi="Lato"/>
          <w:sz w:val="32"/>
          <w:szCs w:val="32"/>
          <w:u w:val="thick" w:color="000000"/>
        </w:rPr>
        <w:t xml:space="preserve"> </w:t>
      </w:r>
      <w:r w:rsidRPr="00B47436">
        <w:rPr>
          <w:rFonts w:ascii="Lato" w:hAnsi="Lato"/>
          <w:sz w:val="32"/>
          <w:szCs w:val="32"/>
          <w:u w:val="thick" w:color="000000"/>
        </w:rPr>
        <w:tab/>
      </w:r>
    </w:p>
    <w:p w14:paraId="2F57B523" w14:textId="77777777" w:rsidR="00F2064B" w:rsidRPr="00B47436" w:rsidRDefault="00F26641">
      <w:pPr>
        <w:pStyle w:val="BodyText"/>
        <w:kinsoku w:val="0"/>
        <w:overflowPunct w:val="0"/>
        <w:spacing w:before="8"/>
        <w:rPr>
          <w:rFonts w:ascii="Lato" w:hAnsi="Lato"/>
          <w:sz w:val="26"/>
          <w:szCs w:val="26"/>
        </w:rPr>
      </w:pPr>
      <w:r w:rsidRPr="00B47436">
        <w:rPr>
          <w:rFonts w:ascii="Lato" w:hAnsi="Lato"/>
          <w:noProof/>
        </w:rPr>
        <mc:AlternateContent>
          <mc:Choice Requires="wps">
            <w:drawing>
              <wp:anchor distT="0" distB="0" distL="0" distR="0" simplePos="0" relativeHeight="251768832" behindDoc="0" locked="0" layoutInCell="0" allowOverlap="1" wp14:anchorId="54F695AE" wp14:editId="12D91F49">
                <wp:simplePos x="0" y="0"/>
                <wp:positionH relativeFrom="page">
                  <wp:posOffset>720090</wp:posOffset>
                </wp:positionH>
                <wp:positionV relativeFrom="paragraph">
                  <wp:posOffset>226695</wp:posOffset>
                </wp:positionV>
                <wp:extent cx="5892165" cy="12700"/>
                <wp:effectExtent l="0" t="0" r="0" b="0"/>
                <wp:wrapTopAndBottom/>
                <wp:docPr id="197" name="Freef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47B2C5" id="Freeform 1327"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85pt,520.6pt,17.8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PB/wIAAJI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r w:rsidRPr="00B47436">
        <w:rPr>
          <w:rFonts w:ascii="Lato" w:hAnsi="Lato"/>
          <w:noProof/>
        </w:rPr>
        <mc:AlternateContent>
          <mc:Choice Requires="wps">
            <w:drawing>
              <wp:anchor distT="0" distB="0" distL="0" distR="0" simplePos="0" relativeHeight="251769856" behindDoc="0" locked="0" layoutInCell="0" allowOverlap="1" wp14:anchorId="2E91FCA7" wp14:editId="319650EF">
                <wp:simplePos x="0" y="0"/>
                <wp:positionH relativeFrom="page">
                  <wp:posOffset>720090</wp:posOffset>
                </wp:positionH>
                <wp:positionV relativeFrom="paragraph">
                  <wp:posOffset>461010</wp:posOffset>
                </wp:positionV>
                <wp:extent cx="5892165" cy="12700"/>
                <wp:effectExtent l="0" t="0" r="0" b="0"/>
                <wp:wrapTopAndBottom/>
                <wp:docPr id="196" name="Freeform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238B1" id="Freeform 1328"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" o:allowincell="f" filled="f" strokeweight=".35603mm">
                <v:path arrowok="t" o:connecttype="custom" o:connectlocs="0,0;5891530,0" o:connectangles="0,0"/>
                <w10:wrap type="topAndBottom" anchorx="page"/>
              </v:polyline>
            </w:pict>
          </mc:Fallback>
        </mc:AlternateContent>
      </w:r>
    </w:p>
    <w:p w14:paraId="52CCC59F" w14:textId="77777777" w:rsidR="00F2064B" w:rsidRPr="00B47436" w:rsidRDefault="00F2064B">
      <w:pPr>
        <w:pStyle w:val="BodyText"/>
        <w:kinsoku w:val="0"/>
        <w:overflowPunct w:val="0"/>
        <w:spacing w:before="2"/>
        <w:rPr>
          <w:rFonts w:ascii="Lato" w:hAnsi="Lato"/>
        </w:rPr>
      </w:pPr>
    </w:p>
    <w:p w14:paraId="14C650A9" w14:textId="77777777" w:rsidR="00F2064B" w:rsidRPr="00B47436" w:rsidRDefault="00F2064B">
      <w:pPr>
        <w:pStyle w:val="BodyText"/>
        <w:kinsoku w:val="0"/>
        <w:overflowPunct w:val="0"/>
        <w:spacing w:before="9"/>
        <w:rPr>
          <w:rFonts w:ascii="Lato" w:hAnsi="Lato"/>
          <w:sz w:val="21"/>
          <w:szCs w:val="21"/>
        </w:rPr>
      </w:pPr>
    </w:p>
    <w:p w14:paraId="17112C74" w14:textId="77777777" w:rsidR="00F2064B" w:rsidRPr="00B47436" w:rsidRDefault="00BA4C96">
      <w:pPr>
        <w:pStyle w:val="BodyText"/>
        <w:tabs>
          <w:tab w:val="left" w:pos="9452"/>
        </w:tabs>
        <w:kinsoku w:val="0"/>
        <w:overflowPunct w:val="0"/>
        <w:spacing w:before="87"/>
        <w:ind w:left="174"/>
        <w:rPr>
          <w:rFonts w:ascii="Lato" w:hAnsi="Lato"/>
          <w:sz w:val="32"/>
          <w:szCs w:val="32"/>
        </w:rPr>
      </w:pPr>
      <w:r w:rsidRPr="00B47436">
        <w:rPr>
          <w:rFonts w:ascii="Lato" w:hAnsi="Lato"/>
          <w:sz w:val="32"/>
          <w:szCs w:val="32"/>
        </w:rPr>
        <w:t>3.</w:t>
      </w:r>
      <w:r w:rsidRPr="00B47436">
        <w:rPr>
          <w:rFonts w:ascii="Lato" w:hAnsi="Lato"/>
          <w:spacing w:val="-2"/>
          <w:sz w:val="32"/>
          <w:szCs w:val="32"/>
        </w:rPr>
        <w:t xml:space="preserve"> </w:t>
      </w:r>
      <w:r w:rsidRPr="00B47436">
        <w:rPr>
          <w:rFonts w:ascii="Lato" w:hAnsi="Lato"/>
          <w:sz w:val="32"/>
          <w:szCs w:val="32"/>
          <w:u w:val="thick" w:color="000000"/>
        </w:rPr>
        <w:t xml:space="preserve"> </w:t>
      </w:r>
      <w:r w:rsidRPr="00B47436">
        <w:rPr>
          <w:rFonts w:ascii="Lato" w:hAnsi="Lato"/>
          <w:sz w:val="32"/>
          <w:szCs w:val="32"/>
          <w:u w:val="thick" w:color="000000"/>
        </w:rPr>
        <w:tab/>
      </w:r>
    </w:p>
    <w:p w14:paraId="08E31571" w14:textId="77777777" w:rsidR="00F2064B" w:rsidRPr="00B47436" w:rsidRDefault="00F26641">
      <w:pPr>
        <w:pStyle w:val="BodyText"/>
        <w:kinsoku w:val="0"/>
        <w:overflowPunct w:val="0"/>
        <w:spacing w:before="9"/>
        <w:rPr>
          <w:rFonts w:ascii="Lato" w:hAnsi="Lato"/>
          <w:sz w:val="26"/>
          <w:szCs w:val="26"/>
        </w:rPr>
      </w:pPr>
      <w:r w:rsidRPr="00B47436">
        <w:rPr>
          <w:rFonts w:ascii="Lato" w:hAnsi="Lato"/>
          <w:noProof/>
        </w:rPr>
        <mc:AlternateContent>
          <mc:Choice Requires="wps">
            <w:drawing>
              <wp:anchor distT="0" distB="0" distL="0" distR="0" simplePos="0" relativeHeight="251770880" behindDoc="0" locked="0" layoutInCell="0" allowOverlap="1" wp14:anchorId="6EABB87D" wp14:editId="4CD1812E">
                <wp:simplePos x="0" y="0"/>
                <wp:positionH relativeFrom="page">
                  <wp:posOffset>720090</wp:posOffset>
                </wp:positionH>
                <wp:positionV relativeFrom="paragraph">
                  <wp:posOffset>227330</wp:posOffset>
                </wp:positionV>
                <wp:extent cx="5892165" cy="12700"/>
                <wp:effectExtent l="0" t="0" r="0" b="0"/>
                <wp:wrapTopAndBottom/>
                <wp:docPr id="195" name="Freef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DDD17" id="Freeform 1329"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CcbX2k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sidRPr="00B47436">
        <w:rPr>
          <w:rFonts w:ascii="Lato" w:hAnsi="Lato"/>
          <w:noProof/>
        </w:rPr>
        <mc:AlternateContent>
          <mc:Choice Requires="wps">
            <w:drawing>
              <wp:anchor distT="0" distB="0" distL="0" distR="0" simplePos="0" relativeHeight="251771904" behindDoc="0" locked="0" layoutInCell="0" allowOverlap="1" wp14:anchorId="1C559F99" wp14:editId="1BD87AEA">
                <wp:simplePos x="0" y="0"/>
                <wp:positionH relativeFrom="page">
                  <wp:posOffset>720090</wp:posOffset>
                </wp:positionH>
                <wp:positionV relativeFrom="paragraph">
                  <wp:posOffset>461010</wp:posOffset>
                </wp:positionV>
                <wp:extent cx="5892165" cy="12700"/>
                <wp:effectExtent l="0" t="0" r="0" b="0"/>
                <wp:wrapTopAndBottom/>
                <wp:docPr id="194" name="Free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9C1138" id="Freeform 1330"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XIhDn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14:paraId="0ABA457A" w14:textId="77777777" w:rsidR="00F2064B" w:rsidRPr="00B47436" w:rsidRDefault="00F2064B">
      <w:pPr>
        <w:pStyle w:val="BodyText"/>
        <w:kinsoku w:val="0"/>
        <w:overflowPunct w:val="0"/>
        <w:spacing w:before="2"/>
        <w:rPr>
          <w:rFonts w:ascii="Lato" w:hAnsi="Lato"/>
        </w:rPr>
      </w:pPr>
    </w:p>
    <w:p w14:paraId="2708205B" w14:textId="77777777" w:rsidR="00F2064B" w:rsidRPr="00B47436" w:rsidRDefault="00F2064B">
      <w:pPr>
        <w:pStyle w:val="BodyText"/>
        <w:kinsoku w:val="0"/>
        <w:overflowPunct w:val="0"/>
        <w:spacing w:before="9"/>
        <w:rPr>
          <w:rFonts w:ascii="Lato" w:hAnsi="Lato"/>
          <w:sz w:val="25"/>
          <w:szCs w:val="25"/>
        </w:rPr>
      </w:pPr>
    </w:p>
    <w:p w14:paraId="7DCDFE06" w14:textId="77777777" w:rsidR="00F2064B" w:rsidRPr="00B47436" w:rsidRDefault="00BA4C96">
      <w:pPr>
        <w:pStyle w:val="BodyText"/>
        <w:tabs>
          <w:tab w:val="left" w:pos="9452"/>
        </w:tabs>
        <w:kinsoku w:val="0"/>
        <w:overflowPunct w:val="0"/>
        <w:spacing w:before="87"/>
        <w:ind w:left="174"/>
        <w:rPr>
          <w:rFonts w:ascii="Lato" w:hAnsi="Lato"/>
          <w:sz w:val="32"/>
          <w:szCs w:val="32"/>
        </w:rPr>
      </w:pPr>
      <w:r w:rsidRPr="00B47436">
        <w:rPr>
          <w:rFonts w:ascii="Lato" w:hAnsi="Lato"/>
          <w:sz w:val="32"/>
          <w:szCs w:val="32"/>
        </w:rPr>
        <w:t>4.</w:t>
      </w:r>
      <w:r w:rsidRPr="00B47436">
        <w:rPr>
          <w:rFonts w:ascii="Lato" w:hAnsi="Lato"/>
          <w:spacing w:val="-2"/>
          <w:sz w:val="32"/>
          <w:szCs w:val="32"/>
        </w:rPr>
        <w:t xml:space="preserve"> </w:t>
      </w:r>
      <w:r w:rsidRPr="00B47436">
        <w:rPr>
          <w:rFonts w:ascii="Lato" w:hAnsi="Lato"/>
          <w:sz w:val="32"/>
          <w:szCs w:val="32"/>
          <w:u w:val="thick" w:color="000000"/>
        </w:rPr>
        <w:t xml:space="preserve"> </w:t>
      </w:r>
      <w:r w:rsidRPr="00B47436">
        <w:rPr>
          <w:rFonts w:ascii="Lato" w:hAnsi="Lato"/>
          <w:sz w:val="32"/>
          <w:szCs w:val="32"/>
          <w:u w:val="thick" w:color="000000"/>
        </w:rPr>
        <w:tab/>
      </w:r>
    </w:p>
    <w:p w14:paraId="62972A82" w14:textId="77777777" w:rsidR="00F2064B" w:rsidRPr="00B47436" w:rsidRDefault="00F26641">
      <w:pPr>
        <w:pStyle w:val="BodyText"/>
        <w:kinsoku w:val="0"/>
        <w:overflowPunct w:val="0"/>
        <w:spacing w:before="9"/>
        <w:rPr>
          <w:rFonts w:ascii="Lato" w:hAnsi="Lato"/>
          <w:sz w:val="26"/>
          <w:szCs w:val="26"/>
        </w:rPr>
      </w:pPr>
      <w:r w:rsidRPr="00B47436">
        <w:rPr>
          <w:rFonts w:ascii="Lato" w:hAnsi="Lato"/>
          <w:noProof/>
        </w:rPr>
        <mc:AlternateContent>
          <mc:Choice Requires="wps">
            <w:drawing>
              <wp:anchor distT="0" distB="0" distL="0" distR="0" simplePos="0" relativeHeight="251772928" behindDoc="0" locked="0" layoutInCell="0" allowOverlap="1" wp14:anchorId="5AF01DAD" wp14:editId="48AF584E">
                <wp:simplePos x="0" y="0"/>
                <wp:positionH relativeFrom="page">
                  <wp:posOffset>720090</wp:posOffset>
                </wp:positionH>
                <wp:positionV relativeFrom="paragraph">
                  <wp:posOffset>227330</wp:posOffset>
                </wp:positionV>
                <wp:extent cx="5892165" cy="12700"/>
                <wp:effectExtent l="0" t="0" r="0" b="0"/>
                <wp:wrapTopAndBottom/>
                <wp:docPr id="193"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519B7" id="Freeform 1331"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7.9pt,520.6pt,17.9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" o:allowincell="f" filled="f" strokeweight=".35603mm">
                <v:path arrowok="t" o:connecttype="custom" o:connectlocs="0,0;5891530,0" o:connectangles="0,0"/>
                <w10:wrap type="topAndBottom" anchorx="page"/>
              </v:polyline>
            </w:pict>
          </mc:Fallback>
        </mc:AlternateContent>
      </w:r>
      <w:r w:rsidRPr="00B47436">
        <w:rPr>
          <w:rFonts w:ascii="Lato" w:hAnsi="Lato"/>
          <w:noProof/>
        </w:rPr>
        <mc:AlternateContent>
          <mc:Choice Requires="wps">
            <w:drawing>
              <wp:anchor distT="0" distB="0" distL="0" distR="0" simplePos="0" relativeHeight="251773952" behindDoc="0" locked="0" layoutInCell="0" allowOverlap="1" wp14:anchorId="09DB75BE" wp14:editId="43409F7D">
                <wp:simplePos x="0" y="0"/>
                <wp:positionH relativeFrom="page">
                  <wp:posOffset>720090</wp:posOffset>
                </wp:positionH>
                <wp:positionV relativeFrom="paragraph">
                  <wp:posOffset>461010</wp:posOffset>
                </wp:positionV>
                <wp:extent cx="5892165" cy="12700"/>
                <wp:effectExtent l="0" t="0" r="0" b="0"/>
                <wp:wrapTopAndBottom/>
                <wp:docPr id="192"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8 w 9279"/>
                            <a:gd name="T3" fmla="*/ 0 h 20"/>
                          </a:gdLst>
                          <a:ahLst/>
                          <a:cxnLst>
                            <a:cxn ang="0">
                              <a:pos x="T0" y="T1"/>
                            </a:cxn>
                            <a:cxn ang="0">
                              <a:pos x="T2" y="T3"/>
                            </a:cxn>
                          </a:cxnLst>
                          <a:rect l="0" t="0" r="r" b="b"/>
                          <a:pathLst>
                            <a:path w="9279" h="20">
                              <a:moveTo>
                                <a:pt x="0" y="0"/>
                              </a:moveTo>
                              <a:lnTo>
                                <a:pt x="9278" y="0"/>
                              </a:lnTo>
                            </a:path>
                          </a:pathLst>
                        </a:custGeom>
                        <a:noFill/>
                        <a:ln w="12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1C8E9E" id="Freeform 1332"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36.3pt,520.6pt,36.3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" o:allowincell="f" filled="f" strokeweight=".35603mm">
                <v:path arrowok="t" o:connecttype="custom" o:connectlocs="0,0;5891530,0" o:connectangles="0,0"/>
                <w10:wrap type="topAndBottom" anchorx="page"/>
              </v:polyline>
            </w:pict>
          </mc:Fallback>
        </mc:AlternateContent>
      </w:r>
    </w:p>
    <w:p w14:paraId="5C46A0A8" w14:textId="77777777" w:rsidR="00F2064B" w:rsidRPr="00B47436" w:rsidRDefault="00F2064B">
      <w:pPr>
        <w:pStyle w:val="BodyText"/>
        <w:kinsoku w:val="0"/>
        <w:overflowPunct w:val="0"/>
        <w:spacing w:before="2"/>
        <w:rPr>
          <w:rFonts w:ascii="Lato" w:hAnsi="Lato"/>
        </w:rPr>
      </w:pPr>
    </w:p>
    <w:p w14:paraId="1C8E284C" w14:textId="77777777" w:rsidR="00F2064B" w:rsidRDefault="00F2064B">
      <w:pPr>
        <w:pStyle w:val="BodyText"/>
        <w:kinsoku w:val="0"/>
        <w:overflowPunct w:val="0"/>
        <w:spacing w:before="2"/>
        <w:sectPr w:rsidR="00F2064B">
          <w:pgSz w:w="12240" w:h="15840"/>
          <w:pgMar w:top="640" w:right="240" w:bottom="280" w:left="960" w:header="720" w:footer="720" w:gutter="0"/>
          <w:cols w:space="720"/>
          <w:noEndnote/>
        </w:sectPr>
      </w:pPr>
    </w:p>
    <w:p w14:paraId="14ACA83B"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74976" behindDoc="0" locked="0" layoutInCell="0" allowOverlap="1" wp14:anchorId="2133515C" wp14:editId="48C4ECD2">
                <wp:simplePos x="0" y="0"/>
                <wp:positionH relativeFrom="page">
                  <wp:posOffset>6652260</wp:posOffset>
                </wp:positionH>
                <wp:positionV relativeFrom="page">
                  <wp:posOffset>520065</wp:posOffset>
                </wp:positionV>
                <wp:extent cx="788035" cy="8686165"/>
                <wp:effectExtent l="0" t="0" r="0" b="0"/>
                <wp:wrapNone/>
                <wp:docPr id="189"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90" name="Freeform 1334"/>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335"/>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911E4" id="Group 1333" o:spid="_x0000_s1026" style="position:absolute;margin-left:523.8pt;margin-top:40.95pt;width:62.05pt;height:683.95pt;z-index:251774976;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" o:allowincell="f">
                <v:shape id="Freeform 1334"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IvccA&#10;AADcAAAADwAAAGRycy9kb3ducmV2LnhtbESPT08CMRDF7yZ+h2ZIvEkXQggsFGL8k3gzghq5Ddth&#10;u7qdbtoKu9/eOZh4m8l7895v1tvet+pMMTWBDUzGBSjiKtiGawNv+6fbBaiUkS22gcnAQAm2m+ur&#10;NZY2XPiVzrtcKwnhVKIBl3NXap0qRx7TOHTEop1C9JhljbW2ES8S7ls9LYq59tiwNDjs6N5R9b37&#10;8QaW3XBYTN3X7ONleHicDe/Hz2YejbkZ9XcrUJn6/G/+u362gr8U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SL3HAAAA3AAAAA8AAAAAAAAAAAAAAAAAmAIAAGRy&#10;cy9kb3ducmV2LnhtbFBLBQYAAAAABAAEAPUAAACMAwAAAAA=&#10;" path="m,l1225,r,13663l,13663,,xe" fillcolor="#010101" stroked="f">
                  <v:path arrowok="t" o:connecttype="custom" o:connectlocs="0,0;1225,0;1225,13663;0,13663;0,0" o:connectangles="0,0,0,0,0"/>
                </v:shape>
                <v:shape id="Freeform 1335"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9FcAA&#10;AADcAAAADwAAAGRycy9kb3ducmV2LnhtbERPTYvCMBC9C/6HMII3TVRY1moUUQRdWFirB49DM7al&#10;zaQ0Ubv/frMgeJvH+5zlurO1eFDrS8caJmMFgjhzpuRcw+W8H32C8AHZYO2YNPySh/Wq31tiYtyT&#10;T/RIQy5iCPsENRQhNImUPivIoh+7hjhyN9daDBG2uTQtPmO4reVUqQ9pseTYUGBD24KyKr1bDbtc&#10;VZcKj2p2/dofOOXvin+C1sNBt1mACNSFt/jlPpg4fz6B/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V9FcAAAADcAAAADwAAAAAAAAAAAAAAAACYAgAAZHJzL2Rvd25y&#10;ZXYueG1sUEsFBgAAAAAEAAQA9QAAAIUDAAAAAA==&#10;" path="m,13663r1225,l1225,,,,,13663xe" filled="f" strokecolor="#010101">
                  <v:path arrowok="t" o:connecttype="custom" o:connectlocs="0,13663;1225,13663;1225,0;0,0;0,13663" o:connectangles="0,0,0,0,0"/>
                </v:shape>
                <w10:wrap anchorx="page" anchory="page"/>
              </v:group>
            </w:pict>
          </mc:Fallback>
        </mc:AlternateContent>
      </w:r>
    </w:p>
    <w:p w14:paraId="3EBE90E3" w14:textId="77777777" w:rsidR="00F2064B" w:rsidRDefault="00F2064B">
      <w:pPr>
        <w:pStyle w:val="BodyText"/>
        <w:kinsoku w:val="0"/>
        <w:overflowPunct w:val="0"/>
        <w:rPr>
          <w:sz w:val="20"/>
          <w:szCs w:val="20"/>
        </w:rPr>
      </w:pPr>
    </w:p>
    <w:p w14:paraId="2FC929CF" w14:textId="77777777" w:rsidR="00F2064B" w:rsidRDefault="00F2064B">
      <w:pPr>
        <w:pStyle w:val="BodyText"/>
        <w:kinsoku w:val="0"/>
        <w:overflowPunct w:val="0"/>
        <w:rPr>
          <w:sz w:val="20"/>
          <w:szCs w:val="20"/>
        </w:rPr>
      </w:pPr>
    </w:p>
    <w:p w14:paraId="5355BFC4" w14:textId="77777777" w:rsidR="00F2064B" w:rsidRDefault="00F2064B">
      <w:pPr>
        <w:pStyle w:val="BodyText"/>
        <w:kinsoku w:val="0"/>
        <w:overflowPunct w:val="0"/>
        <w:rPr>
          <w:sz w:val="20"/>
          <w:szCs w:val="20"/>
        </w:rPr>
      </w:pPr>
    </w:p>
    <w:p w14:paraId="1BAAACAE" w14:textId="77777777" w:rsidR="00F2064B" w:rsidRPr="00B47436" w:rsidRDefault="00F2064B">
      <w:pPr>
        <w:pStyle w:val="BodyText"/>
        <w:kinsoku w:val="0"/>
        <w:overflowPunct w:val="0"/>
        <w:spacing w:before="4"/>
        <w:rPr>
          <w:rFonts w:ascii="Lato" w:hAnsi="Lato"/>
          <w:sz w:val="23"/>
          <w:szCs w:val="23"/>
        </w:rPr>
      </w:pPr>
    </w:p>
    <w:p w14:paraId="7DAF46F4" w14:textId="77777777" w:rsidR="00F2064B" w:rsidRPr="00B47436" w:rsidRDefault="00BA4C96">
      <w:pPr>
        <w:pStyle w:val="BodyText"/>
        <w:tabs>
          <w:tab w:val="left" w:pos="8205"/>
        </w:tabs>
        <w:kinsoku w:val="0"/>
        <w:overflowPunct w:val="0"/>
        <w:spacing w:before="90"/>
        <w:ind w:left="1452"/>
        <w:rPr>
          <w:rFonts w:ascii="Lato" w:hAnsi="Lato"/>
        </w:rPr>
      </w:pPr>
      <w:r w:rsidRPr="00B47436">
        <w:rPr>
          <w:rFonts w:ascii="Lato" w:hAnsi="Lato"/>
        </w:rPr>
        <w:t>Title of Story</w:t>
      </w:r>
      <w:r w:rsidRPr="00B47436">
        <w:rPr>
          <w:rFonts w:ascii="Lato" w:hAnsi="Lato"/>
          <w:spacing w:val="-5"/>
        </w:rPr>
        <w:t xml:space="preserve"> </w:t>
      </w:r>
      <w:r w:rsidRPr="00B47436">
        <w:rPr>
          <w:rFonts w:ascii="Lato" w:hAnsi="Lato"/>
        </w:rPr>
        <w:t>Book</w:t>
      </w:r>
      <w:r w:rsidRPr="00B47436">
        <w:rPr>
          <w:rFonts w:ascii="Lato" w:hAnsi="Lato"/>
          <w:u w:val="single" w:color="000000"/>
        </w:rPr>
        <w:t xml:space="preserve"> </w:t>
      </w:r>
      <w:r w:rsidRPr="00B47436">
        <w:rPr>
          <w:rFonts w:ascii="Lato" w:hAnsi="Lato"/>
          <w:u w:val="single" w:color="000000"/>
        </w:rPr>
        <w:tab/>
      </w:r>
    </w:p>
    <w:p w14:paraId="4842043D" w14:textId="77777777" w:rsidR="00F2064B" w:rsidRPr="00B47436" w:rsidRDefault="00F26641">
      <w:pPr>
        <w:pStyle w:val="BodyText"/>
        <w:kinsoku w:val="0"/>
        <w:overflowPunct w:val="0"/>
        <w:spacing w:before="1"/>
        <w:rPr>
          <w:rFonts w:ascii="Lato" w:hAnsi="Lato"/>
          <w:sz w:val="23"/>
          <w:szCs w:val="23"/>
        </w:rPr>
      </w:pPr>
      <w:r w:rsidRPr="00B47436">
        <w:rPr>
          <w:rFonts w:ascii="Lato" w:hAnsi="Lato"/>
          <w:noProof/>
        </w:rPr>
        <mc:AlternateContent>
          <mc:Choice Requires="wps">
            <w:drawing>
              <wp:anchor distT="0" distB="0" distL="0" distR="0" simplePos="0" relativeHeight="251776000" behindDoc="0" locked="0" layoutInCell="0" allowOverlap="1" wp14:anchorId="45BE092F" wp14:editId="26732233">
                <wp:simplePos x="0" y="0"/>
                <wp:positionH relativeFrom="page">
                  <wp:posOffset>720090</wp:posOffset>
                </wp:positionH>
                <wp:positionV relativeFrom="paragraph">
                  <wp:posOffset>212725</wp:posOffset>
                </wp:positionV>
                <wp:extent cx="5852160" cy="822960"/>
                <wp:effectExtent l="0" t="0" r="0" b="0"/>
                <wp:wrapTopAndBottom/>
                <wp:docPr id="188"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550DDA6" w14:textId="77777777" w:rsidR="00F2064B" w:rsidRDefault="00BA4C96">
                            <w:pPr>
                              <w:pStyle w:val="BodyText"/>
                              <w:kinsoku w:val="0"/>
                              <w:overflowPunct w:val="0"/>
                              <w:spacing w:before="71"/>
                              <w:ind w:left="2502"/>
                              <w:rPr>
                                <w:sz w:val="32"/>
                                <w:szCs w:val="32"/>
                              </w:rPr>
                            </w:pPr>
                            <w:r>
                              <w:rPr>
                                <w:sz w:val="32"/>
                                <w:szCs w:val="32"/>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092F" id="Text Box 1336" o:spid="_x0000_s1409" type="#_x0000_t202" style="position:absolute;margin-left:56.7pt;margin-top:16.75pt;width:460.8pt;height:64.8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" o:allowincell="f" filled="f" strokecolor="#010101" strokeweight="3pt">
                <v:textbox inset="0,0,0,0">
                  <w:txbxContent>
                    <w:p w14:paraId="0550DDA6" w14:textId="77777777" w:rsidR="00F2064B" w:rsidRDefault="00BA4C96">
                      <w:pPr>
                        <w:pStyle w:val="BodyText"/>
                        <w:kinsoku w:val="0"/>
                        <w:overflowPunct w:val="0"/>
                        <w:spacing w:before="71"/>
                        <w:ind w:left="2502"/>
                        <w:rPr>
                          <w:sz w:val="32"/>
                          <w:szCs w:val="32"/>
                        </w:rPr>
                      </w:pPr>
                      <w:r>
                        <w:rPr>
                          <w:sz w:val="32"/>
                          <w:szCs w:val="32"/>
                        </w:rPr>
                        <w:t>Description of Literary Device</w:t>
                      </w:r>
                    </w:p>
                  </w:txbxContent>
                </v:textbox>
                <w10:wrap type="topAndBottom" anchorx="page"/>
              </v:shape>
            </w:pict>
          </mc:Fallback>
        </mc:AlternateContent>
      </w:r>
    </w:p>
    <w:p w14:paraId="27A96CE8" w14:textId="77777777" w:rsidR="00F2064B" w:rsidRPr="00B47436" w:rsidRDefault="00F2064B">
      <w:pPr>
        <w:pStyle w:val="BodyText"/>
        <w:kinsoku w:val="0"/>
        <w:overflowPunct w:val="0"/>
        <w:rPr>
          <w:rFonts w:ascii="Lato" w:hAnsi="Lato"/>
          <w:sz w:val="20"/>
          <w:szCs w:val="20"/>
        </w:rPr>
      </w:pPr>
    </w:p>
    <w:p w14:paraId="29C3C478" w14:textId="77777777" w:rsidR="00F2064B" w:rsidRPr="00B47436" w:rsidRDefault="00F2064B">
      <w:pPr>
        <w:pStyle w:val="BodyText"/>
        <w:kinsoku w:val="0"/>
        <w:overflowPunct w:val="0"/>
        <w:spacing w:before="3"/>
        <w:rPr>
          <w:rFonts w:ascii="Lato" w:hAnsi="Lato"/>
          <w:sz w:val="17"/>
          <w:szCs w:val="17"/>
        </w:rPr>
      </w:pPr>
    </w:p>
    <w:p w14:paraId="5654EE4F" w14:textId="1FCE9FB3" w:rsidR="00F2064B" w:rsidRPr="00B47436" w:rsidRDefault="00F26641">
      <w:pPr>
        <w:pStyle w:val="BodyText"/>
        <w:kinsoku w:val="0"/>
        <w:overflowPunct w:val="0"/>
        <w:spacing w:before="90"/>
        <w:ind w:left="894"/>
        <w:rPr>
          <w:rFonts w:ascii="Lato" w:hAnsi="Lato"/>
        </w:rPr>
      </w:pPr>
      <w:r w:rsidRPr="00B47436">
        <w:rPr>
          <w:rFonts w:ascii="Lato" w:hAnsi="Lato"/>
          <w:noProof/>
        </w:rPr>
        <mc:AlternateContent>
          <mc:Choice Requires="wps">
            <w:drawing>
              <wp:anchor distT="0" distB="0" distL="114300" distR="114300" simplePos="0" relativeHeight="251777024" behindDoc="0" locked="0" layoutInCell="0" allowOverlap="1" wp14:anchorId="29F3B500" wp14:editId="05739CDE">
                <wp:simplePos x="0" y="0"/>
                <wp:positionH relativeFrom="page">
                  <wp:posOffset>2366010</wp:posOffset>
                </wp:positionH>
                <wp:positionV relativeFrom="paragraph">
                  <wp:posOffset>-217805</wp:posOffset>
                </wp:positionV>
                <wp:extent cx="4206240" cy="548005"/>
                <wp:effectExtent l="0" t="0" r="0" b="0"/>
                <wp:wrapNone/>
                <wp:docPr id="187"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571F" id="Freeform 1337" o:spid="_x0000_s1026" style="position:absolute;margin-left:186.3pt;margin-top:-17.15pt;width:331.2pt;height:43.1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" o:allowincell="f" path="m,864r6624,l6624,,,,,864xe" filled="f" strokecolor="#010101" strokeweight="2.25pt">
                <v:path arrowok="t" o:connecttype="custom" o:connectlocs="0,548640;4206240,548640;4206240,0;0,0;0,548640" o:connectangles="0,0,0,0,0"/>
                <w10:wrap anchorx="page"/>
              </v:shape>
            </w:pict>
          </mc:Fallback>
        </mc:AlternateContent>
      </w:r>
      <w:r w:rsidR="00BA4C96" w:rsidRPr="00B47436">
        <w:rPr>
          <w:rFonts w:ascii="Lato" w:hAnsi="Lato"/>
        </w:rPr>
        <w:t>Example</w:t>
      </w:r>
    </w:p>
    <w:p w14:paraId="134727D1" w14:textId="54D15E2F" w:rsidR="00F2064B" w:rsidRPr="00B47436" w:rsidRDefault="00B47436">
      <w:pPr>
        <w:pStyle w:val="BodyText"/>
        <w:kinsoku w:val="0"/>
        <w:overflowPunct w:val="0"/>
        <w:rPr>
          <w:rFonts w:ascii="Lato" w:hAnsi="Lato"/>
          <w:sz w:val="26"/>
          <w:szCs w:val="26"/>
        </w:rPr>
      </w:pPr>
      <w:r w:rsidRPr="00B47436">
        <w:rPr>
          <w:rFonts w:ascii="Lato" w:hAnsi="Lato"/>
          <w:noProof/>
        </w:rPr>
        <mc:AlternateContent>
          <mc:Choice Requires="wps">
            <w:drawing>
              <wp:anchor distT="0" distB="0" distL="114300" distR="114300" simplePos="0" relativeHeight="251778048" behindDoc="0" locked="0" layoutInCell="0" allowOverlap="1" wp14:anchorId="3F559849" wp14:editId="1C5108DD">
                <wp:simplePos x="0" y="0"/>
                <wp:positionH relativeFrom="page">
                  <wp:posOffset>6906125</wp:posOffset>
                </wp:positionH>
                <wp:positionV relativeFrom="paragraph">
                  <wp:posOffset>142172</wp:posOffset>
                </wp:positionV>
                <wp:extent cx="434407" cy="3874169"/>
                <wp:effectExtent l="0" t="0" r="3810" b="12065"/>
                <wp:wrapNone/>
                <wp:docPr id="186"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7" cy="387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D76F"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Literary Devices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9849" id="Text Box 1338" o:spid="_x0000_s1410" type="#_x0000_t202" style="position:absolute;margin-left:543.8pt;margin-top:11.2pt;width:34.2pt;height:305.0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" o:allowincell="f" filled="f" stroked="f">
                <v:textbox style="layout-flow:vertical" inset="0,0,0,0">
                  <w:txbxContent>
                    <w:p w14:paraId="4B69D76F"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Literary Devices</w:t>
                      </w:r>
                    </w:p>
                  </w:txbxContent>
                </v:textbox>
                <w10:wrap anchorx="page"/>
              </v:shape>
            </w:pict>
          </mc:Fallback>
        </mc:AlternateContent>
      </w:r>
    </w:p>
    <w:p w14:paraId="2BCF2B9C" w14:textId="77777777" w:rsidR="00F2064B" w:rsidRPr="00B47436" w:rsidRDefault="00F2064B">
      <w:pPr>
        <w:pStyle w:val="BodyText"/>
        <w:kinsoku w:val="0"/>
        <w:overflowPunct w:val="0"/>
        <w:rPr>
          <w:rFonts w:ascii="Lato" w:hAnsi="Lato"/>
          <w:sz w:val="26"/>
          <w:szCs w:val="26"/>
        </w:rPr>
      </w:pPr>
    </w:p>
    <w:p w14:paraId="45C8B95E" w14:textId="77777777" w:rsidR="00F2064B" w:rsidRPr="00B47436" w:rsidRDefault="00F26641">
      <w:pPr>
        <w:pStyle w:val="BodyText"/>
        <w:kinsoku w:val="0"/>
        <w:overflowPunct w:val="0"/>
        <w:spacing w:before="230"/>
        <w:ind w:left="894"/>
        <w:rPr>
          <w:rFonts w:ascii="Lato" w:hAnsi="Lato"/>
        </w:rPr>
      </w:pPr>
      <w:r w:rsidRPr="00B47436">
        <w:rPr>
          <w:rFonts w:ascii="Lato" w:hAnsi="Lato"/>
          <w:noProof/>
        </w:rPr>
        <mc:AlternateContent>
          <mc:Choice Requires="wps">
            <w:drawing>
              <wp:anchor distT="0" distB="0" distL="114300" distR="114300" simplePos="0" relativeHeight="251779072" behindDoc="0" locked="0" layoutInCell="0" allowOverlap="1" wp14:anchorId="4EA8AF46" wp14:editId="3858F030">
                <wp:simplePos x="0" y="0"/>
                <wp:positionH relativeFrom="page">
                  <wp:posOffset>2366010</wp:posOffset>
                </wp:positionH>
                <wp:positionV relativeFrom="paragraph">
                  <wp:posOffset>-98425</wp:posOffset>
                </wp:positionV>
                <wp:extent cx="4206240" cy="548005"/>
                <wp:effectExtent l="0" t="0" r="0" b="0"/>
                <wp:wrapNone/>
                <wp:docPr id="185"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5886" id="Freeform 1339" o:spid="_x0000_s1026" style="position:absolute;margin-left:186.3pt;margin-top:-7.75pt;width:331.2pt;height:43.1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rsidRPr="00B47436">
        <w:rPr>
          <w:rFonts w:ascii="Lato" w:hAnsi="Lato"/>
        </w:rPr>
        <w:t>Example</w:t>
      </w:r>
    </w:p>
    <w:p w14:paraId="407C1FBE" w14:textId="77777777" w:rsidR="00F2064B" w:rsidRPr="00B47436" w:rsidRDefault="00F26641">
      <w:pPr>
        <w:pStyle w:val="BodyText"/>
        <w:kinsoku w:val="0"/>
        <w:overflowPunct w:val="0"/>
        <w:spacing w:before="1"/>
        <w:rPr>
          <w:rFonts w:ascii="Lato" w:hAnsi="Lato"/>
        </w:rPr>
      </w:pPr>
      <w:r w:rsidRPr="00B47436">
        <w:rPr>
          <w:rFonts w:ascii="Lato" w:hAnsi="Lato"/>
          <w:noProof/>
        </w:rPr>
        <mc:AlternateContent>
          <mc:Choice Requires="wps">
            <w:drawing>
              <wp:anchor distT="0" distB="0" distL="0" distR="0" simplePos="0" relativeHeight="251780096" behindDoc="0" locked="0" layoutInCell="0" allowOverlap="1" wp14:anchorId="47034085" wp14:editId="62CF1B69">
                <wp:simplePos x="0" y="0"/>
                <wp:positionH relativeFrom="page">
                  <wp:posOffset>720090</wp:posOffset>
                </wp:positionH>
                <wp:positionV relativeFrom="paragraph">
                  <wp:posOffset>220345</wp:posOffset>
                </wp:positionV>
                <wp:extent cx="5852160" cy="822960"/>
                <wp:effectExtent l="0" t="0" r="0" b="0"/>
                <wp:wrapTopAndBottom/>
                <wp:docPr id="184"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AD4979A" w14:textId="77777777" w:rsidR="00F2064B"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4085" id="Text Box 1340" o:spid="_x0000_s1411" type="#_x0000_t202" style="position:absolute;margin-left:56.7pt;margin-top:17.35pt;width:460.8pt;height:64.8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" o:allowincell="f" filled="f" strokecolor="#010101" strokeweight="3pt">
                <v:textbox inset="0,0,0,0">
                  <w:txbxContent>
                    <w:p w14:paraId="1AD4979A" w14:textId="77777777" w:rsidR="00F2064B"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14:paraId="74DA98A2" w14:textId="77777777" w:rsidR="00F2064B" w:rsidRPr="00B47436" w:rsidRDefault="00F2064B">
      <w:pPr>
        <w:pStyle w:val="BodyText"/>
        <w:kinsoku w:val="0"/>
        <w:overflowPunct w:val="0"/>
        <w:rPr>
          <w:rFonts w:ascii="Lato" w:hAnsi="Lato"/>
          <w:sz w:val="26"/>
          <w:szCs w:val="26"/>
        </w:rPr>
      </w:pPr>
    </w:p>
    <w:p w14:paraId="011E6C2D" w14:textId="77777777" w:rsidR="00F2064B" w:rsidRPr="00B47436" w:rsidRDefault="00F26641">
      <w:pPr>
        <w:pStyle w:val="BodyText"/>
        <w:kinsoku w:val="0"/>
        <w:overflowPunct w:val="0"/>
        <w:spacing w:before="207"/>
        <w:ind w:left="894"/>
        <w:rPr>
          <w:rFonts w:ascii="Lato" w:hAnsi="Lato"/>
        </w:rPr>
      </w:pPr>
      <w:r w:rsidRPr="00B47436">
        <w:rPr>
          <w:rFonts w:ascii="Lato" w:hAnsi="Lato"/>
          <w:noProof/>
        </w:rPr>
        <mc:AlternateContent>
          <mc:Choice Requires="wps">
            <w:drawing>
              <wp:anchor distT="0" distB="0" distL="114300" distR="114300" simplePos="0" relativeHeight="251781120" behindDoc="0" locked="0" layoutInCell="0" allowOverlap="1" wp14:anchorId="3E5B76F7" wp14:editId="55EFCA2E">
                <wp:simplePos x="0" y="0"/>
                <wp:positionH relativeFrom="page">
                  <wp:posOffset>2366010</wp:posOffset>
                </wp:positionH>
                <wp:positionV relativeFrom="paragraph">
                  <wp:posOffset>-135890</wp:posOffset>
                </wp:positionV>
                <wp:extent cx="4206240" cy="548005"/>
                <wp:effectExtent l="0" t="0" r="0" b="0"/>
                <wp:wrapNone/>
                <wp:docPr id="183" name="Free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182B" id="Freeform 1341" o:spid="_x0000_s1026" style="position:absolute;margin-left:186.3pt;margin-top:-10.7pt;width:331.2pt;height:43.1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rsidRPr="00B47436">
        <w:rPr>
          <w:rFonts w:ascii="Lato" w:hAnsi="Lato"/>
        </w:rPr>
        <w:t>Example</w:t>
      </w:r>
    </w:p>
    <w:p w14:paraId="0728AE6D" w14:textId="77777777" w:rsidR="00F2064B" w:rsidRPr="00B47436" w:rsidRDefault="00F2064B">
      <w:pPr>
        <w:pStyle w:val="BodyText"/>
        <w:kinsoku w:val="0"/>
        <w:overflowPunct w:val="0"/>
        <w:rPr>
          <w:rFonts w:ascii="Lato" w:hAnsi="Lato"/>
          <w:sz w:val="26"/>
          <w:szCs w:val="26"/>
        </w:rPr>
      </w:pPr>
    </w:p>
    <w:p w14:paraId="3EB8484B" w14:textId="77777777" w:rsidR="00F2064B" w:rsidRPr="00B47436" w:rsidRDefault="00F2064B">
      <w:pPr>
        <w:pStyle w:val="BodyText"/>
        <w:kinsoku w:val="0"/>
        <w:overflowPunct w:val="0"/>
        <w:rPr>
          <w:rFonts w:ascii="Lato" w:hAnsi="Lato"/>
          <w:sz w:val="26"/>
          <w:szCs w:val="26"/>
        </w:rPr>
      </w:pPr>
    </w:p>
    <w:p w14:paraId="3EBA292B" w14:textId="77777777" w:rsidR="00F2064B" w:rsidRPr="00B47436" w:rsidRDefault="00F26641">
      <w:pPr>
        <w:pStyle w:val="BodyText"/>
        <w:kinsoku w:val="0"/>
        <w:overflowPunct w:val="0"/>
        <w:spacing w:before="229"/>
        <w:ind w:left="894"/>
        <w:rPr>
          <w:rFonts w:ascii="Lato" w:hAnsi="Lato"/>
        </w:rPr>
      </w:pPr>
      <w:r w:rsidRPr="00B47436">
        <w:rPr>
          <w:rFonts w:ascii="Lato" w:hAnsi="Lato"/>
          <w:noProof/>
        </w:rPr>
        <mc:AlternateContent>
          <mc:Choice Requires="wps">
            <w:drawing>
              <wp:anchor distT="0" distB="0" distL="114300" distR="114300" simplePos="0" relativeHeight="251782144" behindDoc="0" locked="0" layoutInCell="0" allowOverlap="1" wp14:anchorId="6B2C287D" wp14:editId="181A4530">
                <wp:simplePos x="0" y="0"/>
                <wp:positionH relativeFrom="page">
                  <wp:posOffset>2366010</wp:posOffset>
                </wp:positionH>
                <wp:positionV relativeFrom="paragraph">
                  <wp:posOffset>-90805</wp:posOffset>
                </wp:positionV>
                <wp:extent cx="4206240" cy="548005"/>
                <wp:effectExtent l="0" t="0" r="0" b="0"/>
                <wp:wrapNone/>
                <wp:docPr id="182"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59D3" id="Freeform 1342" o:spid="_x0000_s1026" style="position:absolute;margin-left:186.3pt;margin-top:-7.15pt;width:331.2pt;height:43.1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" o:allowincell="f" path="m,863r6624,l6624,,,,,863xe" filled="f" strokecolor="#010101" strokeweight="2.25pt">
                <v:path arrowok="t" o:connecttype="custom" o:connectlocs="0,548005;4206240,548005;4206240,0;0,0;0,548005" o:connectangles="0,0,0,0,0"/>
                <w10:wrap anchorx="page"/>
              </v:shape>
            </w:pict>
          </mc:Fallback>
        </mc:AlternateContent>
      </w:r>
      <w:r w:rsidR="00BA4C96" w:rsidRPr="00B47436">
        <w:rPr>
          <w:rFonts w:ascii="Lato" w:hAnsi="Lato"/>
        </w:rPr>
        <w:t>Example</w:t>
      </w:r>
    </w:p>
    <w:p w14:paraId="06CA3688" w14:textId="77777777" w:rsidR="00F2064B" w:rsidRPr="00B47436" w:rsidRDefault="00F26641">
      <w:pPr>
        <w:pStyle w:val="BodyText"/>
        <w:kinsoku w:val="0"/>
        <w:overflowPunct w:val="0"/>
        <w:spacing w:before="3"/>
        <w:rPr>
          <w:rFonts w:ascii="Lato" w:hAnsi="Lato"/>
          <w:sz w:val="25"/>
          <w:szCs w:val="25"/>
        </w:rPr>
      </w:pPr>
      <w:r w:rsidRPr="00B47436">
        <w:rPr>
          <w:rFonts w:ascii="Lato" w:hAnsi="Lato"/>
          <w:noProof/>
        </w:rPr>
        <mc:AlternateContent>
          <mc:Choice Requires="wps">
            <w:drawing>
              <wp:anchor distT="0" distB="0" distL="0" distR="0" simplePos="0" relativeHeight="251783168" behindDoc="0" locked="0" layoutInCell="0" allowOverlap="1" wp14:anchorId="42DD0CFE" wp14:editId="35483BD9">
                <wp:simplePos x="0" y="0"/>
                <wp:positionH relativeFrom="page">
                  <wp:posOffset>720090</wp:posOffset>
                </wp:positionH>
                <wp:positionV relativeFrom="paragraph">
                  <wp:posOffset>228600</wp:posOffset>
                </wp:positionV>
                <wp:extent cx="5852160" cy="822960"/>
                <wp:effectExtent l="0" t="0" r="0" b="0"/>
                <wp:wrapTopAndBottom/>
                <wp:docPr id="181"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822960"/>
                        </a:xfrm>
                        <a:prstGeom prst="rect">
                          <a:avLst/>
                        </a:prstGeom>
                        <a:noFill/>
                        <a:ln w="3810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74CF521C" w14:textId="77777777" w:rsidR="00F2064B"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0CFE" id="Text Box 1343" o:spid="_x0000_s1412" type="#_x0000_t202" style="position:absolute;margin-left:56.7pt;margin-top:18pt;width:460.8pt;height:64.8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" o:allowincell="f" filled="f" strokecolor="#010101" strokeweight="3pt">
                <v:textbox inset="0,0,0,0">
                  <w:txbxContent>
                    <w:p w14:paraId="74CF521C" w14:textId="77777777" w:rsidR="00F2064B" w:rsidRDefault="00BA4C96">
                      <w:pPr>
                        <w:pStyle w:val="BodyText"/>
                        <w:kinsoku w:val="0"/>
                        <w:overflowPunct w:val="0"/>
                        <w:spacing w:before="72"/>
                        <w:ind w:left="144"/>
                        <w:rPr>
                          <w:b w:val="0"/>
                          <w:bCs w:val="0"/>
                          <w:sz w:val="28"/>
                          <w:szCs w:val="28"/>
                        </w:rPr>
                      </w:pPr>
                      <w:r>
                        <w:rPr>
                          <w:b w:val="0"/>
                          <w:bCs w:val="0"/>
                          <w:sz w:val="28"/>
                          <w:szCs w:val="28"/>
                          <w:u w:val="single" w:color="000000"/>
                        </w:rPr>
                        <w:t>Description of Literary Device</w:t>
                      </w:r>
                    </w:p>
                  </w:txbxContent>
                </v:textbox>
                <w10:wrap type="topAndBottom" anchorx="page"/>
              </v:shape>
            </w:pict>
          </mc:Fallback>
        </mc:AlternateContent>
      </w:r>
    </w:p>
    <w:p w14:paraId="169AC611" w14:textId="77777777" w:rsidR="00F2064B" w:rsidRPr="00B47436" w:rsidRDefault="00F2064B">
      <w:pPr>
        <w:pStyle w:val="BodyText"/>
        <w:kinsoku w:val="0"/>
        <w:overflowPunct w:val="0"/>
        <w:rPr>
          <w:rFonts w:ascii="Lato" w:hAnsi="Lato"/>
          <w:sz w:val="26"/>
          <w:szCs w:val="26"/>
        </w:rPr>
      </w:pPr>
    </w:p>
    <w:p w14:paraId="4AAD38AA" w14:textId="77777777" w:rsidR="00F2064B" w:rsidRPr="00B47436" w:rsidRDefault="00F26641">
      <w:pPr>
        <w:pStyle w:val="BodyText"/>
        <w:kinsoku w:val="0"/>
        <w:overflowPunct w:val="0"/>
        <w:spacing w:before="194"/>
        <w:ind w:left="894"/>
        <w:rPr>
          <w:rFonts w:ascii="Lato" w:hAnsi="Lato"/>
        </w:rPr>
      </w:pPr>
      <w:r w:rsidRPr="00B47436">
        <w:rPr>
          <w:rFonts w:ascii="Lato" w:hAnsi="Lato"/>
          <w:noProof/>
        </w:rPr>
        <mc:AlternateContent>
          <mc:Choice Requires="wps">
            <w:drawing>
              <wp:anchor distT="0" distB="0" distL="114300" distR="114300" simplePos="0" relativeHeight="251784192" behindDoc="0" locked="0" layoutInCell="0" allowOverlap="1" wp14:anchorId="2F2CC9ED" wp14:editId="644B579F">
                <wp:simplePos x="0" y="0"/>
                <wp:positionH relativeFrom="page">
                  <wp:posOffset>2366010</wp:posOffset>
                </wp:positionH>
                <wp:positionV relativeFrom="paragraph">
                  <wp:posOffset>-135890</wp:posOffset>
                </wp:positionV>
                <wp:extent cx="4206240" cy="548005"/>
                <wp:effectExtent l="0" t="0" r="0" b="0"/>
                <wp:wrapNone/>
                <wp:docPr id="180"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3 h 863"/>
                            <a:gd name="T2" fmla="*/ 6624 w 6624"/>
                            <a:gd name="T3" fmla="*/ 863 h 863"/>
                            <a:gd name="T4" fmla="*/ 6624 w 6624"/>
                            <a:gd name="T5" fmla="*/ 0 h 863"/>
                            <a:gd name="T6" fmla="*/ 0 w 6624"/>
                            <a:gd name="T7" fmla="*/ 0 h 863"/>
                            <a:gd name="T8" fmla="*/ 0 w 6624"/>
                            <a:gd name="T9" fmla="*/ 863 h 863"/>
                          </a:gdLst>
                          <a:ahLst/>
                          <a:cxnLst>
                            <a:cxn ang="0">
                              <a:pos x="T0" y="T1"/>
                            </a:cxn>
                            <a:cxn ang="0">
                              <a:pos x="T2" y="T3"/>
                            </a:cxn>
                            <a:cxn ang="0">
                              <a:pos x="T4" y="T5"/>
                            </a:cxn>
                            <a:cxn ang="0">
                              <a:pos x="T6" y="T7"/>
                            </a:cxn>
                            <a:cxn ang="0">
                              <a:pos x="T8" y="T9"/>
                            </a:cxn>
                          </a:cxnLst>
                          <a:rect l="0" t="0" r="r" b="b"/>
                          <a:pathLst>
                            <a:path w="6624" h="863">
                              <a:moveTo>
                                <a:pt x="0" y="863"/>
                              </a:moveTo>
                              <a:lnTo>
                                <a:pt x="6624" y="863"/>
                              </a:lnTo>
                              <a:lnTo>
                                <a:pt x="6624" y="0"/>
                              </a:lnTo>
                              <a:lnTo>
                                <a:pt x="0" y="0"/>
                              </a:lnTo>
                              <a:lnTo>
                                <a:pt x="0" y="863"/>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311B" id="Freeform 1344" o:spid="_x0000_s1026" style="position:absolute;margin-left:186.3pt;margin-top:-10.7pt;width:331.2pt;height:43.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" o:allowincell="f" path="m,863r6624,l6624,,,,,863xe" filled="f" strokecolor="#010101" strokeweight="2.25pt">
                <v:path arrowok="t" o:connecttype="custom" o:connectlocs="0,548005;4206240,548005;4206240,0;0,0;0,548005" o:connectangles="0,0,0,0,0"/>
                <w10:wrap anchorx="page"/>
              </v:shape>
            </w:pict>
          </mc:Fallback>
        </mc:AlternateContent>
      </w:r>
      <w:r w:rsidR="00BA4C96" w:rsidRPr="00B47436">
        <w:rPr>
          <w:rFonts w:ascii="Lato" w:hAnsi="Lato"/>
        </w:rPr>
        <w:t>Example</w:t>
      </w:r>
    </w:p>
    <w:p w14:paraId="7263BE53" w14:textId="77777777" w:rsidR="00F2064B" w:rsidRPr="00B47436" w:rsidRDefault="00F2064B">
      <w:pPr>
        <w:pStyle w:val="BodyText"/>
        <w:kinsoku w:val="0"/>
        <w:overflowPunct w:val="0"/>
        <w:rPr>
          <w:rFonts w:ascii="Lato" w:hAnsi="Lato"/>
          <w:sz w:val="26"/>
          <w:szCs w:val="26"/>
        </w:rPr>
      </w:pPr>
    </w:p>
    <w:p w14:paraId="77897DEB" w14:textId="77777777" w:rsidR="00F2064B" w:rsidRPr="00B47436" w:rsidRDefault="00F2064B">
      <w:pPr>
        <w:pStyle w:val="BodyText"/>
        <w:kinsoku w:val="0"/>
        <w:overflowPunct w:val="0"/>
        <w:rPr>
          <w:rFonts w:ascii="Lato" w:hAnsi="Lato"/>
          <w:sz w:val="26"/>
          <w:szCs w:val="26"/>
        </w:rPr>
      </w:pPr>
    </w:p>
    <w:p w14:paraId="70B0A5AA" w14:textId="77777777" w:rsidR="00F2064B" w:rsidRPr="00B47436" w:rsidRDefault="00F26641">
      <w:pPr>
        <w:pStyle w:val="BodyText"/>
        <w:kinsoku w:val="0"/>
        <w:overflowPunct w:val="0"/>
        <w:spacing w:before="230"/>
        <w:ind w:left="894"/>
        <w:rPr>
          <w:rFonts w:ascii="Lato" w:hAnsi="Lato"/>
        </w:rPr>
      </w:pPr>
      <w:r w:rsidRPr="00B47436">
        <w:rPr>
          <w:rFonts w:ascii="Lato" w:hAnsi="Lato"/>
          <w:noProof/>
        </w:rPr>
        <mc:AlternateContent>
          <mc:Choice Requires="wps">
            <w:drawing>
              <wp:anchor distT="0" distB="0" distL="114300" distR="114300" simplePos="0" relativeHeight="251785216" behindDoc="0" locked="0" layoutInCell="0" allowOverlap="1" wp14:anchorId="396D5663" wp14:editId="3297F5D3">
                <wp:simplePos x="0" y="0"/>
                <wp:positionH relativeFrom="page">
                  <wp:posOffset>2366010</wp:posOffset>
                </wp:positionH>
                <wp:positionV relativeFrom="paragraph">
                  <wp:posOffset>-82550</wp:posOffset>
                </wp:positionV>
                <wp:extent cx="4206240" cy="548005"/>
                <wp:effectExtent l="0" t="0" r="0" b="0"/>
                <wp:wrapNone/>
                <wp:docPr id="179"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548005"/>
                        </a:xfrm>
                        <a:custGeom>
                          <a:avLst/>
                          <a:gdLst>
                            <a:gd name="T0" fmla="*/ 0 w 6624"/>
                            <a:gd name="T1" fmla="*/ 864 h 863"/>
                            <a:gd name="T2" fmla="*/ 6624 w 6624"/>
                            <a:gd name="T3" fmla="*/ 864 h 863"/>
                            <a:gd name="T4" fmla="*/ 6624 w 6624"/>
                            <a:gd name="T5" fmla="*/ 0 h 863"/>
                            <a:gd name="T6" fmla="*/ 0 w 6624"/>
                            <a:gd name="T7" fmla="*/ 0 h 863"/>
                            <a:gd name="T8" fmla="*/ 0 w 6624"/>
                            <a:gd name="T9" fmla="*/ 864 h 863"/>
                          </a:gdLst>
                          <a:ahLst/>
                          <a:cxnLst>
                            <a:cxn ang="0">
                              <a:pos x="T0" y="T1"/>
                            </a:cxn>
                            <a:cxn ang="0">
                              <a:pos x="T2" y="T3"/>
                            </a:cxn>
                            <a:cxn ang="0">
                              <a:pos x="T4" y="T5"/>
                            </a:cxn>
                            <a:cxn ang="0">
                              <a:pos x="T6" y="T7"/>
                            </a:cxn>
                            <a:cxn ang="0">
                              <a:pos x="T8" y="T9"/>
                            </a:cxn>
                          </a:cxnLst>
                          <a:rect l="0" t="0" r="r" b="b"/>
                          <a:pathLst>
                            <a:path w="6624" h="863">
                              <a:moveTo>
                                <a:pt x="0" y="864"/>
                              </a:moveTo>
                              <a:lnTo>
                                <a:pt x="6624" y="864"/>
                              </a:lnTo>
                              <a:lnTo>
                                <a:pt x="6624" y="0"/>
                              </a:lnTo>
                              <a:lnTo>
                                <a:pt x="0" y="0"/>
                              </a:lnTo>
                              <a:lnTo>
                                <a:pt x="0" y="864"/>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6BA0" id="Freeform 1345" o:spid="_x0000_s1026" style="position:absolute;margin-left:186.3pt;margin-top:-6.5pt;width:331.2pt;height:43.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2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" o:allowincell="f" path="m,864r6624,l6624,,,,,864xe" filled="f" strokecolor="#010101" strokeweight="2.25pt">
                <v:path arrowok="t" o:connecttype="custom" o:connectlocs="0,548640;4206240,548640;4206240,0;0,0;0,548640" o:connectangles="0,0,0,0,0"/>
                <w10:wrap anchorx="page"/>
              </v:shape>
            </w:pict>
          </mc:Fallback>
        </mc:AlternateContent>
      </w:r>
      <w:r w:rsidR="00BA4C96" w:rsidRPr="00B47436">
        <w:rPr>
          <w:rFonts w:ascii="Lato" w:hAnsi="Lato"/>
        </w:rPr>
        <w:t>Example</w:t>
      </w:r>
    </w:p>
    <w:p w14:paraId="43D0705B" w14:textId="77777777" w:rsidR="00F2064B" w:rsidRDefault="00F2064B">
      <w:pPr>
        <w:pStyle w:val="BodyText"/>
        <w:kinsoku w:val="0"/>
        <w:overflowPunct w:val="0"/>
        <w:spacing w:before="230"/>
        <w:ind w:left="894"/>
        <w:sectPr w:rsidR="00F2064B">
          <w:pgSz w:w="12240" w:h="15840"/>
          <w:pgMar w:top="820" w:right="240" w:bottom="280" w:left="960" w:header="720" w:footer="720" w:gutter="0"/>
          <w:cols w:space="720"/>
          <w:noEndnote/>
        </w:sectPr>
      </w:pPr>
    </w:p>
    <w:p w14:paraId="2E7327CE"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786240" behindDoc="0" locked="0" layoutInCell="0" allowOverlap="1" wp14:anchorId="0ABE5BAC" wp14:editId="43CF9BEB">
                <wp:simplePos x="0" y="0"/>
                <wp:positionH relativeFrom="page">
                  <wp:posOffset>6727825</wp:posOffset>
                </wp:positionH>
                <wp:positionV relativeFrom="page">
                  <wp:posOffset>464185</wp:posOffset>
                </wp:positionV>
                <wp:extent cx="788035" cy="8686165"/>
                <wp:effectExtent l="0" t="0" r="0" b="0"/>
                <wp:wrapNone/>
                <wp:docPr id="17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595" y="731"/>
                          <a:chExt cx="1241" cy="13679"/>
                        </a:xfrm>
                      </wpg:grpSpPr>
                      <wps:wsp>
                        <wps:cNvPr id="177" name="Freeform 1347"/>
                        <wps:cNvSpPr>
                          <a:spLocks/>
                        </wps:cNvSpPr>
                        <wps:spPr bwMode="auto">
                          <a:xfrm>
                            <a:off x="10601"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348"/>
                        <wps:cNvSpPr>
                          <a:spLocks/>
                        </wps:cNvSpPr>
                        <wps:spPr bwMode="auto">
                          <a:xfrm>
                            <a:off x="10603" y="739"/>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15AA3" id="Group 1346" o:spid="_x0000_s1026" style="position:absolute;margin-left:529.75pt;margin-top:36.55pt;width:62.05pt;height:683.95pt;z-index:251786240;mso-position-horizontal-relative:page;mso-position-vertical-relative:page" coordorigin="10595,731"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" o:allowincell="f">
                <v:shape id="Freeform 1347" o:spid="_x0000_s1027" style="position:absolute;left:10601;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2M8QA&#10;AADcAAAADwAAAGRycy9kb3ducmV2LnhtbERPS2sCMRC+F/wPYQRvNVsRtatRSlXoTWoftLdxM92s&#10;biZLkuruvzdCobf5+J6zWLW2FmfyoXKs4GGYgSAunK64VPD+tr2fgQgRWWPtmBR0FGC17N0tMNfu&#10;wq903sdSpBAOOSowMTa5lKEwZDEMXUOcuB/nLcYEfSm1x0sKt7UcZdlEWqw4NRhs6NlQcdr/WgWP&#10;Tfc9G5nj+HPXrTfj7uPwVU28UoN++zQHEamN/+I/94tO86dTu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QNjPEAAAA3AAAAA8AAAAAAAAAAAAAAAAAmAIAAGRycy9k&#10;b3ducmV2LnhtbFBLBQYAAAAABAAEAPUAAACJAwAAAAA=&#10;" path="m,l1225,r,13663l,13663,,xe" fillcolor="#010101" stroked="f">
                  <v:path arrowok="t" o:connecttype="custom" o:connectlocs="0,0;1225,0;1225,13663;0,13663;0,0" o:connectangles="0,0,0,0,0"/>
                </v:shape>
                <v:shape id="Freeform 1348" o:spid="_x0000_s1028" style="position:absolute;left:10603;top:739;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ycsQA&#10;AADcAAAADwAAAGRycy9kb3ducmV2LnhtbESPQWvCQBCF74L/YRmhN91tC7VEVymKoIWCTXPocciO&#10;SUh2NmS3Gv9951DobYb35r1v1tvRd+pKQ2wCW3hcGFDEZXANVxaKr8P8FVRMyA67wGThThG2m+lk&#10;jZkLN/6ka54qJSEcM7RQp9RnWseyJo9xEXpi0S5h8JhkHSrtBrxJuO/0kzEv2mPD0lBjT7uayjb/&#10;8Rb2lWmLFk/m+fv9cOScP1o+J2sfZuPbClSiMf2b/66PTvC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MnLEAAAA3AAAAA8AAAAAAAAAAAAAAAAAmAIAAGRycy9k&#10;b3ducmV2LnhtbFBLBQYAAAAABAAEAPUAAACJAwAAAAA=&#10;" path="m,13663r1225,l1225,,,,,13663xe" filled="f" strokecolor="#010101">
                  <v:path arrowok="t" o:connecttype="custom" o:connectlocs="0,13663;1225,13663;1225,0;0,0;0,13663" o:connectangles="0,0,0,0,0"/>
                </v:shape>
                <w10:wrap anchorx="page" anchory="page"/>
              </v:group>
            </w:pict>
          </mc:Fallback>
        </mc:AlternateContent>
      </w:r>
    </w:p>
    <w:p w14:paraId="12CACE06" w14:textId="77777777" w:rsidR="00F2064B" w:rsidRDefault="00F2064B">
      <w:pPr>
        <w:pStyle w:val="BodyText"/>
        <w:kinsoku w:val="0"/>
        <w:overflowPunct w:val="0"/>
        <w:rPr>
          <w:sz w:val="20"/>
          <w:szCs w:val="20"/>
        </w:rPr>
      </w:pPr>
    </w:p>
    <w:p w14:paraId="094E7AE6" w14:textId="77777777" w:rsidR="00F2064B" w:rsidRPr="00B47436" w:rsidRDefault="00BA4C96">
      <w:pPr>
        <w:pStyle w:val="Heading4"/>
        <w:tabs>
          <w:tab w:val="left" w:pos="8720"/>
        </w:tabs>
        <w:kinsoku w:val="0"/>
        <w:overflowPunct w:val="0"/>
        <w:spacing w:before="210"/>
        <w:ind w:left="174"/>
        <w:rPr>
          <w:rFonts w:ascii="Lato" w:hAnsi="Lato"/>
          <w:w w:val="99"/>
        </w:rPr>
      </w:pPr>
      <w:r w:rsidRPr="00B47436">
        <w:rPr>
          <w:rFonts w:ascii="Lato" w:hAnsi="Lato"/>
        </w:rPr>
        <w:t>Topic:</w:t>
      </w:r>
      <w:r w:rsidRPr="00B47436">
        <w:rPr>
          <w:rFonts w:ascii="Lato" w:hAnsi="Lato"/>
          <w:spacing w:val="-1"/>
        </w:rPr>
        <w:t xml:space="preserve"> </w:t>
      </w:r>
      <w:r w:rsidRPr="00B47436">
        <w:rPr>
          <w:rFonts w:ascii="Lato" w:hAnsi="Lato"/>
          <w:w w:val="99"/>
          <w:u w:val="single" w:color="000000"/>
        </w:rPr>
        <w:t xml:space="preserve"> </w:t>
      </w:r>
      <w:r w:rsidRPr="00B47436">
        <w:rPr>
          <w:rFonts w:ascii="Lato" w:hAnsi="Lato"/>
          <w:u w:val="single" w:color="000000"/>
        </w:rPr>
        <w:tab/>
      </w:r>
    </w:p>
    <w:p w14:paraId="22CD7E4E" w14:textId="77777777" w:rsidR="00F2064B" w:rsidRPr="00B47436" w:rsidRDefault="00F2064B">
      <w:pPr>
        <w:pStyle w:val="BodyText"/>
        <w:kinsoku w:val="0"/>
        <w:overflowPunct w:val="0"/>
        <w:rPr>
          <w:rFonts w:ascii="Lato" w:hAnsi="Lato"/>
          <w:sz w:val="20"/>
          <w:szCs w:val="20"/>
        </w:rPr>
      </w:pPr>
    </w:p>
    <w:p w14:paraId="40734B61" w14:textId="77777777" w:rsidR="00F2064B" w:rsidRPr="00B47436" w:rsidRDefault="00F2064B">
      <w:pPr>
        <w:pStyle w:val="BodyText"/>
        <w:kinsoku w:val="0"/>
        <w:overflowPunct w:val="0"/>
        <w:rPr>
          <w:rFonts w:ascii="Lato" w:hAnsi="Lato"/>
          <w:sz w:val="20"/>
          <w:szCs w:val="20"/>
        </w:rPr>
      </w:pPr>
    </w:p>
    <w:p w14:paraId="221FA84C" w14:textId="77777777" w:rsidR="00F2064B" w:rsidRPr="00B47436" w:rsidRDefault="00F26641">
      <w:pPr>
        <w:pStyle w:val="BodyText"/>
        <w:kinsoku w:val="0"/>
        <w:overflowPunct w:val="0"/>
        <w:spacing w:before="1"/>
        <w:rPr>
          <w:rFonts w:ascii="Lato" w:hAnsi="Lato"/>
          <w:sz w:val="11"/>
          <w:szCs w:val="11"/>
        </w:rPr>
      </w:pPr>
      <w:r w:rsidRPr="00B47436">
        <w:rPr>
          <w:rFonts w:ascii="Lato" w:hAnsi="Lato"/>
          <w:noProof/>
        </w:rPr>
        <mc:AlternateContent>
          <mc:Choice Requires="wps">
            <w:drawing>
              <wp:anchor distT="0" distB="0" distL="0" distR="0" simplePos="0" relativeHeight="251787264" behindDoc="0" locked="0" layoutInCell="0" allowOverlap="1" wp14:anchorId="0E9D5653" wp14:editId="45055A5C">
                <wp:simplePos x="0" y="0"/>
                <wp:positionH relativeFrom="page">
                  <wp:posOffset>1221105</wp:posOffset>
                </wp:positionH>
                <wp:positionV relativeFrom="paragraph">
                  <wp:posOffset>111125</wp:posOffset>
                </wp:positionV>
                <wp:extent cx="4890770" cy="12700"/>
                <wp:effectExtent l="0" t="0" r="0" b="0"/>
                <wp:wrapTopAndBottom/>
                <wp:docPr id="175"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EDE1" id="Freeform 1349" o:spid="_x0000_s1026" style="position:absolute;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8.75pt,481.2pt,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" o:allowincell="f" filled="f" strokeweight=".31069mm">
                <v:path arrowok="t" o:connecttype="custom" o:connectlocs="0,0;4890135,0" o:connectangles="0,0"/>
                <w10:wrap type="topAndBottom" anchorx="page"/>
              </v:polyline>
            </w:pict>
          </mc:Fallback>
        </mc:AlternateContent>
      </w:r>
    </w:p>
    <w:p w14:paraId="33884034" w14:textId="77777777" w:rsidR="00F2064B" w:rsidRPr="00B47436" w:rsidRDefault="00F2064B">
      <w:pPr>
        <w:pStyle w:val="BodyText"/>
        <w:kinsoku w:val="0"/>
        <w:overflowPunct w:val="0"/>
        <w:rPr>
          <w:rFonts w:ascii="Lato" w:hAnsi="Lato"/>
          <w:sz w:val="20"/>
          <w:szCs w:val="20"/>
        </w:rPr>
      </w:pPr>
    </w:p>
    <w:p w14:paraId="0D13E781" w14:textId="77777777" w:rsidR="00F2064B" w:rsidRPr="00B47436" w:rsidRDefault="00F26641">
      <w:pPr>
        <w:pStyle w:val="BodyText"/>
        <w:kinsoku w:val="0"/>
        <w:overflowPunct w:val="0"/>
        <w:spacing w:before="5"/>
        <w:rPr>
          <w:rFonts w:ascii="Lato" w:hAnsi="Lato"/>
          <w:sz w:val="28"/>
          <w:szCs w:val="28"/>
        </w:rPr>
      </w:pPr>
      <w:r w:rsidRPr="00B47436">
        <w:rPr>
          <w:rFonts w:ascii="Lato" w:hAnsi="Lato"/>
          <w:noProof/>
        </w:rPr>
        <mc:AlternateContent>
          <mc:Choice Requires="wps">
            <w:drawing>
              <wp:anchor distT="0" distB="0" distL="0" distR="0" simplePos="0" relativeHeight="251788288" behindDoc="0" locked="0" layoutInCell="0" allowOverlap="1" wp14:anchorId="79685BB4" wp14:editId="3392F1E4">
                <wp:simplePos x="0" y="0"/>
                <wp:positionH relativeFrom="page">
                  <wp:posOffset>1221105</wp:posOffset>
                </wp:positionH>
                <wp:positionV relativeFrom="paragraph">
                  <wp:posOffset>238125</wp:posOffset>
                </wp:positionV>
                <wp:extent cx="4890770" cy="12700"/>
                <wp:effectExtent l="0" t="0" r="0" b="0"/>
                <wp:wrapTopAndBottom/>
                <wp:docPr id="174" name="Free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770" cy="12700"/>
                        </a:xfrm>
                        <a:custGeom>
                          <a:avLst/>
                          <a:gdLst>
                            <a:gd name="T0" fmla="*/ 0 w 7702"/>
                            <a:gd name="T1" fmla="*/ 0 h 20"/>
                            <a:gd name="T2" fmla="*/ 7701 w 7702"/>
                            <a:gd name="T3" fmla="*/ 0 h 20"/>
                          </a:gdLst>
                          <a:ahLst/>
                          <a:cxnLst>
                            <a:cxn ang="0">
                              <a:pos x="T0" y="T1"/>
                            </a:cxn>
                            <a:cxn ang="0">
                              <a:pos x="T2" y="T3"/>
                            </a:cxn>
                          </a:cxnLst>
                          <a:rect l="0" t="0" r="r" b="b"/>
                          <a:pathLst>
                            <a:path w="7702" h="20">
                              <a:moveTo>
                                <a:pt x="0" y="0"/>
                              </a:moveTo>
                              <a:lnTo>
                                <a:pt x="7701"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C4D02" id="Freeform 1350"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6.15pt,18.75pt,481.2pt,18.75pt" coordsize="77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" o:allowincell="f" filled="f" strokeweight=".31069mm">
                <v:path arrowok="t" o:connecttype="custom" o:connectlocs="0,0;4890135,0" o:connectangles="0,0"/>
                <w10:wrap type="topAndBottom" anchorx="page"/>
              </v:polyline>
            </w:pict>
          </mc:Fallback>
        </mc:AlternateContent>
      </w:r>
    </w:p>
    <w:p w14:paraId="4FA506D2" w14:textId="77777777" w:rsidR="00F2064B" w:rsidRPr="00B47436" w:rsidRDefault="00F2064B">
      <w:pPr>
        <w:pStyle w:val="BodyText"/>
        <w:kinsoku w:val="0"/>
        <w:overflowPunct w:val="0"/>
        <w:rPr>
          <w:rFonts w:ascii="Lato" w:hAnsi="Lato"/>
          <w:sz w:val="20"/>
          <w:szCs w:val="20"/>
        </w:rPr>
      </w:pPr>
    </w:p>
    <w:p w14:paraId="090380A8" w14:textId="77777777" w:rsidR="00F2064B" w:rsidRPr="00B47436" w:rsidRDefault="00F2064B">
      <w:pPr>
        <w:pStyle w:val="BodyText"/>
        <w:kinsoku w:val="0"/>
        <w:overflowPunct w:val="0"/>
        <w:spacing w:before="4"/>
        <w:rPr>
          <w:rFonts w:ascii="Lato" w:hAnsi="Lato"/>
          <w:sz w:val="26"/>
          <w:szCs w:val="26"/>
        </w:rPr>
      </w:pPr>
    </w:p>
    <w:p w14:paraId="666B62C1" w14:textId="0DC02437" w:rsidR="00F2064B" w:rsidRPr="00B47436" w:rsidRDefault="00B47436">
      <w:pPr>
        <w:pStyle w:val="BodyText"/>
        <w:kinsoku w:val="0"/>
        <w:overflowPunct w:val="0"/>
        <w:spacing w:before="80"/>
        <w:ind w:left="534" w:right="1918" w:firstLine="2"/>
        <w:jc w:val="center"/>
        <w:rPr>
          <w:rFonts w:ascii="Lato" w:hAnsi="Lato"/>
          <w:sz w:val="48"/>
          <w:szCs w:val="48"/>
        </w:rPr>
      </w:pPr>
      <w:r w:rsidRPr="00B47436">
        <w:rPr>
          <w:rFonts w:ascii="Lato" w:hAnsi="Lato"/>
          <w:noProof/>
        </w:rPr>
        <mc:AlternateContent>
          <mc:Choice Requires="wps">
            <w:drawing>
              <wp:anchor distT="0" distB="0" distL="114300" distR="114300" simplePos="0" relativeHeight="251789312" behindDoc="0" locked="0" layoutInCell="0" allowOverlap="1" wp14:anchorId="27568814" wp14:editId="2C26C344">
                <wp:simplePos x="0" y="0"/>
                <wp:positionH relativeFrom="page">
                  <wp:posOffset>6954253</wp:posOffset>
                </wp:positionH>
                <wp:positionV relativeFrom="paragraph">
                  <wp:posOffset>347746</wp:posOffset>
                </wp:positionV>
                <wp:extent cx="554723" cy="4860758"/>
                <wp:effectExtent l="0" t="0" r="17145" b="16510"/>
                <wp:wrapNone/>
                <wp:docPr id="173"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23" cy="486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1592"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Generating Questions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8814" id="Text Box 1351" o:spid="_x0000_s1413" type="#_x0000_t202" style="position:absolute;left:0;text-align:left;margin-left:547.6pt;margin-top:27.4pt;width:43.7pt;height:382.7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" o:allowincell="f" filled="f" stroked="f">
                <v:textbox style="layout-flow:vertical" inset="0,0,0,0">
                  <w:txbxContent>
                    <w:p w14:paraId="70461592"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Generating Questions</w:t>
                      </w:r>
                    </w:p>
                  </w:txbxContent>
                </v:textbox>
                <w10:wrap anchorx="page"/>
              </v:shape>
            </w:pict>
          </mc:Fallback>
        </mc:AlternateContent>
      </w:r>
      <w:r w:rsidR="00BA4C96" w:rsidRPr="00B47436">
        <w:rPr>
          <w:rFonts w:ascii="Lato" w:hAnsi="Lato"/>
          <w:sz w:val="48"/>
          <w:szCs w:val="48"/>
        </w:rPr>
        <w:t>What are four great questions that could show how much we understand about</w:t>
      </w:r>
      <w:r w:rsidR="00BA4C96" w:rsidRPr="00B47436">
        <w:rPr>
          <w:rFonts w:ascii="Lato" w:hAnsi="Lato"/>
          <w:spacing w:val="-27"/>
          <w:sz w:val="48"/>
          <w:szCs w:val="48"/>
        </w:rPr>
        <w:t xml:space="preserve"> </w:t>
      </w:r>
      <w:r w:rsidR="00BA4C96" w:rsidRPr="00B47436">
        <w:rPr>
          <w:rFonts w:ascii="Lato" w:hAnsi="Lato"/>
          <w:sz w:val="48"/>
          <w:szCs w:val="48"/>
        </w:rPr>
        <w:t>this topic?</w:t>
      </w:r>
    </w:p>
    <w:p w14:paraId="40B86905" w14:textId="77777777" w:rsidR="00F2064B" w:rsidRPr="00B47436" w:rsidRDefault="00F2064B">
      <w:pPr>
        <w:pStyle w:val="BodyText"/>
        <w:kinsoku w:val="0"/>
        <w:overflowPunct w:val="0"/>
        <w:rPr>
          <w:rFonts w:ascii="Lato" w:hAnsi="Lato"/>
          <w:sz w:val="20"/>
          <w:szCs w:val="20"/>
        </w:rPr>
      </w:pPr>
    </w:p>
    <w:p w14:paraId="7DA1B5A9" w14:textId="44EE870F" w:rsidR="00F2064B" w:rsidRPr="00B47436" w:rsidRDefault="00F26641">
      <w:pPr>
        <w:pStyle w:val="BodyText"/>
        <w:kinsoku w:val="0"/>
        <w:overflowPunct w:val="0"/>
        <w:spacing w:before="1"/>
        <w:rPr>
          <w:rFonts w:ascii="Lato" w:hAnsi="Lato"/>
          <w:sz w:val="29"/>
          <w:szCs w:val="29"/>
        </w:rPr>
      </w:pPr>
      <w:r w:rsidRPr="00B47436">
        <w:rPr>
          <w:rFonts w:ascii="Lato" w:hAnsi="Lato"/>
          <w:noProof/>
        </w:rPr>
        <mc:AlternateContent>
          <mc:Choice Requires="wps">
            <w:drawing>
              <wp:anchor distT="0" distB="0" distL="0" distR="0" simplePos="0" relativeHeight="251790336" behindDoc="0" locked="0" layoutInCell="0" allowOverlap="1" wp14:anchorId="04B83922" wp14:editId="2A7491FD">
                <wp:simplePos x="0" y="0"/>
                <wp:positionH relativeFrom="page">
                  <wp:posOffset>681355</wp:posOffset>
                </wp:positionH>
                <wp:positionV relativeFrom="paragraph">
                  <wp:posOffset>252095</wp:posOffset>
                </wp:positionV>
                <wp:extent cx="5867400" cy="1177290"/>
                <wp:effectExtent l="0" t="0" r="0" b="0"/>
                <wp:wrapTopAndBottom/>
                <wp:docPr id="17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139D285" w14:textId="77777777" w:rsidR="00F2064B"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83922" id="Text Box 1352" o:spid="_x0000_s1414" type="#_x0000_t202" style="position:absolute;margin-left:53.65pt;margin-top:19.85pt;width:462pt;height:92.7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" o:allowincell="f" filled="f" strokecolor="#010101" strokeweight="2.25pt">
                <v:textbox inset="0,0,0,0">
                  <w:txbxContent>
                    <w:p w14:paraId="3139D285" w14:textId="77777777" w:rsidR="00F2064B" w:rsidRDefault="00BA4C96">
                      <w:pPr>
                        <w:pStyle w:val="BodyText"/>
                        <w:kinsoku w:val="0"/>
                        <w:overflowPunct w:val="0"/>
                        <w:spacing w:before="77"/>
                        <w:ind w:left="3282" w:right="3283"/>
                        <w:jc w:val="center"/>
                        <w:rPr>
                          <w:sz w:val="28"/>
                          <w:szCs w:val="28"/>
                        </w:rPr>
                      </w:pPr>
                      <w:r>
                        <w:rPr>
                          <w:sz w:val="28"/>
                          <w:szCs w:val="28"/>
                        </w:rPr>
                        <w:t>Initial</w:t>
                      </w:r>
                      <w:r>
                        <w:rPr>
                          <w:spacing w:val="-2"/>
                          <w:sz w:val="28"/>
                          <w:szCs w:val="28"/>
                        </w:rPr>
                        <w:t xml:space="preserve"> </w:t>
                      </w:r>
                      <w:r>
                        <w:rPr>
                          <w:sz w:val="28"/>
                          <w:szCs w:val="28"/>
                        </w:rPr>
                        <w:t>Understanding</w:t>
                      </w:r>
                    </w:p>
                  </w:txbxContent>
                </v:textbox>
                <w10:wrap type="topAndBottom" anchorx="page"/>
              </v:shape>
            </w:pict>
          </mc:Fallback>
        </mc:AlternateContent>
      </w:r>
      <w:r w:rsidRPr="00B47436">
        <w:rPr>
          <w:rFonts w:ascii="Lato" w:hAnsi="Lato"/>
          <w:noProof/>
        </w:rPr>
        <mc:AlternateContent>
          <mc:Choice Requires="wps">
            <w:drawing>
              <wp:anchor distT="0" distB="0" distL="0" distR="0" simplePos="0" relativeHeight="251791360" behindDoc="0" locked="0" layoutInCell="0" allowOverlap="1" wp14:anchorId="55115912" wp14:editId="1592F04B">
                <wp:simplePos x="0" y="0"/>
                <wp:positionH relativeFrom="page">
                  <wp:posOffset>681355</wp:posOffset>
                </wp:positionH>
                <wp:positionV relativeFrom="paragraph">
                  <wp:posOffset>1631315</wp:posOffset>
                </wp:positionV>
                <wp:extent cx="5867400" cy="1177290"/>
                <wp:effectExtent l="0" t="0" r="0" b="0"/>
                <wp:wrapTopAndBottom/>
                <wp:docPr id="171"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54F9A67" w14:textId="77777777" w:rsidR="00F2064B" w:rsidRDefault="00BA4C96">
                            <w:pPr>
                              <w:pStyle w:val="BodyText"/>
                              <w:kinsoku w:val="0"/>
                              <w:overflowPunct w:val="0"/>
                              <w:spacing w:before="77"/>
                              <w:ind w:left="2825"/>
                              <w:rPr>
                                <w:sz w:val="28"/>
                                <w:szCs w:val="28"/>
                              </w:rPr>
                            </w:pPr>
                            <w:r>
                              <w:rPr>
                                <w:sz w:val="28"/>
                                <w:szCs w:val="28"/>
                              </w:rPr>
                              <w:t>Developing An Interpretation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5912" id="Text Box 1353" o:spid="_x0000_s1415" type="#_x0000_t202" style="position:absolute;margin-left:53.65pt;margin-top:128.45pt;width:462pt;height:92.7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" o:allowincell="f" filled="f" strokecolor="#010101" strokeweight="2.25pt">
                <v:textbox inset="0,0,0,0">
                  <w:txbxContent>
                    <w:p w14:paraId="554F9A67" w14:textId="77777777" w:rsidR="00F2064B" w:rsidRDefault="00BA4C96">
                      <w:pPr>
                        <w:pStyle w:val="BodyText"/>
                        <w:kinsoku w:val="0"/>
                        <w:overflowPunct w:val="0"/>
                        <w:spacing w:before="77"/>
                        <w:ind w:left="2825"/>
                        <w:rPr>
                          <w:sz w:val="28"/>
                          <w:szCs w:val="28"/>
                        </w:rPr>
                      </w:pPr>
                      <w:r>
                        <w:rPr>
                          <w:sz w:val="28"/>
                          <w:szCs w:val="28"/>
                        </w:rPr>
                        <w:t>Developing An Interpretation</w:t>
                      </w:r>
                    </w:p>
                  </w:txbxContent>
                </v:textbox>
                <w10:wrap type="topAndBottom" anchorx="page"/>
              </v:shape>
            </w:pict>
          </mc:Fallback>
        </mc:AlternateContent>
      </w:r>
    </w:p>
    <w:p w14:paraId="3FC31439" w14:textId="77777777" w:rsidR="00F2064B" w:rsidRPr="00B47436" w:rsidRDefault="00F2064B">
      <w:pPr>
        <w:pStyle w:val="BodyText"/>
        <w:kinsoku w:val="0"/>
        <w:overflowPunct w:val="0"/>
        <w:spacing w:before="8"/>
        <w:rPr>
          <w:rFonts w:ascii="Lato" w:hAnsi="Lato"/>
          <w:sz w:val="17"/>
          <w:szCs w:val="17"/>
        </w:rPr>
      </w:pPr>
    </w:p>
    <w:p w14:paraId="39EBA40D" w14:textId="77777777" w:rsidR="00F2064B" w:rsidRPr="00B47436" w:rsidRDefault="00F2064B">
      <w:pPr>
        <w:pStyle w:val="BodyText"/>
        <w:kinsoku w:val="0"/>
        <w:overflowPunct w:val="0"/>
        <w:rPr>
          <w:rFonts w:ascii="Lato" w:hAnsi="Lato"/>
          <w:sz w:val="20"/>
          <w:szCs w:val="20"/>
        </w:rPr>
      </w:pPr>
    </w:p>
    <w:p w14:paraId="20015C4B" w14:textId="77777777" w:rsidR="00F2064B" w:rsidRPr="00B47436" w:rsidRDefault="00F26641">
      <w:pPr>
        <w:pStyle w:val="BodyText"/>
        <w:kinsoku w:val="0"/>
        <w:overflowPunct w:val="0"/>
        <w:spacing w:before="5"/>
        <w:rPr>
          <w:rFonts w:ascii="Lato" w:hAnsi="Lato"/>
          <w:sz w:val="13"/>
          <w:szCs w:val="13"/>
        </w:rPr>
      </w:pPr>
      <w:r w:rsidRPr="00B47436">
        <w:rPr>
          <w:rFonts w:ascii="Lato" w:hAnsi="Lato"/>
          <w:noProof/>
        </w:rPr>
        <mc:AlternateContent>
          <mc:Choice Requires="wps">
            <w:drawing>
              <wp:anchor distT="0" distB="0" distL="0" distR="0" simplePos="0" relativeHeight="251792384" behindDoc="0" locked="0" layoutInCell="0" allowOverlap="1" wp14:anchorId="41191E2D" wp14:editId="7BA76F46">
                <wp:simplePos x="0" y="0"/>
                <wp:positionH relativeFrom="page">
                  <wp:posOffset>681355</wp:posOffset>
                </wp:positionH>
                <wp:positionV relativeFrom="paragraph">
                  <wp:posOffset>137795</wp:posOffset>
                </wp:positionV>
                <wp:extent cx="5867400" cy="1177290"/>
                <wp:effectExtent l="0" t="0" r="0" b="0"/>
                <wp:wrapTopAndBottom/>
                <wp:docPr id="170"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51A0D3E4" w14:textId="77777777" w:rsidR="00F2064B"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91E2D" id="Text Box 1354" o:spid="_x0000_s1416" type="#_x0000_t202" style="position:absolute;margin-left:53.65pt;margin-top:10.85pt;width:462pt;height:92.7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" o:allowincell="f" filled="f" strokecolor="#010101" strokeweight="2.25pt">
                <v:textbox inset="0,0,0,0">
                  <w:txbxContent>
                    <w:p w14:paraId="51A0D3E4" w14:textId="77777777" w:rsidR="00F2064B" w:rsidRDefault="00BA4C96">
                      <w:pPr>
                        <w:pStyle w:val="BodyText"/>
                        <w:kinsoku w:val="0"/>
                        <w:overflowPunct w:val="0"/>
                        <w:spacing w:before="77"/>
                        <w:ind w:left="3281" w:right="3283"/>
                        <w:jc w:val="center"/>
                        <w:rPr>
                          <w:sz w:val="28"/>
                          <w:szCs w:val="28"/>
                        </w:rPr>
                      </w:pPr>
                      <w:r>
                        <w:rPr>
                          <w:sz w:val="28"/>
                          <w:szCs w:val="28"/>
                        </w:rPr>
                        <w:t>Making</w:t>
                      </w:r>
                      <w:r>
                        <w:rPr>
                          <w:spacing w:val="-2"/>
                          <w:sz w:val="28"/>
                          <w:szCs w:val="28"/>
                        </w:rPr>
                        <w:t xml:space="preserve"> </w:t>
                      </w:r>
                      <w:r>
                        <w:rPr>
                          <w:sz w:val="28"/>
                          <w:szCs w:val="28"/>
                        </w:rPr>
                        <w:t>Connections</w:t>
                      </w:r>
                    </w:p>
                  </w:txbxContent>
                </v:textbox>
                <w10:wrap type="topAndBottom" anchorx="page"/>
              </v:shape>
            </w:pict>
          </mc:Fallback>
        </mc:AlternateContent>
      </w:r>
    </w:p>
    <w:p w14:paraId="6F3E6D5A" w14:textId="77777777" w:rsidR="00F2064B" w:rsidRPr="00B47436" w:rsidRDefault="00F2064B">
      <w:pPr>
        <w:pStyle w:val="BodyText"/>
        <w:kinsoku w:val="0"/>
        <w:overflowPunct w:val="0"/>
        <w:rPr>
          <w:rFonts w:ascii="Lato" w:hAnsi="Lato"/>
          <w:sz w:val="20"/>
          <w:szCs w:val="20"/>
        </w:rPr>
      </w:pPr>
    </w:p>
    <w:p w14:paraId="48F61A2B" w14:textId="77777777" w:rsidR="00F2064B" w:rsidRPr="00B47436" w:rsidRDefault="00F26641">
      <w:pPr>
        <w:pStyle w:val="BodyText"/>
        <w:kinsoku w:val="0"/>
        <w:overflowPunct w:val="0"/>
        <w:spacing w:before="5"/>
        <w:rPr>
          <w:rFonts w:ascii="Lato" w:hAnsi="Lato"/>
          <w:sz w:val="13"/>
          <w:szCs w:val="13"/>
        </w:rPr>
      </w:pPr>
      <w:r w:rsidRPr="00B47436">
        <w:rPr>
          <w:rFonts w:ascii="Lato" w:hAnsi="Lato"/>
          <w:noProof/>
        </w:rPr>
        <mc:AlternateContent>
          <mc:Choice Requires="wps">
            <w:drawing>
              <wp:anchor distT="0" distB="0" distL="0" distR="0" simplePos="0" relativeHeight="251793408" behindDoc="0" locked="0" layoutInCell="0" allowOverlap="1" wp14:anchorId="6164C2D8" wp14:editId="7193C064">
                <wp:simplePos x="0" y="0"/>
                <wp:positionH relativeFrom="page">
                  <wp:posOffset>681355</wp:posOffset>
                </wp:positionH>
                <wp:positionV relativeFrom="paragraph">
                  <wp:posOffset>137795</wp:posOffset>
                </wp:positionV>
                <wp:extent cx="5867400" cy="1177290"/>
                <wp:effectExtent l="0" t="0" r="0" b="0"/>
                <wp:wrapTopAndBottom/>
                <wp:docPr id="169"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7729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38B11055" w14:textId="77777777" w:rsidR="00F2064B"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C2D8" id="Text Box 1355" o:spid="_x0000_s1417" type="#_x0000_t202" style="position:absolute;margin-left:53.65pt;margin-top:10.85pt;width:462pt;height:92.7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" o:allowincell="f" filled="f" strokecolor="#010101" strokeweight="2.25pt">
                <v:textbox inset="0,0,0,0">
                  <w:txbxContent>
                    <w:p w14:paraId="38B11055" w14:textId="77777777" w:rsidR="00F2064B" w:rsidRDefault="00BA4C96">
                      <w:pPr>
                        <w:pStyle w:val="BodyText"/>
                        <w:kinsoku w:val="0"/>
                        <w:overflowPunct w:val="0"/>
                        <w:spacing w:before="77"/>
                        <w:ind w:left="3282" w:right="3283"/>
                        <w:jc w:val="center"/>
                        <w:rPr>
                          <w:sz w:val="28"/>
                          <w:szCs w:val="28"/>
                        </w:rPr>
                      </w:pPr>
                      <w:r>
                        <w:rPr>
                          <w:sz w:val="28"/>
                          <w:szCs w:val="28"/>
                        </w:rPr>
                        <w:t>Critical</w:t>
                      </w:r>
                      <w:r>
                        <w:rPr>
                          <w:spacing w:val="-2"/>
                          <w:sz w:val="28"/>
                          <w:szCs w:val="28"/>
                        </w:rPr>
                        <w:t xml:space="preserve"> </w:t>
                      </w:r>
                      <w:r>
                        <w:rPr>
                          <w:sz w:val="28"/>
                          <w:szCs w:val="28"/>
                        </w:rPr>
                        <w:t>Stance</w:t>
                      </w:r>
                    </w:p>
                  </w:txbxContent>
                </v:textbox>
                <w10:wrap type="topAndBottom" anchorx="page"/>
              </v:shape>
            </w:pict>
          </mc:Fallback>
        </mc:AlternateContent>
      </w:r>
    </w:p>
    <w:p w14:paraId="2456C2DB" w14:textId="77777777" w:rsidR="00F2064B" w:rsidRDefault="00F2064B">
      <w:pPr>
        <w:pStyle w:val="BodyText"/>
        <w:kinsoku w:val="0"/>
        <w:overflowPunct w:val="0"/>
        <w:spacing w:before="5"/>
        <w:rPr>
          <w:sz w:val="13"/>
          <w:szCs w:val="13"/>
        </w:rPr>
        <w:sectPr w:rsidR="00F2064B">
          <w:pgSz w:w="12240" w:h="15840"/>
          <w:pgMar w:top="740" w:right="240" w:bottom="280" w:left="960" w:header="720" w:footer="720" w:gutter="0"/>
          <w:cols w:space="720"/>
          <w:noEndnote/>
        </w:sectPr>
      </w:pPr>
    </w:p>
    <w:p w14:paraId="2F7E203B" w14:textId="77777777" w:rsidR="00F2064B" w:rsidRDefault="00F26641">
      <w:pPr>
        <w:pStyle w:val="BodyText"/>
        <w:kinsoku w:val="0"/>
        <w:overflowPunct w:val="0"/>
        <w:spacing w:before="4"/>
        <w:rPr>
          <w:b w:val="0"/>
          <w:bCs w:val="0"/>
          <w:sz w:val="17"/>
          <w:szCs w:val="17"/>
        </w:rPr>
      </w:pPr>
      <w:r>
        <w:rPr>
          <w:noProof/>
        </w:rPr>
        <w:lastRenderedPageBreak/>
        <mc:AlternateContent>
          <mc:Choice Requires="wpg">
            <w:drawing>
              <wp:anchor distT="0" distB="0" distL="114300" distR="114300" simplePos="0" relativeHeight="251794432" behindDoc="0" locked="0" layoutInCell="0" allowOverlap="1" wp14:anchorId="4C48BA0F" wp14:editId="1D16A380">
                <wp:simplePos x="0" y="0"/>
                <wp:positionH relativeFrom="page">
                  <wp:posOffset>485775</wp:posOffset>
                </wp:positionH>
                <wp:positionV relativeFrom="page">
                  <wp:posOffset>216535</wp:posOffset>
                </wp:positionV>
                <wp:extent cx="8686165" cy="7178675"/>
                <wp:effectExtent l="0" t="0" r="0" b="0"/>
                <wp:wrapNone/>
                <wp:docPr id="15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165" cy="7178675"/>
                          <a:chOff x="765" y="341"/>
                          <a:chExt cx="13679" cy="11305"/>
                        </a:xfrm>
                      </wpg:grpSpPr>
                      <wps:wsp>
                        <wps:cNvPr id="156" name="Freeform 1357"/>
                        <wps:cNvSpPr>
                          <a:spLocks/>
                        </wps:cNvSpPr>
                        <wps:spPr bwMode="auto">
                          <a:xfrm>
                            <a:off x="6253" y="5165"/>
                            <a:ext cx="1196" cy="2880"/>
                          </a:xfrm>
                          <a:custGeom>
                            <a:avLst/>
                            <a:gdLst>
                              <a:gd name="T0" fmla="*/ 1 w 1196"/>
                              <a:gd name="T1" fmla="*/ 1542 h 2880"/>
                              <a:gd name="T2" fmla="*/ 13 w 1196"/>
                              <a:gd name="T3" fmla="*/ 1742 h 2880"/>
                              <a:gd name="T4" fmla="*/ 35 w 1196"/>
                              <a:gd name="T5" fmla="*/ 1932 h 2880"/>
                              <a:gd name="T6" fmla="*/ 68 w 1196"/>
                              <a:gd name="T7" fmla="*/ 2110 h 2880"/>
                              <a:gd name="T8" fmla="*/ 110 w 1196"/>
                              <a:gd name="T9" fmla="*/ 2274 h 2880"/>
                              <a:gd name="T10" fmla="*/ 161 w 1196"/>
                              <a:gd name="T11" fmla="*/ 2423 h 2880"/>
                              <a:gd name="T12" fmla="*/ 219 w 1196"/>
                              <a:gd name="T13" fmla="*/ 2555 h 2880"/>
                              <a:gd name="T14" fmla="*/ 284 w 1196"/>
                              <a:gd name="T15" fmla="*/ 2666 h 2880"/>
                              <a:gd name="T16" fmla="*/ 355 w 1196"/>
                              <a:gd name="T17" fmla="*/ 2757 h 2880"/>
                              <a:gd name="T18" fmla="*/ 432 w 1196"/>
                              <a:gd name="T19" fmla="*/ 2824 h 2880"/>
                              <a:gd name="T20" fmla="*/ 513 w 1196"/>
                              <a:gd name="T21" fmla="*/ 2865 h 2880"/>
                              <a:gd name="T22" fmla="*/ 597 w 1196"/>
                              <a:gd name="T23" fmla="*/ 2880 h 2880"/>
                              <a:gd name="T24" fmla="*/ 682 w 1196"/>
                              <a:gd name="T25" fmla="*/ 2865 h 2880"/>
                              <a:gd name="T26" fmla="*/ 763 w 1196"/>
                              <a:gd name="T27" fmla="*/ 2824 h 2880"/>
                              <a:gd name="T28" fmla="*/ 839 w 1196"/>
                              <a:gd name="T29" fmla="*/ 2757 h 2880"/>
                              <a:gd name="T30" fmla="*/ 910 w 1196"/>
                              <a:gd name="T31" fmla="*/ 2666 h 2880"/>
                              <a:gd name="T32" fmla="*/ 975 w 1196"/>
                              <a:gd name="T33" fmla="*/ 2555 h 2880"/>
                              <a:gd name="T34" fmla="*/ 1034 w 1196"/>
                              <a:gd name="T35" fmla="*/ 2423 h 2880"/>
                              <a:gd name="T36" fmla="*/ 1084 w 1196"/>
                              <a:gd name="T37" fmla="*/ 2274 h 2880"/>
                              <a:gd name="T38" fmla="*/ 1126 w 1196"/>
                              <a:gd name="T39" fmla="*/ 2110 h 2880"/>
                              <a:gd name="T40" fmla="*/ 1159 w 1196"/>
                              <a:gd name="T41" fmla="*/ 1932 h 2880"/>
                              <a:gd name="T42" fmla="*/ 1181 w 1196"/>
                              <a:gd name="T43" fmla="*/ 1742 h 2880"/>
                              <a:gd name="T44" fmla="*/ 1193 w 1196"/>
                              <a:gd name="T45" fmla="*/ 1542 h 2880"/>
                              <a:gd name="T46" fmla="*/ 1193 w 1196"/>
                              <a:gd name="T47" fmla="*/ 1337 h 2880"/>
                              <a:gd name="T48" fmla="*/ 1181 w 1196"/>
                              <a:gd name="T49" fmla="*/ 1137 h 2880"/>
                              <a:gd name="T50" fmla="*/ 1159 w 1196"/>
                              <a:gd name="T51" fmla="*/ 947 h 2880"/>
                              <a:gd name="T52" fmla="*/ 1126 w 1196"/>
                              <a:gd name="T53" fmla="*/ 769 h 2880"/>
                              <a:gd name="T54" fmla="*/ 1084 w 1196"/>
                              <a:gd name="T55" fmla="*/ 605 h 2880"/>
                              <a:gd name="T56" fmla="*/ 1034 w 1196"/>
                              <a:gd name="T57" fmla="*/ 456 h 2880"/>
                              <a:gd name="T58" fmla="*/ 975 w 1196"/>
                              <a:gd name="T59" fmla="*/ 324 h 2880"/>
                              <a:gd name="T60" fmla="*/ 910 w 1196"/>
                              <a:gd name="T61" fmla="*/ 213 h 2880"/>
                              <a:gd name="T62" fmla="*/ 839 w 1196"/>
                              <a:gd name="T63" fmla="*/ 122 h 2880"/>
                              <a:gd name="T64" fmla="*/ 763 w 1196"/>
                              <a:gd name="T65" fmla="*/ 55 h 2880"/>
                              <a:gd name="T66" fmla="*/ 682 w 1196"/>
                              <a:gd name="T67" fmla="*/ 14 h 2880"/>
                              <a:gd name="T68" fmla="*/ 597 w 1196"/>
                              <a:gd name="T69" fmla="*/ 0 h 2880"/>
                              <a:gd name="T70" fmla="*/ 513 w 1196"/>
                              <a:gd name="T71" fmla="*/ 14 h 2880"/>
                              <a:gd name="T72" fmla="*/ 432 w 1196"/>
                              <a:gd name="T73" fmla="*/ 55 h 2880"/>
                              <a:gd name="T74" fmla="*/ 355 w 1196"/>
                              <a:gd name="T75" fmla="*/ 122 h 2880"/>
                              <a:gd name="T76" fmla="*/ 284 w 1196"/>
                              <a:gd name="T77" fmla="*/ 213 h 2880"/>
                              <a:gd name="T78" fmla="*/ 219 w 1196"/>
                              <a:gd name="T79" fmla="*/ 324 h 2880"/>
                              <a:gd name="T80" fmla="*/ 161 w 1196"/>
                              <a:gd name="T81" fmla="*/ 456 h 2880"/>
                              <a:gd name="T82" fmla="*/ 110 w 1196"/>
                              <a:gd name="T83" fmla="*/ 605 h 2880"/>
                              <a:gd name="T84" fmla="*/ 68 w 1196"/>
                              <a:gd name="T85" fmla="*/ 769 h 2880"/>
                              <a:gd name="T86" fmla="*/ 35 w 1196"/>
                              <a:gd name="T87" fmla="*/ 947 h 2880"/>
                              <a:gd name="T88" fmla="*/ 13 w 1196"/>
                              <a:gd name="T89" fmla="*/ 1137 h 2880"/>
                              <a:gd name="T90" fmla="*/ 1 w 1196"/>
                              <a:gd name="T91" fmla="*/ 1337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6" h="2880">
                                <a:moveTo>
                                  <a:pt x="0" y="1440"/>
                                </a:moveTo>
                                <a:lnTo>
                                  <a:pt x="1" y="1542"/>
                                </a:lnTo>
                                <a:lnTo>
                                  <a:pt x="5" y="1643"/>
                                </a:lnTo>
                                <a:lnTo>
                                  <a:pt x="13" y="1742"/>
                                </a:lnTo>
                                <a:lnTo>
                                  <a:pt x="23" y="1838"/>
                                </a:lnTo>
                                <a:lnTo>
                                  <a:pt x="35" y="1932"/>
                                </a:lnTo>
                                <a:lnTo>
                                  <a:pt x="50" y="2023"/>
                                </a:lnTo>
                                <a:lnTo>
                                  <a:pt x="68" y="2110"/>
                                </a:lnTo>
                                <a:lnTo>
                                  <a:pt x="88" y="2194"/>
                                </a:lnTo>
                                <a:lnTo>
                                  <a:pt x="110" y="2274"/>
                                </a:lnTo>
                                <a:lnTo>
                                  <a:pt x="134" y="2351"/>
                                </a:lnTo>
                                <a:lnTo>
                                  <a:pt x="161" y="2423"/>
                                </a:lnTo>
                                <a:lnTo>
                                  <a:pt x="189" y="2491"/>
                                </a:lnTo>
                                <a:lnTo>
                                  <a:pt x="219" y="2555"/>
                                </a:lnTo>
                                <a:lnTo>
                                  <a:pt x="251" y="2613"/>
                                </a:lnTo>
                                <a:lnTo>
                                  <a:pt x="284" y="2666"/>
                                </a:lnTo>
                                <a:lnTo>
                                  <a:pt x="319" y="2714"/>
                                </a:lnTo>
                                <a:lnTo>
                                  <a:pt x="355" y="2757"/>
                                </a:lnTo>
                                <a:lnTo>
                                  <a:pt x="393" y="2793"/>
                                </a:lnTo>
                                <a:lnTo>
                                  <a:pt x="432" y="2824"/>
                                </a:lnTo>
                                <a:lnTo>
                                  <a:pt x="472" y="2848"/>
                                </a:lnTo>
                                <a:lnTo>
                                  <a:pt x="513" y="2865"/>
                                </a:lnTo>
                                <a:lnTo>
                                  <a:pt x="554" y="2876"/>
                                </a:lnTo>
                                <a:lnTo>
                                  <a:pt x="597" y="2880"/>
                                </a:lnTo>
                                <a:lnTo>
                                  <a:pt x="640" y="2876"/>
                                </a:lnTo>
                                <a:lnTo>
                                  <a:pt x="682" y="2865"/>
                                </a:lnTo>
                                <a:lnTo>
                                  <a:pt x="723" y="2848"/>
                                </a:lnTo>
                                <a:lnTo>
                                  <a:pt x="763" y="2824"/>
                                </a:lnTo>
                                <a:lnTo>
                                  <a:pt x="801" y="2793"/>
                                </a:lnTo>
                                <a:lnTo>
                                  <a:pt x="839" y="2757"/>
                                </a:lnTo>
                                <a:lnTo>
                                  <a:pt x="875" y="2714"/>
                                </a:lnTo>
                                <a:lnTo>
                                  <a:pt x="910" y="2666"/>
                                </a:lnTo>
                                <a:lnTo>
                                  <a:pt x="944" y="2613"/>
                                </a:lnTo>
                                <a:lnTo>
                                  <a:pt x="975" y="2555"/>
                                </a:lnTo>
                                <a:lnTo>
                                  <a:pt x="1005" y="2491"/>
                                </a:lnTo>
                                <a:lnTo>
                                  <a:pt x="1034" y="2423"/>
                                </a:lnTo>
                                <a:lnTo>
                                  <a:pt x="1060" y="2351"/>
                                </a:lnTo>
                                <a:lnTo>
                                  <a:pt x="1084" y="2274"/>
                                </a:lnTo>
                                <a:lnTo>
                                  <a:pt x="1106" y="2194"/>
                                </a:lnTo>
                                <a:lnTo>
                                  <a:pt x="1126" y="2110"/>
                                </a:lnTo>
                                <a:lnTo>
                                  <a:pt x="1144" y="2023"/>
                                </a:lnTo>
                                <a:lnTo>
                                  <a:pt x="1159" y="1932"/>
                                </a:lnTo>
                                <a:lnTo>
                                  <a:pt x="1171" y="1838"/>
                                </a:lnTo>
                                <a:lnTo>
                                  <a:pt x="1181" y="1742"/>
                                </a:lnTo>
                                <a:lnTo>
                                  <a:pt x="1189" y="1643"/>
                                </a:lnTo>
                                <a:lnTo>
                                  <a:pt x="1193" y="1542"/>
                                </a:lnTo>
                                <a:lnTo>
                                  <a:pt x="1195" y="1440"/>
                                </a:lnTo>
                                <a:lnTo>
                                  <a:pt x="1193" y="1337"/>
                                </a:lnTo>
                                <a:lnTo>
                                  <a:pt x="1189" y="1236"/>
                                </a:lnTo>
                                <a:lnTo>
                                  <a:pt x="1181" y="1137"/>
                                </a:lnTo>
                                <a:lnTo>
                                  <a:pt x="1171" y="1041"/>
                                </a:lnTo>
                                <a:lnTo>
                                  <a:pt x="1159" y="947"/>
                                </a:lnTo>
                                <a:lnTo>
                                  <a:pt x="1144" y="856"/>
                                </a:lnTo>
                                <a:lnTo>
                                  <a:pt x="1126" y="769"/>
                                </a:lnTo>
                                <a:lnTo>
                                  <a:pt x="1106" y="685"/>
                                </a:lnTo>
                                <a:lnTo>
                                  <a:pt x="1084" y="605"/>
                                </a:lnTo>
                                <a:lnTo>
                                  <a:pt x="1060" y="528"/>
                                </a:lnTo>
                                <a:lnTo>
                                  <a:pt x="1034" y="456"/>
                                </a:lnTo>
                                <a:lnTo>
                                  <a:pt x="1005" y="388"/>
                                </a:lnTo>
                                <a:lnTo>
                                  <a:pt x="975" y="324"/>
                                </a:lnTo>
                                <a:lnTo>
                                  <a:pt x="944" y="266"/>
                                </a:lnTo>
                                <a:lnTo>
                                  <a:pt x="910" y="213"/>
                                </a:lnTo>
                                <a:lnTo>
                                  <a:pt x="875" y="165"/>
                                </a:lnTo>
                                <a:lnTo>
                                  <a:pt x="839" y="122"/>
                                </a:lnTo>
                                <a:lnTo>
                                  <a:pt x="801" y="86"/>
                                </a:lnTo>
                                <a:lnTo>
                                  <a:pt x="763" y="55"/>
                                </a:lnTo>
                                <a:lnTo>
                                  <a:pt x="723" y="31"/>
                                </a:lnTo>
                                <a:lnTo>
                                  <a:pt x="682" y="14"/>
                                </a:lnTo>
                                <a:lnTo>
                                  <a:pt x="640" y="3"/>
                                </a:lnTo>
                                <a:lnTo>
                                  <a:pt x="597" y="0"/>
                                </a:lnTo>
                                <a:lnTo>
                                  <a:pt x="554" y="3"/>
                                </a:lnTo>
                                <a:lnTo>
                                  <a:pt x="513" y="14"/>
                                </a:lnTo>
                                <a:lnTo>
                                  <a:pt x="472" y="31"/>
                                </a:lnTo>
                                <a:lnTo>
                                  <a:pt x="432" y="55"/>
                                </a:lnTo>
                                <a:lnTo>
                                  <a:pt x="393" y="86"/>
                                </a:lnTo>
                                <a:lnTo>
                                  <a:pt x="355" y="122"/>
                                </a:lnTo>
                                <a:lnTo>
                                  <a:pt x="319" y="165"/>
                                </a:lnTo>
                                <a:lnTo>
                                  <a:pt x="284" y="213"/>
                                </a:lnTo>
                                <a:lnTo>
                                  <a:pt x="251" y="266"/>
                                </a:lnTo>
                                <a:lnTo>
                                  <a:pt x="219" y="324"/>
                                </a:lnTo>
                                <a:lnTo>
                                  <a:pt x="189" y="388"/>
                                </a:lnTo>
                                <a:lnTo>
                                  <a:pt x="161" y="456"/>
                                </a:lnTo>
                                <a:lnTo>
                                  <a:pt x="134" y="528"/>
                                </a:lnTo>
                                <a:lnTo>
                                  <a:pt x="110" y="605"/>
                                </a:lnTo>
                                <a:lnTo>
                                  <a:pt x="88" y="685"/>
                                </a:lnTo>
                                <a:lnTo>
                                  <a:pt x="68" y="769"/>
                                </a:lnTo>
                                <a:lnTo>
                                  <a:pt x="50" y="856"/>
                                </a:lnTo>
                                <a:lnTo>
                                  <a:pt x="35" y="947"/>
                                </a:lnTo>
                                <a:lnTo>
                                  <a:pt x="23" y="1041"/>
                                </a:lnTo>
                                <a:lnTo>
                                  <a:pt x="13" y="1137"/>
                                </a:lnTo>
                                <a:lnTo>
                                  <a:pt x="5" y="1236"/>
                                </a:lnTo>
                                <a:lnTo>
                                  <a:pt x="1" y="1337"/>
                                </a:lnTo>
                                <a:lnTo>
                                  <a:pt x="0" y="1440"/>
                                </a:lnTo>
                                <a:close/>
                              </a:path>
                            </a:pathLst>
                          </a:custGeom>
                          <a:noFill/>
                          <a:ln w="5715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58"/>
                        <wps:cNvSpPr>
                          <a:spLocks/>
                        </wps:cNvSpPr>
                        <wps:spPr bwMode="auto">
                          <a:xfrm>
                            <a:off x="2750" y="6570"/>
                            <a:ext cx="3420" cy="20"/>
                          </a:xfrm>
                          <a:custGeom>
                            <a:avLst/>
                            <a:gdLst>
                              <a:gd name="T0" fmla="*/ 3419 w 3420"/>
                              <a:gd name="T1" fmla="*/ 0 h 20"/>
                              <a:gd name="T2" fmla="*/ 0 w 3420"/>
                              <a:gd name="T3" fmla="*/ 0 h 20"/>
                            </a:gdLst>
                            <a:ahLst/>
                            <a:cxnLst>
                              <a:cxn ang="0">
                                <a:pos x="T0" y="T1"/>
                              </a:cxn>
                              <a:cxn ang="0">
                                <a:pos x="T2" y="T3"/>
                              </a:cxn>
                            </a:cxnLst>
                            <a:rect l="0" t="0" r="r" b="b"/>
                            <a:pathLst>
                              <a:path w="3420" h="20">
                                <a:moveTo>
                                  <a:pt x="3419" y="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59"/>
                        <wps:cNvSpPr>
                          <a:spLocks/>
                        </wps:cNvSpPr>
                        <wps:spPr bwMode="auto">
                          <a:xfrm>
                            <a:off x="6828" y="1574"/>
                            <a:ext cx="20" cy="3592"/>
                          </a:xfrm>
                          <a:custGeom>
                            <a:avLst/>
                            <a:gdLst>
                              <a:gd name="T0" fmla="*/ 0 w 20"/>
                              <a:gd name="T1" fmla="*/ 0 h 3592"/>
                              <a:gd name="T2" fmla="*/ 0 w 20"/>
                              <a:gd name="T3" fmla="*/ 3591 h 3592"/>
                            </a:gdLst>
                            <a:ahLst/>
                            <a:cxnLst>
                              <a:cxn ang="0">
                                <a:pos x="T0" y="T1"/>
                              </a:cxn>
                              <a:cxn ang="0">
                                <a:pos x="T2" y="T3"/>
                              </a:cxn>
                            </a:cxnLst>
                            <a:rect l="0" t="0" r="r" b="b"/>
                            <a:pathLst>
                              <a:path w="20" h="3592">
                                <a:moveTo>
                                  <a:pt x="0" y="0"/>
                                </a:moveTo>
                                <a:lnTo>
                                  <a:pt x="0" y="3591"/>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9" name="Group 1360"/>
                        <wpg:cNvGrpSpPr>
                          <a:grpSpLocks/>
                        </wpg:cNvGrpSpPr>
                        <wpg:grpSpPr bwMode="auto">
                          <a:xfrm>
                            <a:off x="593" y="-849"/>
                            <a:ext cx="9576" cy="7995"/>
                            <a:chOff x="593" y="-849"/>
                            <a:chExt cx="9576" cy="7995"/>
                          </a:xfrm>
                        </wpg:grpSpPr>
                        <wps:wsp>
                          <wps:cNvPr id="160" name="Freeform 1361"/>
                          <wps:cNvSpPr>
                            <a:spLocks/>
                          </wps:cNvSpPr>
                          <wps:spPr bwMode="auto">
                            <a:xfrm>
                              <a:off x="593" y="-849"/>
                              <a:ext cx="9576" cy="7995"/>
                            </a:xfrm>
                            <a:custGeom>
                              <a:avLst/>
                              <a:gdLst>
                                <a:gd name="T0" fmla="*/ 6235 w 9576"/>
                                <a:gd name="T1" fmla="*/ 8895 h 7995"/>
                                <a:gd name="T2" fmla="*/ 6235 w 9576"/>
                                <a:gd name="T3" fmla="*/ 12495 h 7995"/>
                              </a:gdLst>
                              <a:ahLst/>
                              <a:cxnLst>
                                <a:cxn ang="0">
                                  <a:pos x="T0" y="T1"/>
                                </a:cxn>
                                <a:cxn ang="0">
                                  <a:pos x="T2" y="T3"/>
                                </a:cxn>
                              </a:cxnLst>
                              <a:rect l="0" t="0" r="r" b="b"/>
                              <a:pathLst>
                                <a:path w="9576" h="7995">
                                  <a:moveTo>
                                    <a:pt x="6235" y="8895"/>
                                  </a:moveTo>
                                  <a:lnTo>
                                    <a:pt x="6235" y="1249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62"/>
                          <wps:cNvSpPr>
                            <a:spLocks/>
                          </wps:cNvSpPr>
                          <wps:spPr bwMode="auto">
                            <a:xfrm>
                              <a:off x="593" y="-849"/>
                              <a:ext cx="9576" cy="7995"/>
                            </a:xfrm>
                            <a:custGeom>
                              <a:avLst/>
                              <a:gdLst>
                                <a:gd name="T0" fmla="*/ 5652 w 9576"/>
                                <a:gd name="T1" fmla="*/ 8139 h 7995"/>
                                <a:gd name="T2" fmla="*/ 3492 w 9576"/>
                                <a:gd name="T3" fmla="*/ 11559 h 7995"/>
                              </a:gdLst>
                              <a:ahLst/>
                              <a:cxnLst>
                                <a:cxn ang="0">
                                  <a:pos x="T0" y="T1"/>
                                </a:cxn>
                                <a:cxn ang="0">
                                  <a:pos x="T2" y="T3"/>
                                </a:cxn>
                              </a:cxnLst>
                              <a:rect l="0" t="0" r="r" b="b"/>
                              <a:pathLst>
                                <a:path w="9576" h="7995">
                                  <a:moveTo>
                                    <a:pt x="5652" y="8139"/>
                                  </a:moveTo>
                                  <a:lnTo>
                                    <a:pt x="3492" y="115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63"/>
                          <wps:cNvSpPr>
                            <a:spLocks/>
                          </wps:cNvSpPr>
                          <wps:spPr bwMode="auto">
                            <a:xfrm>
                              <a:off x="593" y="-849"/>
                              <a:ext cx="9576" cy="7995"/>
                            </a:xfrm>
                            <a:custGeom>
                              <a:avLst/>
                              <a:gdLst>
                                <a:gd name="T0" fmla="*/ 5652 w 9576"/>
                                <a:gd name="T1" fmla="*/ 6699 h 7995"/>
                                <a:gd name="T2" fmla="*/ 3491 w 9576"/>
                                <a:gd name="T3" fmla="*/ 2919 h 7995"/>
                              </a:gdLst>
                              <a:ahLst/>
                              <a:cxnLst>
                                <a:cxn ang="0">
                                  <a:pos x="T0" y="T1"/>
                                </a:cxn>
                                <a:cxn ang="0">
                                  <a:pos x="T2" y="T3"/>
                                </a:cxn>
                              </a:cxnLst>
                              <a:rect l="0" t="0" r="r" b="b"/>
                              <a:pathLst>
                                <a:path w="9576" h="7995">
                                  <a:moveTo>
                                    <a:pt x="5652" y="6699"/>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364"/>
                          <wps:cNvSpPr>
                            <a:spLocks/>
                          </wps:cNvSpPr>
                          <wps:spPr bwMode="auto">
                            <a:xfrm>
                              <a:off x="593" y="-849"/>
                              <a:ext cx="9576" cy="7995"/>
                            </a:xfrm>
                            <a:custGeom>
                              <a:avLst/>
                              <a:gdLst>
                                <a:gd name="T0" fmla="*/ 6732 w 9576"/>
                                <a:gd name="T1" fmla="*/ 8499 h 7995"/>
                                <a:gd name="T2" fmla="*/ 10152 w 9576"/>
                                <a:gd name="T3" fmla="*/ 10479 h 7995"/>
                              </a:gdLst>
                              <a:ahLst/>
                              <a:cxnLst>
                                <a:cxn ang="0">
                                  <a:pos x="T0" y="T1"/>
                                </a:cxn>
                                <a:cxn ang="0">
                                  <a:pos x="T2" y="T3"/>
                                </a:cxn>
                              </a:cxnLst>
                              <a:rect l="0" t="0" r="r" b="b"/>
                              <a:pathLst>
                                <a:path w="9576" h="7995">
                                  <a:moveTo>
                                    <a:pt x="6732" y="8499"/>
                                  </a:moveTo>
                                  <a:lnTo>
                                    <a:pt x="10152" y="1047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65"/>
                          <wps:cNvSpPr>
                            <a:spLocks/>
                          </wps:cNvSpPr>
                          <wps:spPr bwMode="auto">
                            <a:xfrm>
                              <a:off x="593" y="-849"/>
                              <a:ext cx="9576" cy="7995"/>
                            </a:xfrm>
                            <a:custGeom>
                              <a:avLst/>
                              <a:gdLst>
                                <a:gd name="T0" fmla="*/ 6666 w 9576"/>
                                <a:gd name="T1" fmla="*/ 6303 h 7995"/>
                                <a:gd name="T2" fmla="*/ 10152 w 9576"/>
                                <a:gd name="T3" fmla="*/ 4359 h 7995"/>
                              </a:gdLst>
                              <a:ahLst/>
                              <a:cxnLst>
                                <a:cxn ang="0">
                                  <a:pos x="T0" y="T1"/>
                                </a:cxn>
                                <a:cxn ang="0">
                                  <a:pos x="T2" y="T3"/>
                                </a:cxn>
                              </a:cxnLst>
                              <a:rect l="0" t="0" r="r" b="b"/>
                              <a:pathLst>
                                <a:path w="9576" h="7995">
                                  <a:moveTo>
                                    <a:pt x="6666" y="6303"/>
                                  </a:moveTo>
                                  <a:lnTo>
                                    <a:pt x="10152" y="435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66"/>
                          <wps:cNvSpPr>
                            <a:spLocks/>
                          </wps:cNvSpPr>
                          <wps:spPr bwMode="auto">
                            <a:xfrm>
                              <a:off x="593" y="-849"/>
                              <a:ext cx="9576" cy="7995"/>
                            </a:xfrm>
                            <a:custGeom>
                              <a:avLst/>
                              <a:gdLst>
                                <a:gd name="T0" fmla="*/ 2156 w 9576"/>
                                <a:gd name="T1" fmla="*/ 10047 h 7995"/>
                                <a:gd name="T2" fmla="*/ 2156 w 9576"/>
                                <a:gd name="T3" fmla="*/ 4575 h 7995"/>
                              </a:gdLst>
                              <a:ahLst/>
                              <a:cxnLst>
                                <a:cxn ang="0">
                                  <a:pos x="T0" y="T1"/>
                                </a:cxn>
                                <a:cxn ang="0">
                                  <a:pos x="T2" y="T3"/>
                                </a:cxn>
                              </a:cxnLst>
                              <a:rect l="0" t="0" r="r" b="b"/>
                              <a:pathLst>
                                <a:path w="9576" h="7995">
                                  <a:moveTo>
                                    <a:pt x="2156" y="10047"/>
                                  </a:moveTo>
                                  <a:lnTo>
                                    <a:pt x="2156" y="4575"/>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67"/>
                          <wps:cNvSpPr>
                            <a:spLocks/>
                          </wps:cNvSpPr>
                          <wps:spPr bwMode="auto">
                            <a:xfrm>
                              <a:off x="593" y="-849"/>
                              <a:ext cx="9576" cy="7995"/>
                            </a:xfrm>
                            <a:custGeom>
                              <a:avLst/>
                              <a:gdLst>
                                <a:gd name="T0" fmla="*/ 3492 w 9576"/>
                                <a:gd name="T1" fmla="*/ 11559 h 7995"/>
                                <a:gd name="T2" fmla="*/ 3492 w 9576"/>
                                <a:gd name="T3" fmla="*/ 8319 h 7995"/>
                              </a:gdLst>
                              <a:ahLst/>
                              <a:cxnLst>
                                <a:cxn ang="0">
                                  <a:pos x="T0" y="T1"/>
                                </a:cxn>
                                <a:cxn ang="0">
                                  <a:pos x="T2" y="T3"/>
                                </a:cxn>
                              </a:cxnLst>
                              <a:rect l="0" t="0" r="r" b="b"/>
                              <a:pathLst>
                                <a:path w="9576" h="7995">
                                  <a:moveTo>
                                    <a:pt x="3492" y="11559"/>
                                  </a:moveTo>
                                  <a:lnTo>
                                    <a:pt x="3492" y="83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68"/>
                          <wps:cNvSpPr>
                            <a:spLocks/>
                          </wps:cNvSpPr>
                          <wps:spPr bwMode="auto">
                            <a:xfrm>
                              <a:off x="593" y="-849"/>
                              <a:ext cx="9576" cy="7995"/>
                            </a:xfrm>
                            <a:custGeom>
                              <a:avLst/>
                              <a:gdLst>
                                <a:gd name="T0" fmla="*/ 3491 w 9576"/>
                                <a:gd name="T1" fmla="*/ 6447 h 7995"/>
                                <a:gd name="T2" fmla="*/ 3491 w 9576"/>
                                <a:gd name="T3" fmla="*/ 2919 h 7995"/>
                              </a:gdLst>
                              <a:ahLst/>
                              <a:cxnLst>
                                <a:cxn ang="0">
                                  <a:pos x="T0" y="T1"/>
                                </a:cxn>
                                <a:cxn ang="0">
                                  <a:pos x="T2" y="T3"/>
                                </a:cxn>
                              </a:cxnLst>
                              <a:rect l="0" t="0" r="r" b="b"/>
                              <a:pathLst>
                                <a:path w="9576" h="7995">
                                  <a:moveTo>
                                    <a:pt x="3491" y="6447"/>
                                  </a:moveTo>
                                  <a:lnTo>
                                    <a:pt x="3491" y="2919"/>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 name="Text Box 1369"/>
                        <wps:cNvSpPr txBox="1">
                          <a:spLocks noChangeArrowheads="1"/>
                        </wps:cNvSpPr>
                        <wps:spPr bwMode="auto">
                          <a:xfrm>
                            <a:off x="765" y="342"/>
                            <a:ext cx="13679" cy="124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2D0D5" w14:textId="1C9C8999" w:rsidR="00F2064B" w:rsidRDefault="00BA4C96">
                              <w:pPr>
                                <w:pStyle w:val="BodyText"/>
                                <w:kinsoku w:val="0"/>
                                <w:overflowPunct w:val="0"/>
                                <w:spacing w:before="165"/>
                                <w:ind w:left="3686"/>
                                <w:rPr>
                                  <w:rFonts w:ascii="Lato" w:hAnsi="Lato" w:cs="Verdana"/>
                                  <w:color w:val="FFFFFF"/>
                                  <w:sz w:val="72"/>
                                  <w:szCs w:val="72"/>
                                </w:rPr>
                              </w:pPr>
                              <w:r w:rsidRPr="00B47436">
                                <w:rPr>
                                  <w:rFonts w:ascii="Lato" w:hAnsi="Lato" w:cs="Verdana"/>
                                  <w:color w:val="FFFFFF"/>
                                  <w:sz w:val="72"/>
                                  <w:szCs w:val="72"/>
                                </w:rPr>
                                <w:t>Making Connections</w:t>
                              </w:r>
                            </w:p>
                            <w:p w14:paraId="3C5777BE" w14:textId="77777777" w:rsidR="00B47436" w:rsidRPr="00B47436" w:rsidRDefault="00B47436">
                              <w:pPr>
                                <w:pStyle w:val="BodyText"/>
                                <w:kinsoku w:val="0"/>
                                <w:overflowPunct w:val="0"/>
                                <w:spacing w:before="165"/>
                                <w:ind w:left="3686"/>
                                <w:rPr>
                                  <w:rFonts w:ascii="Lato" w:hAnsi="Lato" w:cs="Verdana"/>
                                  <w:color w:val="FFFFFF"/>
                                  <w:sz w:val="72"/>
                                  <w:szCs w:val="7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8BA0F" id="Group 1356" o:spid="_x0000_s1418" style="position:absolute;margin-left:38.25pt;margin-top:17.05pt;width:683.95pt;height:565.25pt;z-index:251794432;mso-position-horizontal-relative:page;mso-position-vertical-relative:page" coordorigin="765,341" coordsize="13679,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" o:allowincell="f">
                <v:shape id="Freeform 1357" o:spid="_x0000_s1419" style="position:absolute;left:6253;top:5165;width:1196;height:2880;visibility:visible;mso-wrap-style:square;v-text-anchor:top" coordsize="119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" path="m,1440r1,102l5,1643r8,99l23,1838r12,94l50,2023r18,87l88,2194r22,80l134,2351r27,72l189,2491r30,64l251,2613r33,53l319,2714r36,43l393,2793r39,31l472,2848r41,17l554,2876r43,4l640,2876r42,-11l723,2848r40,-24l801,2793r38,-36l875,2714r35,-48l944,2613r31,-58l1005,2491r29,-68l1060,2351r24,-77l1106,2194r20,-84l1144,2023r15,-91l1171,1838r10,-96l1189,1643r4,-101l1195,1440r-2,-103l1189,1236r-8,-99l1171,1041r-12,-94l1144,856r-18,-87l1106,685r-22,-80l1060,528r-26,-72l1005,388,975,324,944,266,910,213,875,165,839,122,801,86,763,55,723,31,682,14,640,3,597,,554,3,513,14,472,31,432,55,393,86r-38,36l319,165r-35,48l251,266r-32,58l189,388r-28,68l134,528r-24,77l88,685,68,769,50,856,35,947r-12,94l13,1137r-8,99l1,1337,,1440xe" filled="f" strokecolor="#010101" strokeweight="4.5pt">
                  <v:path arrowok="t" o:connecttype="custom" o:connectlocs="1,1542;13,1742;35,1932;68,2110;110,2274;161,2423;219,2555;284,2666;355,2757;432,2824;513,2865;597,2880;682,2865;763,2824;839,2757;910,2666;975,2555;1034,2423;1084,2274;1126,2110;1159,1932;1181,1742;1193,1542;1193,1337;1181,1137;1159,947;1126,769;1084,605;1034,456;975,324;910,213;839,122;763,55;682,14;597,0;513,14;432,55;355,122;284,213;219,324;161,456;110,605;68,769;35,947;13,1137;1,1337" o:connectangles="0,0,0,0,0,0,0,0,0,0,0,0,0,0,0,0,0,0,0,0,0,0,0,0,0,0,0,0,0,0,0,0,0,0,0,0,0,0,0,0,0,0,0,0,0,0"/>
                </v:shape>
                <v:shape id="Freeform 1358" o:spid="_x0000_s1420" style="position:absolute;left:2750;top:6570;width:3420;height:20;visibility:visible;mso-wrap-style:square;v-text-anchor:top" coordsize="3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" path="m3419,l,e" filled="f" strokecolor="#010101" strokeweight="2.25pt">
                  <v:path arrowok="t" o:connecttype="custom" o:connectlocs="3419,0;0,0" o:connectangles="0,0"/>
                </v:shape>
                <v:shape id="Freeform 1359" o:spid="_x0000_s1421" style="position:absolute;left:6828;top:1574;width:20;height:3592;visibility:visible;mso-wrap-style:square;v-text-anchor:top" coordsize="2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" path="m,l,3591e" filled="f" strokecolor="#010101" strokeweight="2.25pt">
                  <v:path arrowok="t" o:connecttype="custom" o:connectlocs="0,0;0,3591" o:connectangles="0,0"/>
                </v:shape>
                <v:group id="Group 1360" o:spid="_x0000_s1422" style="position:absolute;left:593;top:-849;width:9576;height:7995" coordorigin="593,-849"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361" o:spid="_x0000_s1423"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" path="m6235,8895r,3600e" filled="f" strokecolor="#010101" strokeweight="2.25pt">
                    <v:path arrowok="t" o:connecttype="custom" o:connectlocs="6235,8895;6235,12495" o:connectangles="0,0"/>
                  </v:shape>
                  <v:shape id="Freeform 1362" o:spid="_x0000_s1424"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" path="m5652,8139l3492,11559e" filled="f" strokecolor="#010101" strokeweight="2.25pt">
                    <v:path arrowok="t" o:connecttype="custom" o:connectlocs="5652,8139;3492,11559" o:connectangles="0,0"/>
                  </v:shape>
                  <v:shape id="Freeform 1363" o:spid="_x0000_s1425"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" path="m5652,6699l3491,2919e" filled="f" strokecolor="#010101" strokeweight="2.25pt">
                    <v:path arrowok="t" o:connecttype="custom" o:connectlocs="5652,6699;3491,2919" o:connectangles="0,0"/>
                  </v:shape>
                  <v:shape id="Freeform 1364" o:spid="_x0000_s1426"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" path="m6732,8499r3420,1980e" filled="f" strokecolor="#010101" strokeweight="2.25pt">
                    <v:path arrowok="t" o:connecttype="custom" o:connectlocs="6732,8499;10152,10479" o:connectangles="0,0"/>
                  </v:shape>
                  <v:shape id="Freeform 1365" o:spid="_x0000_s1427"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" path="m6666,6303l10152,4359e" filled="f" strokecolor="#010101" strokeweight="2.25pt">
                    <v:path arrowok="t" o:connecttype="custom" o:connectlocs="6666,6303;10152,4359" o:connectangles="0,0"/>
                  </v:shape>
                  <v:shape id="Freeform 1366" o:spid="_x0000_s1428"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" path="m2156,10047r,-5472e" filled="f" strokecolor="#010101" strokeweight="2.25pt">
                    <v:path arrowok="t" o:connecttype="custom" o:connectlocs="2156,10047;2156,4575" o:connectangles="0,0"/>
                  </v:shape>
                  <v:shape id="Freeform 1367" o:spid="_x0000_s1429"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" path="m3492,11559r,-3240e" filled="f" strokecolor="#010101" strokeweight="2.25pt">
                    <v:path arrowok="t" o:connecttype="custom" o:connectlocs="3492,11559;3492,8319" o:connectangles="0,0"/>
                  </v:shape>
                  <v:shape id="Freeform 1368" o:spid="_x0000_s1430" style="position:absolute;left:593;top:-849;width:9576;height:7995;visibility:visible;mso-wrap-style:square;v-text-anchor:top" coordsize="957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" path="m3491,6447r,-3528e" filled="f" strokecolor="#010101" strokeweight="2.25pt">
                    <v:path arrowok="t" o:connecttype="custom" o:connectlocs="3491,6447;3491,2919" o:connectangles="0,0"/>
                  </v:shape>
                </v:group>
                <v:shape id="Text Box 1369" o:spid="_x0000_s1431" type="#_x0000_t202" style="position:absolute;left:765;top:342;width:1367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" fillcolor="#010101" stroked="f">
                  <v:textbox inset="0,0,0,0">
                    <w:txbxContent>
                      <w:p w14:paraId="6BB2D0D5" w14:textId="1C9C8999" w:rsidR="00F2064B" w:rsidRDefault="00BA4C96">
                        <w:pPr>
                          <w:pStyle w:val="BodyText"/>
                          <w:kinsoku w:val="0"/>
                          <w:overflowPunct w:val="0"/>
                          <w:spacing w:before="165"/>
                          <w:ind w:left="3686"/>
                          <w:rPr>
                            <w:rFonts w:ascii="Lato" w:hAnsi="Lato" w:cs="Verdana"/>
                            <w:color w:val="FFFFFF"/>
                            <w:sz w:val="72"/>
                            <w:szCs w:val="72"/>
                          </w:rPr>
                        </w:pPr>
                        <w:r w:rsidRPr="00B47436">
                          <w:rPr>
                            <w:rFonts w:ascii="Lato" w:hAnsi="Lato" w:cs="Verdana"/>
                            <w:color w:val="FFFFFF"/>
                            <w:sz w:val="72"/>
                            <w:szCs w:val="72"/>
                          </w:rPr>
                          <w:t>Making Connections</w:t>
                        </w:r>
                      </w:p>
                      <w:p w14:paraId="3C5777BE" w14:textId="77777777" w:rsidR="00B47436" w:rsidRPr="00B47436" w:rsidRDefault="00B47436">
                        <w:pPr>
                          <w:pStyle w:val="BodyText"/>
                          <w:kinsoku w:val="0"/>
                          <w:overflowPunct w:val="0"/>
                          <w:spacing w:before="165"/>
                          <w:ind w:left="3686"/>
                          <w:rPr>
                            <w:rFonts w:ascii="Lato" w:hAnsi="Lato" w:cs="Verdana"/>
                            <w:color w:val="FFFFFF"/>
                            <w:sz w:val="72"/>
                            <w:szCs w:val="72"/>
                          </w:rPr>
                        </w:pPr>
                      </w:p>
                    </w:txbxContent>
                  </v:textbox>
                </v:shape>
                <w10:wrap anchorx="page" anchory="page"/>
              </v:group>
            </w:pict>
          </mc:Fallback>
        </mc:AlternateContent>
      </w:r>
      <w:r>
        <w:rPr>
          <w:noProof/>
        </w:rPr>
        <mc:AlternateContent>
          <mc:Choice Requires="wps">
            <w:drawing>
              <wp:anchor distT="0" distB="0" distL="114300" distR="114300" simplePos="0" relativeHeight="251795456" behindDoc="0" locked="0" layoutInCell="0" allowOverlap="1" wp14:anchorId="088B1502" wp14:editId="5AB1A758">
                <wp:simplePos x="0" y="0"/>
                <wp:positionH relativeFrom="page">
                  <wp:posOffset>7078980</wp:posOffset>
                </wp:positionH>
                <wp:positionV relativeFrom="page">
                  <wp:posOffset>4743450</wp:posOffset>
                </wp:positionV>
                <wp:extent cx="12700" cy="2286000"/>
                <wp:effectExtent l="0" t="0" r="0" b="0"/>
                <wp:wrapNone/>
                <wp:docPr id="154"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5EA2F" id="Freeform 1370"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553.5pt,557.4pt,373.5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6480" behindDoc="0" locked="0" layoutInCell="0" allowOverlap="1" wp14:anchorId="6C6DCEF5" wp14:editId="4BA96DBC">
                <wp:simplePos x="0" y="0"/>
                <wp:positionH relativeFrom="page">
                  <wp:posOffset>7078980</wp:posOffset>
                </wp:positionH>
                <wp:positionV relativeFrom="page">
                  <wp:posOffset>1268730</wp:posOffset>
                </wp:positionV>
                <wp:extent cx="12700" cy="2286000"/>
                <wp:effectExtent l="0" t="0" r="0" b="0"/>
                <wp:wrapNone/>
                <wp:docPr id="153" name="Freef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0"/>
                        </a:xfrm>
                        <a:custGeom>
                          <a:avLst/>
                          <a:gdLst>
                            <a:gd name="T0" fmla="*/ 0 w 20"/>
                            <a:gd name="T1" fmla="*/ 3600 h 3600"/>
                            <a:gd name="T2" fmla="*/ 0 w 20"/>
                            <a:gd name="T3" fmla="*/ 0 h 3600"/>
                          </a:gdLst>
                          <a:ahLst/>
                          <a:cxnLst>
                            <a:cxn ang="0">
                              <a:pos x="T0" y="T1"/>
                            </a:cxn>
                            <a:cxn ang="0">
                              <a:pos x="T2" y="T3"/>
                            </a:cxn>
                          </a:cxnLst>
                          <a:rect l="0" t="0" r="r" b="b"/>
                          <a:pathLst>
                            <a:path w="20" h="3600">
                              <a:moveTo>
                                <a:pt x="0" y="360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48099A" id="Freeform 137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4pt,279.9pt,557.4pt,99.9pt" coordsize="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" o:allowincell="f" filled="f" strokecolor="#010101" strokeweight="2.25pt">
                <v:path arrowok="t" o:connecttype="custom" o:connectlocs="0,2286000;0,0" o:connectangles="0,0"/>
                <w10:wrap anchorx="page" anchory="page"/>
              </v:polyline>
            </w:pict>
          </mc:Fallback>
        </mc:AlternateContent>
      </w:r>
      <w:r>
        <w:rPr>
          <w:noProof/>
        </w:rPr>
        <mc:AlternateContent>
          <mc:Choice Requires="wps">
            <w:drawing>
              <wp:anchor distT="0" distB="0" distL="114300" distR="114300" simplePos="0" relativeHeight="251797504" behindDoc="0" locked="0" layoutInCell="0" allowOverlap="1" wp14:anchorId="3DE3B251" wp14:editId="633CB247">
                <wp:simplePos x="0" y="0"/>
                <wp:positionH relativeFrom="page">
                  <wp:posOffset>1532890</wp:posOffset>
                </wp:positionH>
                <wp:positionV relativeFrom="page">
                  <wp:posOffset>5681980</wp:posOffset>
                </wp:positionV>
                <wp:extent cx="222250" cy="158750"/>
                <wp:effectExtent l="0" t="0" r="0" b="0"/>
                <wp:wrapNone/>
                <wp:docPr id="15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EFC6" w14:textId="77777777" w:rsidR="00F2064B" w:rsidRDefault="00BA4C96">
                            <w:pPr>
                              <w:pStyle w:val="BodyText"/>
                              <w:kinsoku w:val="0"/>
                              <w:overflowPunct w:val="0"/>
                              <w:spacing w:before="7"/>
                              <w:ind w:left="20"/>
                              <w:rPr>
                                <w:sz w:val="28"/>
                                <w:szCs w:val="28"/>
                              </w:rPr>
                            </w:pPr>
                            <w:r>
                              <w:rPr>
                                <w:sz w:val="28"/>
                                <w:szCs w:val="2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B251" id="Text Box 1372" o:spid="_x0000_s1432" type="#_x0000_t202" style="position:absolute;margin-left:120.7pt;margin-top:447.4pt;width:17.5pt;height:12.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" o:allowincell="f" filled="f" stroked="f">
                <v:textbox style="layout-flow:vertical;mso-layout-flow-alt:bottom-to-top" inset="0,0,0,0">
                  <w:txbxContent>
                    <w:p w14:paraId="65F5EFC6" w14:textId="77777777" w:rsidR="00F2064B" w:rsidRDefault="00BA4C96">
                      <w:pPr>
                        <w:pStyle w:val="BodyText"/>
                        <w:kinsoku w:val="0"/>
                        <w:overflowPunct w:val="0"/>
                        <w:spacing w:before="7"/>
                        <w:ind w:left="20"/>
                        <w:rPr>
                          <w:sz w:val="28"/>
                          <w:szCs w:val="28"/>
                        </w:rPr>
                      </w:pPr>
                      <w:r>
                        <w:rPr>
                          <w:sz w:val="28"/>
                          <w:szCs w:val="28"/>
                        </w:rPr>
                        <w:t>1.</w:t>
                      </w:r>
                    </w:p>
                  </w:txbxContent>
                </v:textbox>
                <w10:wrap anchorx="page" anchory="page"/>
              </v:shape>
            </w:pict>
          </mc:Fallback>
        </mc:AlternateContent>
      </w:r>
      <w:r>
        <w:rPr>
          <w:noProof/>
        </w:rPr>
        <mc:AlternateContent>
          <mc:Choice Requires="wps">
            <w:drawing>
              <wp:anchor distT="0" distB="0" distL="114300" distR="114300" simplePos="0" relativeHeight="251798528" behindDoc="0" locked="0" layoutInCell="0" allowOverlap="1" wp14:anchorId="2A903A5E" wp14:editId="7A1BE330">
                <wp:simplePos x="0" y="0"/>
                <wp:positionH relativeFrom="page">
                  <wp:posOffset>2350770</wp:posOffset>
                </wp:positionH>
                <wp:positionV relativeFrom="page">
                  <wp:posOffset>6640195</wp:posOffset>
                </wp:positionV>
                <wp:extent cx="222250" cy="158750"/>
                <wp:effectExtent l="0" t="0" r="0" b="0"/>
                <wp:wrapNone/>
                <wp:docPr id="151"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4D3A" w14:textId="77777777" w:rsidR="00F2064B" w:rsidRDefault="00BA4C96">
                            <w:pPr>
                              <w:pStyle w:val="BodyText"/>
                              <w:kinsoku w:val="0"/>
                              <w:overflowPunct w:val="0"/>
                              <w:spacing w:before="7"/>
                              <w:ind w:left="20"/>
                              <w:rPr>
                                <w:sz w:val="28"/>
                                <w:szCs w:val="28"/>
                              </w:rPr>
                            </w:pPr>
                            <w:r>
                              <w:rPr>
                                <w:sz w:val="28"/>
                                <w:szCs w:val="28"/>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03A5E" id="Text Box 1373" o:spid="_x0000_s1433" type="#_x0000_t202" style="position:absolute;margin-left:185.1pt;margin-top:522.85pt;width:17.5pt;height:12.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" o:allowincell="f" filled="f" stroked="f">
                <v:textbox style="layout-flow:vertical;mso-layout-flow-alt:bottom-to-top" inset="0,0,0,0">
                  <w:txbxContent>
                    <w:p w14:paraId="3CDA4D3A" w14:textId="77777777" w:rsidR="00F2064B" w:rsidRDefault="00BA4C96">
                      <w:pPr>
                        <w:pStyle w:val="BodyText"/>
                        <w:kinsoku w:val="0"/>
                        <w:overflowPunct w:val="0"/>
                        <w:spacing w:before="7"/>
                        <w:ind w:left="20"/>
                        <w:rPr>
                          <w:sz w:val="28"/>
                          <w:szCs w:val="28"/>
                        </w:rPr>
                      </w:pPr>
                      <w:r>
                        <w:rPr>
                          <w:sz w:val="28"/>
                          <w:szCs w:val="28"/>
                        </w:rPr>
                        <w:t>7.</w:t>
                      </w:r>
                    </w:p>
                  </w:txbxContent>
                </v:textbox>
                <w10:wrap anchorx="page" anchory="page"/>
              </v:shape>
            </w:pict>
          </mc:Fallback>
        </mc:AlternateContent>
      </w:r>
      <w:r>
        <w:rPr>
          <w:noProof/>
        </w:rPr>
        <mc:AlternateContent>
          <mc:Choice Requires="wps">
            <w:drawing>
              <wp:anchor distT="0" distB="0" distL="114300" distR="114300" simplePos="0" relativeHeight="251799552" behindDoc="0" locked="0" layoutInCell="0" allowOverlap="1" wp14:anchorId="1AE7ADBD" wp14:editId="4500E488">
                <wp:simplePos x="0" y="0"/>
                <wp:positionH relativeFrom="page">
                  <wp:posOffset>2350770</wp:posOffset>
                </wp:positionH>
                <wp:positionV relativeFrom="page">
                  <wp:posOffset>3351530</wp:posOffset>
                </wp:positionV>
                <wp:extent cx="222250" cy="158750"/>
                <wp:effectExtent l="0" t="0" r="0" b="0"/>
                <wp:wrapNone/>
                <wp:docPr id="150"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44C7" w14:textId="77777777" w:rsidR="00F2064B" w:rsidRDefault="00BA4C96">
                            <w:pPr>
                              <w:pStyle w:val="BodyText"/>
                              <w:kinsoku w:val="0"/>
                              <w:overflowPunct w:val="0"/>
                              <w:spacing w:before="7"/>
                              <w:ind w:left="20"/>
                              <w:rPr>
                                <w:sz w:val="28"/>
                                <w:szCs w:val="28"/>
                              </w:rPr>
                            </w:pPr>
                            <w:r>
                              <w:rPr>
                                <w:sz w:val="28"/>
                                <w:szCs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7ADBD" id="Text Box 1374" o:spid="_x0000_s1434" type="#_x0000_t202" style="position:absolute;margin-left:185.1pt;margin-top:263.9pt;width:17.5pt;height:12.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" o:allowincell="f" filled="f" stroked="f">
                <v:textbox style="layout-flow:vertical;mso-layout-flow-alt:bottom-to-top" inset="0,0,0,0">
                  <w:txbxContent>
                    <w:p w14:paraId="083A44C7" w14:textId="77777777" w:rsidR="00F2064B" w:rsidRDefault="00BA4C96">
                      <w:pPr>
                        <w:pStyle w:val="BodyText"/>
                        <w:kinsoku w:val="0"/>
                        <w:overflowPunct w:val="0"/>
                        <w:spacing w:before="7"/>
                        <w:ind w:left="20"/>
                        <w:rPr>
                          <w:sz w:val="28"/>
                          <w:szCs w:val="28"/>
                        </w:rPr>
                      </w:pPr>
                      <w:r>
                        <w:rPr>
                          <w:sz w:val="28"/>
                          <w:szCs w:val="28"/>
                        </w:rPr>
                        <w:t>2.</w:t>
                      </w:r>
                    </w:p>
                  </w:txbxContent>
                </v:textbox>
                <w10:wrap anchorx="page" anchory="page"/>
              </v:shape>
            </w:pict>
          </mc:Fallback>
        </mc:AlternateContent>
      </w:r>
      <w:r>
        <w:rPr>
          <w:noProof/>
        </w:rPr>
        <mc:AlternateContent>
          <mc:Choice Requires="wps">
            <w:drawing>
              <wp:anchor distT="0" distB="0" distL="114300" distR="114300" simplePos="0" relativeHeight="251800576" behindDoc="0" locked="0" layoutInCell="0" allowOverlap="1" wp14:anchorId="4E4C0A13" wp14:editId="562B5E7B">
                <wp:simplePos x="0" y="0"/>
                <wp:positionH relativeFrom="page">
                  <wp:posOffset>3986530</wp:posOffset>
                </wp:positionH>
                <wp:positionV relativeFrom="page">
                  <wp:posOffset>6906260</wp:posOffset>
                </wp:positionV>
                <wp:extent cx="222250" cy="159385"/>
                <wp:effectExtent l="0" t="0" r="0" b="0"/>
                <wp:wrapNone/>
                <wp:docPr id="1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8BC8" w14:textId="77777777" w:rsidR="00F2064B" w:rsidRDefault="00BA4C96">
                            <w:pPr>
                              <w:pStyle w:val="BodyText"/>
                              <w:kinsoku w:val="0"/>
                              <w:overflowPunct w:val="0"/>
                              <w:spacing w:before="7"/>
                              <w:ind w:left="20"/>
                              <w:rPr>
                                <w:sz w:val="28"/>
                                <w:szCs w:val="28"/>
                              </w:rPr>
                            </w:pPr>
                            <w:r>
                              <w:rPr>
                                <w:sz w:val="28"/>
                                <w:szCs w:val="28"/>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0A13" id="Text Box 1375" o:spid="_x0000_s1435" type="#_x0000_t202" style="position:absolute;margin-left:313.9pt;margin-top:543.8pt;width:17.5pt;height:12.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" o:allowincell="f" filled="f" stroked="f">
                <v:textbox style="layout-flow:vertical;mso-layout-flow-alt:bottom-to-top" inset="0,0,0,0">
                  <w:txbxContent>
                    <w:p w14:paraId="021F8BC8" w14:textId="77777777" w:rsidR="00F2064B" w:rsidRDefault="00BA4C96">
                      <w:pPr>
                        <w:pStyle w:val="BodyText"/>
                        <w:kinsoku w:val="0"/>
                        <w:overflowPunct w:val="0"/>
                        <w:spacing w:before="7"/>
                        <w:ind w:left="20"/>
                        <w:rPr>
                          <w:sz w:val="28"/>
                          <w:szCs w:val="28"/>
                        </w:rPr>
                      </w:pPr>
                      <w:r>
                        <w:rPr>
                          <w:sz w:val="28"/>
                          <w:szCs w:val="28"/>
                        </w:rPr>
                        <w:t>6.</w:t>
                      </w:r>
                    </w:p>
                  </w:txbxContent>
                </v:textbox>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14:anchorId="58D47DE2" wp14:editId="6AEE21D6">
                <wp:simplePos x="0" y="0"/>
                <wp:positionH relativeFrom="page">
                  <wp:posOffset>3986530</wp:posOffset>
                </wp:positionH>
                <wp:positionV relativeFrom="page">
                  <wp:posOffset>2938145</wp:posOffset>
                </wp:positionV>
                <wp:extent cx="222250" cy="159385"/>
                <wp:effectExtent l="0" t="0" r="0" b="0"/>
                <wp:wrapNone/>
                <wp:docPr id="148"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E757" w14:textId="77777777" w:rsidR="00F2064B" w:rsidRDefault="00BA4C96">
                            <w:pPr>
                              <w:pStyle w:val="BodyText"/>
                              <w:kinsoku w:val="0"/>
                              <w:overflowPunct w:val="0"/>
                              <w:spacing w:before="7"/>
                              <w:ind w:left="20"/>
                              <w:rPr>
                                <w:sz w:val="28"/>
                                <w:szCs w:val="28"/>
                              </w:rPr>
                            </w:pPr>
                            <w:r>
                              <w:rPr>
                                <w:sz w:val="28"/>
                                <w:szCs w:val="2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7DE2" id="Text Box 1376" o:spid="_x0000_s1436" type="#_x0000_t202" style="position:absolute;margin-left:313.9pt;margin-top:231.35pt;width:17.5pt;height:12.5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" o:allowincell="f" filled="f" stroked="f">
                <v:textbox style="layout-flow:vertical;mso-layout-flow-alt:bottom-to-top" inset="0,0,0,0">
                  <w:txbxContent>
                    <w:p w14:paraId="78A2E757" w14:textId="77777777" w:rsidR="00F2064B" w:rsidRDefault="00BA4C96">
                      <w:pPr>
                        <w:pStyle w:val="BodyText"/>
                        <w:kinsoku w:val="0"/>
                        <w:overflowPunct w:val="0"/>
                        <w:spacing w:before="7"/>
                        <w:ind w:left="20"/>
                        <w:rPr>
                          <w:sz w:val="28"/>
                          <w:szCs w:val="28"/>
                        </w:rPr>
                      </w:pPr>
                      <w:r>
                        <w:rPr>
                          <w:sz w:val="28"/>
                          <w:szCs w:val="28"/>
                        </w:rPr>
                        <w:t>3.</w:t>
                      </w:r>
                    </w:p>
                  </w:txbxContent>
                </v:textbox>
                <w10:wrap anchorx="page" anchory="page"/>
              </v:shape>
            </w:pict>
          </mc:Fallback>
        </mc:AlternateContent>
      </w:r>
      <w:r>
        <w:rPr>
          <w:noProof/>
        </w:rPr>
        <mc:AlternateContent>
          <mc:Choice Requires="wps">
            <w:drawing>
              <wp:anchor distT="0" distB="0" distL="114300" distR="114300" simplePos="0" relativeHeight="251802624" behindDoc="0" locked="0" layoutInCell="0" allowOverlap="1" wp14:anchorId="4C950DAC" wp14:editId="0D3A4DF0">
                <wp:simplePos x="0" y="0"/>
                <wp:positionH relativeFrom="page">
                  <wp:posOffset>6788785</wp:posOffset>
                </wp:positionH>
                <wp:positionV relativeFrom="page">
                  <wp:posOffset>6849110</wp:posOffset>
                </wp:positionV>
                <wp:extent cx="194310" cy="139700"/>
                <wp:effectExtent l="0" t="0" r="0" b="0"/>
                <wp:wrapNone/>
                <wp:docPr id="14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2E46" w14:textId="77777777" w:rsidR="00F2064B" w:rsidRDefault="00BA4C96">
                            <w:pPr>
                              <w:pStyle w:val="BodyText"/>
                              <w:kinsoku w:val="0"/>
                              <w:overflowPunct w:val="0"/>
                              <w:spacing w:before="10"/>
                              <w:ind w:left="20"/>
                            </w:pPr>
                            <w: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0DAC" id="Text Box 1377" o:spid="_x0000_s1437" type="#_x0000_t202" style="position:absolute;margin-left:534.55pt;margin-top:539.3pt;width:15.3pt;height:1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" o:allowincell="f" filled="f" stroked="f">
                <v:textbox style="layout-flow:vertical;mso-layout-flow-alt:bottom-to-top" inset="0,0,0,0">
                  <w:txbxContent>
                    <w:p w14:paraId="27832E46" w14:textId="77777777" w:rsidR="00F2064B" w:rsidRDefault="00BA4C96">
                      <w:pPr>
                        <w:pStyle w:val="BodyText"/>
                        <w:kinsoku w:val="0"/>
                        <w:overflowPunct w:val="0"/>
                        <w:spacing w:before="10"/>
                        <w:ind w:left="20"/>
                      </w:pPr>
                      <w:r>
                        <w:t>5.</w:t>
                      </w:r>
                    </w:p>
                  </w:txbxContent>
                </v:textbox>
                <w10:wrap anchorx="page" anchory="page"/>
              </v:shape>
            </w:pict>
          </mc:Fallback>
        </mc:AlternateContent>
      </w:r>
      <w:r>
        <w:rPr>
          <w:noProof/>
        </w:rPr>
        <mc:AlternateContent>
          <mc:Choice Requires="wps">
            <w:drawing>
              <wp:anchor distT="0" distB="0" distL="114300" distR="114300" simplePos="0" relativeHeight="251803648" behindDoc="0" locked="0" layoutInCell="0" allowOverlap="1" wp14:anchorId="10CCAA7C" wp14:editId="16B516AA">
                <wp:simplePos x="0" y="0"/>
                <wp:positionH relativeFrom="page">
                  <wp:posOffset>6788785</wp:posOffset>
                </wp:positionH>
                <wp:positionV relativeFrom="page">
                  <wp:posOffset>3382010</wp:posOffset>
                </wp:positionV>
                <wp:extent cx="194310" cy="139700"/>
                <wp:effectExtent l="0" t="0" r="0" b="0"/>
                <wp:wrapNone/>
                <wp:docPr id="146"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D968" w14:textId="77777777" w:rsidR="00F2064B" w:rsidRDefault="00BA4C96">
                            <w:pPr>
                              <w:pStyle w:val="BodyText"/>
                              <w:kinsoku w:val="0"/>
                              <w:overflowPunct w:val="0"/>
                              <w:spacing w:before="10"/>
                              <w:ind w:left="20"/>
                            </w:pPr>
                            <w: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AA7C" id="Text Box 1378" o:spid="_x0000_s1438" type="#_x0000_t202" style="position:absolute;margin-left:534.55pt;margin-top:266.3pt;width:15.3pt;height:1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" o:allowincell="f" filled="f" stroked="f">
                <v:textbox style="layout-flow:vertical;mso-layout-flow-alt:bottom-to-top" inset="0,0,0,0">
                  <w:txbxContent>
                    <w:p w14:paraId="1862D968" w14:textId="77777777" w:rsidR="00F2064B" w:rsidRDefault="00BA4C96">
                      <w:pPr>
                        <w:pStyle w:val="BodyText"/>
                        <w:kinsoku w:val="0"/>
                        <w:overflowPunct w:val="0"/>
                        <w:spacing w:before="10"/>
                        <w:ind w:left="20"/>
                      </w:pPr>
                      <w:r>
                        <w:t>4.</w:t>
                      </w:r>
                    </w:p>
                  </w:txbxContent>
                </v:textbox>
                <w10:wrap anchorx="page" anchory="page"/>
              </v:shape>
            </w:pict>
          </mc:Fallback>
        </mc:AlternateContent>
      </w:r>
    </w:p>
    <w:p w14:paraId="14A734A7" w14:textId="77777777" w:rsidR="00F2064B" w:rsidRDefault="00F2064B">
      <w:pPr>
        <w:pStyle w:val="BodyText"/>
        <w:kinsoku w:val="0"/>
        <w:overflowPunct w:val="0"/>
        <w:spacing w:before="4"/>
        <w:rPr>
          <w:b w:val="0"/>
          <w:bCs w:val="0"/>
          <w:sz w:val="17"/>
          <w:szCs w:val="17"/>
        </w:rPr>
        <w:sectPr w:rsidR="00F2064B">
          <w:pgSz w:w="15840" w:h="12240" w:orient="landscape"/>
          <w:pgMar w:top="0" w:right="1280" w:bottom="280" w:left="660" w:header="720" w:footer="720" w:gutter="0"/>
          <w:cols w:space="720" w:equalWidth="0">
            <w:col w:w="13900"/>
          </w:cols>
          <w:noEndnote/>
        </w:sectPr>
      </w:pPr>
    </w:p>
    <w:p w14:paraId="6D9BAD80" w14:textId="443D228E"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04672" behindDoc="0" locked="0" layoutInCell="0" allowOverlap="1" wp14:anchorId="3C333367" wp14:editId="1347C060">
                <wp:simplePos x="0" y="0"/>
                <wp:positionH relativeFrom="page">
                  <wp:posOffset>6652260</wp:posOffset>
                </wp:positionH>
                <wp:positionV relativeFrom="page">
                  <wp:posOffset>520065</wp:posOffset>
                </wp:positionV>
                <wp:extent cx="788035" cy="8686165"/>
                <wp:effectExtent l="0" t="0" r="0" b="0"/>
                <wp:wrapNone/>
                <wp:docPr id="14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44" name="Freeform 1380"/>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81"/>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8195D" id="Group 1379" o:spid="_x0000_s1026" style="position:absolute;margin-left:523.8pt;margin-top:40.95pt;width:62.05pt;height:683.95pt;z-index:251804672;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" o:allowincell="f">
                <v:shape id="Freeform 1380"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cMA&#10;AADcAAAADwAAAGRycy9kb3ducmV2LnhtbERPTWsCMRC9F/ofwhS8aVZZRLdGkbaCt1K1pb1NN9PN&#10;tpvJkkTd/fdGEHqbx/ucxaqzjTiRD7VjBeNRBoK4dLrmSsFhvxnOQISIrLFxTAp6CrBa3t8tsNDu&#10;zG902sVKpBAOBSowMbaFlKE0ZDGMXEucuB/nLcYEfSW1x3MKt42cZNlUWqw5NRhs6clQ+bc7WgXz&#10;tv+aTcxv/vHaP7/k/fv3Zz31Sg0euvUjiEhd/Bff3Fud5uc5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i+cMAAADcAAAADwAAAAAAAAAAAAAAAACYAgAAZHJzL2Rv&#10;d25yZXYueG1sUEsFBgAAAAAEAAQA9QAAAIgDAAAAAA==&#10;" path="m,l1225,r,13663l,13663,,xe" fillcolor="#010101" stroked="f">
                  <v:path arrowok="t" o:connecttype="custom" o:connectlocs="0,0;1225,0;1225,13663;0,13663;0,0" o:connectangles="0,0,0,0,0"/>
                </v:shape>
                <v:shape id="Freeform 1381"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cIA&#10;AADcAAAADwAAAGRycy9kb3ducmV2LnhtbERPTWvCQBC9C/6HZQrezG5rLRLdBGkRbEFoUw8eh+yY&#10;hGRnQ3ar6b/vFgRv83ifs8lH24kLDb5xrOExUSCIS2carjQcv3fzFQgfkA12jknDL3nIs+lkg6lx&#10;V/6iSxEqEUPYp6ihDqFPpfRlTRZ94nriyJ3dYDFEOFTSDHiN4baTT0q9SIsNx4Yae3qtqWyLH6vh&#10;rVLtscV3tTh97PZc8KHlz6D17GHcrkEEGsNdfHPvTZz/vIT/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ldR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085C089B" w14:textId="77777777" w:rsidR="00F2064B" w:rsidRDefault="00F2064B">
      <w:pPr>
        <w:pStyle w:val="BodyText"/>
        <w:kinsoku w:val="0"/>
        <w:overflowPunct w:val="0"/>
        <w:rPr>
          <w:b w:val="0"/>
          <w:bCs w:val="0"/>
          <w:sz w:val="20"/>
          <w:szCs w:val="20"/>
        </w:rPr>
      </w:pPr>
    </w:p>
    <w:p w14:paraId="4DC2D496" w14:textId="77777777" w:rsidR="00F2064B" w:rsidRDefault="00F2064B">
      <w:pPr>
        <w:pStyle w:val="BodyText"/>
        <w:kinsoku w:val="0"/>
        <w:overflowPunct w:val="0"/>
        <w:spacing w:before="4"/>
        <w:rPr>
          <w:b w:val="0"/>
          <w:bCs w:val="0"/>
          <w:sz w:val="27"/>
          <w:szCs w:val="27"/>
        </w:rPr>
      </w:pPr>
    </w:p>
    <w:p w14:paraId="466253C3" w14:textId="786382C4" w:rsidR="00F2064B" w:rsidRPr="00B47436" w:rsidRDefault="00B47436">
      <w:pPr>
        <w:pStyle w:val="BodyText"/>
        <w:tabs>
          <w:tab w:val="left" w:pos="5275"/>
        </w:tabs>
        <w:kinsoku w:val="0"/>
        <w:overflowPunct w:val="0"/>
        <w:spacing w:before="90"/>
        <w:ind w:left="234"/>
        <w:rPr>
          <w:rFonts w:ascii="Lato" w:hAnsi="Lato"/>
        </w:rPr>
      </w:pPr>
      <w:r w:rsidRPr="00B47436">
        <w:rPr>
          <w:rFonts w:ascii="Lato" w:hAnsi="Lato"/>
          <w:noProof/>
        </w:rPr>
        <mc:AlternateContent>
          <mc:Choice Requires="wps">
            <w:drawing>
              <wp:anchor distT="0" distB="0" distL="114300" distR="114300" simplePos="0" relativeHeight="251805696" behindDoc="0" locked="0" layoutInCell="0" allowOverlap="1" wp14:anchorId="42ABE111" wp14:editId="216C4183">
                <wp:simplePos x="0" y="0"/>
                <wp:positionH relativeFrom="page">
                  <wp:posOffset>6809874</wp:posOffset>
                </wp:positionH>
                <wp:positionV relativeFrom="page">
                  <wp:posOffset>2935705</wp:posOffset>
                </wp:positionV>
                <wp:extent cx="530659" cy="4331369"/>
                <wp:effectExtent l="0" t="0" r="3175" b="12065"/>
                <wp:wrapNone/>
                <wp:docPr id="14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59" cy="4331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F0B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Word Classification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BE111" id="Text Box 1382" o:spid="_x0000_s1439" type="#_x0000_t202" style="position:absolute;left:0;text-align:left;margin-left:536.2pt;margin-top:231.15pt;width:41.8pt;height:341.0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" o:allowincell="f" filled="f" stroked="f">
                <v:textbox style="layout-flow:vertical" inset="0,0,0,0">
                  <w:txbxContent>
                    <w:p w14:paraId="31BEF0B7"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Word Classification</w:t>
                      </w:r>
                    </w:p>
                  </w:txbxContent>
                </v:textbox>
                <w10:wrap anchorx="page" anchory="page"/>
              </v:shape>
            </w:pict>
          </mc:Fallback>
        </mc:AlternateContent>
      </w:r>
      <w:r w:rsidR="00F26641" w:rsidRPr="00B47436">
        <w:rPr>
          <w:rFonts w:ascii="Lato" w:hAnsi="Lato"/>
          <w:noProof/>
        </w:rPr>
        <mc:AlternateContent>
          <mc:Choice Requires="wpg">
            <w:drawing>
              <wp:anchor distT="0" distB="0" distL="0" distR="0" simplePos="0" relativeHeight="251806720" behindDoc="0" locked="0" layoutInCell="0" allowOverlap="1" wp14:anchorId="547B71E7" wp14:editId="1ECD885B">
                <wp:simplePos x="0" y="0"/>
                <wp:positionH relativeFrom="page">
                  <wp:posOffset>705485</wp:posOffset>
                </wp:positionH>
                <wp:positionV relativeFrom="paragraph">
                  <wp:posOffset>265430</wp:posOffset>
                </wp:positionV>
                <wp:extent cx="5629275" cy="3914775"/>
                <wp:effectExtent l="0" t="0" r="0" b="0"/>
                <wp:wrapTopAndBottom/>
                <wp:docPr id="134"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914775"/>
                          <a:chOff x="1111" y="418"/>
                          <a:chExt cx="8865" cy="6165"/>
                        </a:xfrm>
                      </wpg:grpSpPr>
                      <wps:wsp>
                        <wps:cNvPr id="135" name="Freeform 1384"/>
                        <wps:cNvSpPr>
                          <a:spLocks/>
                        </wps:cNvSpPr>
                        <wps:spPr bwMode="auto">
                          <a:xfrm>
                            <a:off x="3474" y="4221"/>
                            <a:ext cx="3780" cy="1980"/>
                          </a:xfrm>
                          <a:custGeom>
                            <a:avLst/>
                            <a:gdLst>
                              <a:gd name="T0" fmla="*/ 1696 w 3780"/>
                              <a:gd name="T1" fmla="*/ 5 h 1980"/>
                              <a:gd name="T2" fmla="*/ 1417 w 3780"/>
                              <a:gd name="T3" fmla="*/ 31 h 1980"/>
                              <a:gd name="T4" fmla="*/ 1154 w 3780"/>
                              <a:gd name="T5" fmla="*/ 77 h 1980"/>
                              <a:gd name="T6" fmla="*/ 909 w 3780"/>
                              <a:gd name="T7" fmla="*/ 143 h 1980"/>
                              <a:gd name="T8" fmla="*/ 687 w 3780"/>
                              <a:gd name="T9" fmla="*/ 226 h 1980"/>
                              <a:gd name="T10" fmla="*/ 490 w 3780"/>
                              <a:gd name="T11" fmla="*/ 324 h 1980"/>
                              <a:gd name="T12" fmla="*/ 322 w 3780"/>
                              <a:gd name="T13" fmla="*/ 436 h 1980"/>
                              <a:gd name="T14" fmla="*/ 186 w 3780"/>
                              <a:gd name="T15" fmla="*/ 561 h 1980"/>
                              <a:gd name="T16" fmla="*/ 84 w 3780"/>
                              <a:gd name="T17" fmla="*/ 695 h 1980"/>
                              <a:gd name="T18" fmla="*/ 21 w 3780"/>
                              <a:gd name="T19" fmla="*/ 839 h 1980"/>
                              <a:gd name="T20" fmla="*/ 0 w 3780"/>
                              <a:gd name="T21" fmla="*/ 990 h 1980"/>
                              <a:gd name="T22" fmla="*/ 21 w 3780"/>
                              <a:gd name="T23" fmla="*/ 1140 h 1980"/>
                              <a:gd name="T24" fmla="*/ 84 w 3780"/>
                              <a:gd name="T25" fmla="*/ 1284 h 1980"/>
                              <a:gd name="T26" fmla="*/ 186 w 3780"/>
                              <a:gd name="T27" fmla="*/ 1419 h 1980"/>
                              <a:gd name="T28" fmla="*/ 322 w 3780"/>
                              <a:gd name="T29" fmla="*/ 1543 h 1980"/>
                              <a:gd name="T30" fmla="*/ 490 w 3780"/>
                              <a:gd name="T31" fmla="*/ 1655 h 1980"/>
                              <a:gd name="T32" fmla="*/ 687 w 3780"/>
                              <a:gd name="T33" fmla="*/ 1754 h 1980"/>
                              <a:gd name="T34" fmla="*/ 909 w 3780"/>
                              <a:gd name="T35" fmla="*/ 1836 h 1980"/>
                              <a:gd name="T36" fmla="*/ 1154 w 3780"/>
                              <a:gd name="T37" fmla="*/ 1902 h 1980"/>
                              <a:gd name="T38" fmla="*/ 1417 w 3780"/>
                              <a:gd name="T39" fmla="*/ 1948 h 1980"/>
                              <a:gd name="T40" fmla="*/ 1696 w 3780"/>
                              <a:gd name="T41" fmla="*/ 1974 h 1980"/>
                              <a:gd name="T42" fmla="*/ 1987 w 3780"/>
                              <a:gd name="T43" fmla="*/ 1978 h 1980"/>
                              <a:gd name="T44" fmla="*/ 2270 w 3780"/>
                              <a:gd name="T45" fmla="*/ 1959 h 1980"/>
                              <a:gd name="T46" fmla="*/ 2539 w 3780"/>
                              <a:gd name="T47" fmla="*/ 1919 h 1980"/>
                              <a:gd name="T48" fmla="*/ 2790 w 3780"/>
                              <a:gd name="T49" fmla="*/ 1860 h 1980"/>
                              <a:gd name="T50" fmla="*/ 3020 w 3780"/>
                              <a:gd name="T51" fmla="*/ 1783 h 1980"/>
                              <a:gd name="T52" fmla="*/ 3226 w 3780"/>
                              <a:gd name="T53" fmla="*/ 1690 h 1980"/>
                              <a:gd name="T54" fmla="*/ 3404 w 3780"/>
                              <a:gd name="T55" fmla="*/ 1582 h 1980"/>
                              <a:gd name="T56" fmla="*/ 3551 w 3780"/>
                              <a:gd name="T57" fmla="*/ 1462 h 1980"/>
                              <a:gd name="T58" fmla="*/ 3665 w 3780"/>
                              <a:gd name="T59" fmla="*/ 1330 h 1980"/>
                              <a:gd name="T60" fmla="*/ 3741 w 3780"/>
                              <a:gd name="T61" fmla="*/ 1189 h 1980"/>
                              <a:gd name="T62" fmla="*/ 3777 w 3780"/>
                              <a:gd name="T63" fmla="*/ 1040 h 1980"/>
                              <a:gd name="T64" fmla="*/ 3770 w 3780"/>
                              <a:gd name="T65" fmla="*/ 888 h 1980"/>
                              <a:gd name="T66" fmla="*/ 3720 w 3780"/>
                              <a:gd name="T67" fmla="*/ 742 h 1980"/>
                              <a:gd name="T68" fmla="*/ 3631 w 3780"/>
                              <a:gd name="T69" fmla="*/ 604 h 1980"/>
                              <a:gd name="T70" fmla="*/ 3506 w 3780"/>
                              <a:gd name="T71" fmla="*/ 476 h 1980"/>
                              <a:gd name="T72" fmla="*/ 3348 w 3780"/>
                              <a:gd name="T73" fmla="*/ 360 h 1980"/>
                              <a:gd name="T74" fmla="*/ 3160 w 3780"/>
                              <a:gd name="T75" fmla="*/ 257 h 1980"/>
                              <a:gd name="T76" fmla="*/ 2946 w 3780"/>
                              <a:gd name="T77" fmla="*/ 169 h 1980"/>
                              <a:gd name="T78" fmla="*/ 2709 w 3780"/>
                              <a:gd name="T79" fmla="*/ 97 h 1980"/>
                              <a:gd name="T80" fmla="*/ 2452 w 3780"/>
                              <a:gd name="T81" fmla="*/ 44 h 1980"/>
                              <a:gd name="T82" fmla="*/ 2177 w 3780"/>
                              <a:gd name="T83" fmla="*/ 11 h 1980"/>
                              <a:gd name="T84" fmla="*/ 1890 w 3780"/>
                              <a:gd name="T85"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80" h="1980">
                                <a:moveTo>
                                  <a:pt x="1890" y="0"/>
                                </a:moveTo>
                                <a:lnTo>
                                  <a:pt x="1792" y="1"/>
                                </a:lnTo>
                                <a:lnTo>
                                  <a:pt x="1696" y="5"/>
                                </a:lnTo>
                                <a:lnTo>
                                  <a:pt x="1602" y="11"/>
                                </a:lnTo>
                                <a:lnTo>
                                  <a:pt x="1509" y="20"/>
                                </a:lnTo>
                                <a:lnTo>
                                  <a:pt x="1417" y="31"/>
                                </a:lnTo>
                                <a:lnTo>
                                  <a:pt x="1327" y="44"/>
                                </a:lnTo>
                                <a:lnTo>
                                  <a:pt x="1240" y="60"/>
                                </a:lnTo>
                                <a:lnTo>
                                  <a:pt x="1154" y="77"/>
                                </a:lnTo>
                                <a:lnTo>
                                  <a:pt x="1070" y="97"/>
                                </a:lnTo>
                                <a:lnTo>
                                  <a:pt x="989" y="119"/>
                                </a:lnTo>
                                <a:lnTo>
                                  <a:pt x="909" y="143"/>
                                </a:lnTo>
                                <a:lnTo>
                                  <a:pt x="833" y="169"/>
                                </a:lnTo>
                                <a:lnTo>
                                  <a:pt x="759" y="196"/>
                                </a:lnTo>
                                <a:lnTo>
                                  <a:pt x="687" y="226"/>
                                </a:lnTo>
                                <a:lnTo>
                                  <a:pt x="619" y="257"/>
                                </a:lnTo>
                                <a:lnTo>
                                  <a:pt x="553" y="290"/>
                                </a:lnTo>
                                <a:lnTo>
                                  <a:pt x="490" y="324"/>
                                </a:lnTo>
                                <a:lnTo>
                                  <a:pt x="431" y="360"/>
                                </a:lnTo>
                                <a:lnTo>
                                  <a:pt x="375" y="397"/>
                                </a:lnTo>
                                <a:lnTo>
                                  <a:pt x="322" y="436"/>
                                </a:lnTo>
                                <a:lnTo>
                                  <a:pt x="273" y="476"/>
                                </a:lnTo>
                                <a:lnTo>
                                  <a:pt x="228" y="518"/>
                                </a:lnTo>
                                <a:lnTo>
                                  <a:pt x="186" y="561"/>
                                </a:lnTo>
                                <a:lnTo>
                                  <a:pt x="148" y="604"/>
                                </a:lnTo>
                                <a:lnTo>
                                  <a:pt x="114" y="649"/>
                                </a:lnTo>
                                <a:lnTo>
                                  <a:pt x="84" y="695"/>
                                </a:lnTo>
                                <a:lnTo>
                                  <a:pt x="59" y="742"/>
                                </a:lnTo>
                                <a:lnTo>
                                  <a:pt x="38" y="790"/>
                                </a:lnTo>
                                <a:lnTo>
                                  <a:pt x="21" y="839"/>
                                </a:lnTo>
                                <a:lnTo>
                                  <a:pt x="9" y="888"/>
                                </a:lnTo>
                                <a:lnTo>
                                  <a:pt x="2" y="939"/>
                                </a:lnTo>
                                <a:lnTo>
                                  <a:pt x="0" y="990"/>
                                </a:lnTo>
                                <a:lnTo>
                                  <a:pt x="2" y="1040"/>
                                </a:lnTo>
                                <a:lnTo>
                                  <a:pt x="9" y="1091"/>
                                </a:lnTo>
                                <a:lnTo>
                                  <a:pt x="21" y="1140"/>
                                </a:lnTo>
                                <a:lnTo>
                                  <a:pt x="38" y="1189"/>
                                </a:lnTo>
                                <a:lnTo>
                                  <a:pt x="59" y="1237"/>
                                </a:lnTo>
                                <a:lnTo>
                                  <a:pt x="84" y="1284"/>
                                </a:lnTo>
                                <a:lnTo>
                                  <a:pt x="114" y="1330"/>
                                </a:lnTo>
                                <a:lnTo>
                                  <a:pt x="148" y="1375"/>
                                </a:lnTo>
                                <a:lnTo>
                                  <a:pt x="186" y="1419"/>
                                </a:lnTo>
                                <a:lnTo>
                                  <a:pt x="228" y="1462"/>
                                </a:lnTo>
                                <a:lnTo>
                                  <a:pt x="273" y="1503"/>
                                </a:lnTo>
                                <a:lnTo>
                                  <a:pt x="322" y="1543"/>
                                </a:lnTo>
                                <a:lnTo>
                                  <a:pt x="375" y="1582"/>
                                </a:lnTo>
                                <a:lnTo>
                                  <a:pt x="431" y="1619"/>
                                </a:lnTo>
                                <a:lnTo>
                                  <a:pt x="490" y="1655"/>
                                </a:lnTo>
                                <a:lnTo>
                                  <a:pt x="553" y="1690"/>
                                </a:lnTo>
                                <a:lnTo>
                                  <a:pt x="619" y="1722"/>
                                </a:lnTo>
                                <a:lnTo>
                                  <a:pt x="687" y="1754"/>
                                </a:lnTo>
                                <a:lnTo>
                                  <a:pt x="759" y="1783"/>
                                </a:lnTo>
                                <a:lnTo>
                                  <a:pt x="833" y="1811"/>
                                </a:lnTo>
                                <a:lnTo>
                                  <a:pt x="909" y="1836"/>
                                </a:lnTo>
                                <a:lnTo>
                                  <a:pt x="989" y="1860"/>
                                </a:lnTo>
                                <a:lnTo>
                                  <a:pt x="1070" y="1882"/>
                                </a:lnTo>
                                <a:lnTo>
                                  <a:pt x="1154" y="1902"/>
                                </a:lnTo>
                                <a:lnTo>
                                  <a:pt x="1240" y="1919"/>
                                </a:lnTo>
                                <a:lnTo>
                                  <a:pt x="1327" y="1935"/>
                                </a:lnTo>
                                <a:lnTo>
                                  <a:pt x="1417" y="1948"/>
                                </a:lnTo>
                                <a:lnTo>
                                  <a:pt x="1509" y="1959"/>
                                </a:lnTo>
                                <a:lnTo>
                                  <a:pt x="1602" y="1968"/>
                                </a:lnTo>
                                <a:lnTo>
                                  <a:pt x="1696" y="1974"/>
                                </a:lnTo>
                                <a:lnTo>
                                  <a:pt x="1792" y="1978"/>
                                </a:lnTo>
                                <a:lnTo>
                                  <a:pt x="1890" y="1980"/>
                                </a:lnTo>
                                <a:lnTo>
                                  <a:pt x="1987" y="1978"/>
                                </a:lnTo>
                                <a:lnTo>
                                  <a:pt x="2083" y="1974"/>
                                </a:lnTo>
                                <a:lnTo>
                                  <a:pt x="2177" y="1968"/>
                                </a:lnTo>
                                <a:lnTo>
                                  <a:pt x="2270" y="1959"/>
                                </a:lnTo>
                                <a:lnTo>
                                  <a:pt x="2362" y="1948"/>
                                </a:lnTo>
                                <a:lnTo>
                                  <a:pt x="2452" y="1935"/>
                                </a:lnTo>
                                <a:lnTo>
                                  <a:pt x="2539" y="1919"/>
                                </a:lnTo>
                                <a:lnTo>
                                  <a:pt x="2625" y="1902"/>
                                </a:lnTo>
                                <a:lnTo>
                                  <a:pt x="2709" y="1882"/>
                                </a:lnTo>
                                <a:lnTo>
                                  <a:pt x="2790" y="1860"/>
                                </a:lnTo>
                                <a:lnTo>
                                  <a:pt x="2870" y="1836"/>
                                </a:lnTo>
                                <a:lnTo>
                                  <a:pt x="2946" y="1811"/>
                                </a:lnTo>
                                <a:lnTo>
                                  <a:pt x="3020" y="1783"/>
                                </a:lnTo>
                                <a:lnTo>
                                  <a:pt x="3092" y="1754"/>
                                </a:lnTo>
                                <a:lnTo>
                                  <a:pt x="3160" y="1722"/>
                                </a:lnTo>
                                <a:lnTo>
                                  <a:pt x="3226" y="1690"/>
                                </a:lnTo>
                                <a:lnTo>
                                  <a:pt x="3289" y="1655"/>
                                </a:lnTo>
                                <a:lnTo>
                                  <a:pt x="3348" y="1619"/>
                                </a:lnTo>
                                <a:lnTo>
                                  <a:pt x="3404" y="1582"/>
                                </a:lnTo>
                                <a:lnTo>
                                  <a:pt x="3457" y="1543"/>
                                </a:lnTo>
                                <a:lnTo>
                                  <a:pt x="3506" y="1503"/>
                                </a:lnTo>
                                <a:lnTo>
                                  <a:pt x="3551" y="1462"/>
                                </a:lnTo>
                                <a:lnTo>
                                  <a:pt x="3593" y="1419"/>
                                </a:lnTo>
                                <a:lnTo>
                                  <a:pt x="3631" y="1375"/>
                                </a:lnTo>
                                <a:lnTo>
                                  <a:pt x="3665" y="1330"/>
                                </a:lnTo>
                                <a:lnTo>
                                  <a:pt x="3695" y="1284"/>
                                </a:lnTo>
                                <a:lnTo>
                                  <a:pt x="3720" y="1237"/>
                                </a:lnTo>
                                <a:lnTo>
                                  <a:pt x="3741" y="1189"/>
                                </a:lnTo>
                                <a:lnTo>
                                  <a:pt x="3758" y="1140"/>
                                </a:lnTo>
                                <a:lnTo>
                                  <a:pt x="3770" y="1091"/>
                                </a:lnTo>
                                <a:lnTo>
                                  <a:pt x="3777" y="1040"/>
                                </a:lnTo>
                                <a:lnTo>
                                  <a:pt x="3780" y="990"/>
                                </a:lnTo>
                                <a:lnTo>
                                  <a:pt x="3777" y="939"/>
                                </a:lnTo>
                                <a:lnTo>
                                  <a:pt x="3770" y="888"/>
                                </a:lnTo>
                                <a:lnTo>
                                  <a:pt x="3758" y="839"/>
                                </a:lnTo>
                                <a:lnTo>
                                  <a:pt x="3741" y="790"/>
                                </a:lnTo>
                                <a:lnTo>
                                  <a:pt x="3720" y="742"/>
                                </a:lnTo>
                                <a:lnTo>
                                  <a:pt x="3695" y="695"/>
                                </a:lnTo>
                                <a:lnTo>
                                  <a:pt x="3665" y="649"/>
                                </a:lnTo>
                                <a:lnTo>
                                  <a:pt x="3631" y="604"/>
                                </a:lnTo>
                                <a:lnTo>
                                  <a:pt x="3593" y="561"/>
                                </a:lnTo>
                                <a:lnTo>
                                  <a:pt x="3551" y="518"/>
                                </a:lnTo>
                                <a:lnTo>
                                  <a:pt x="3506" y="476"/>
                                </a:lnTo>
                                <a:lnTo>
                                  <a:pt x="3457" y="436"/>
                                </a:lnTo>
                                <a:lnTo>
                                  <a:pt x="3404" y="397"/>
                                </a:lnTo>
                                <a:lnTo>
                                  <a:pt x="3348" y="360"/>
                                </a:lnTo>
                                <a:lnTo>
                                  <a:pt x="3289" y="324"/>
                                </a:lnTo>
                                <a:lnTo>
                                  <a:pt x="3226" y="290"/>
                                </a:lnTo>
                                <a:lnTo>
                                  <a:pt x="3160" y="257"/>
                                </a:lnTo>
                                <a:lnTo>
                                  <a:pt x="3092" y="226"/>
                                </a:lnTo>
                                <a:lnTo>
                                  <a:pt x="3020" y="196"/>
                                </a:lnTo>
                                <a:lnTo>
                                  <a:pt x="2946" y="169"/>
                                </a:lnTo>
                                <a:lnTo>
                                  <a:pt x="2870" y="143"/>
                                </a:lnTo>
                                <a:lnTo>
                                  <a:pt x="2790" y="119"/>
                                </a:lnTo>
                                <a:lnTo>
                                  <a:pt x="2709" y="97"/>
                                </a:lnTo>
                                <a:lnTo>
                                  <a:pt x="2625" y="77"/>
                                </a:lnTo>
                                <a:lnTo>
                                  <a:pt x="2539" y="60"/>
                                </a:lnTo>
                                <a:lnTo>
                                  <a:pt x="2452" y="44"/>
                                </a:lnTo>
                                <a:lnTo>
                                  <a:pt x="2362" y="31"/>
                                </a:lnTo>
                                <a:lnTo>
                                  <a:pt x="2270" y="20"/>
                                </a:lnTo>
                                <a:lnTo>
                                  <a:pt x="2177" y="11"/>
                                </a:lnTo>
                                <a:lnTo>
                                  <a:pt x="2083" y="5"/>
                                </a:lnTo>
                                <a:lnTo>
                                  <a:pt x="1987" y="1"/>
                                </a:lnTo>
                                <a:lnTo>
                                  <a:pt x="189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5"/>
                        <wps:cNvSpPr>
                          <a:spLocks/>
                        </wps:cNvSpPr>
                        <wps:spPr bwMode="auto">
                          <a:xfrm>
                            <a:off x="3294" y="3321"/>
                            <a:ext cx="900" cy="1080"/>
                          </a:xfrm>
                          <a:custGeom>
                            <a:avLst/>
                            <a:gdLst>
                              <a:gd name="T0" fmla="*/ 0 w 900"/>
                              <a:gd name="T1" fmla="*/ 0 h 1080"/>
                              <a:gd name="T2" fmla="*/ 900 w 900"/>
                              <a:gd name="T3" fmla="*/ 1079 h 1080"/>
                            </a:gdLst>
                            <a:ahLst/>
                            <a:cxnLst>
                              <a:cxn ang="0">
                                <a:pos x="T0" y="T1"/>
                              </a:cxn>
                              <a:cxn ang="0">
                                <a:pos x="T2" y="T3"/>
                              </a:cxn>
                            </a:cxnLst>
                            <a:rect l="0" t="0" r="r" b="b"/>
                            <a:pathLst>
                              <a:path w="900" h="1080">
                                <a:moveTo>
                                  <a:pt x="0" y="0"/>
                                </a:moveTo>
                                <a:lnTo>
                                  <a:pt x="90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6"/>
                        <wps:cNvSpPr>
                          <a:spLocks/>
                        </wps:cNvSpPr>
                        <wps:spPr bwMode="auto">
                          <a:xfrm>
                            <a:off x="2934" y="5841"/>
                            <a:ext cx="900" cy="720"/>
                          </a:xfrm>
                          <a:custGeom>
                            <a:avLst/>
                            <a:gdLst>
                              <a:gd name="T0" fmla="*/ 900 w 900"/>
                              <a:gd name="T1" fmla="*/ 0 h 720"/>
                              <a:gd name="T2" fmla="*/ 0 w 900"/>
                              <a:gd name="T3" fmla="*/ 720 h 720"/>
                            </a:gdLst>
                            <a:ahLst/>
                            <a:cxnLst>
                              <a:cxn ang="0">
                                <a:pos x="T0" y="T1"/>
                              </a:cxn>
                              <a:cxn ang="0">
                                <a:pos x="T2" y="T3"/>
                              </a:cxn>
                            </a:cxnLst>
                            <a:rect l="0" t="0" r="r" b="b"/>
                            <a:pathLst>
                              <a:path w="900" h="720">
                                <a:moveTo>
                                  <a:pt x="900" y="0"/>
                                </a:moveTo>
                                <a:lnTo>
                                  <a:pt x="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87"/>
                        <wps:cNvSpPr>
                          <a:spLocks/>
                        </wps:cNvSpPr>
                        <wps:spPr bwMode="auto">
                          <a:xfrm>
                            <a:off x="6534" y="3321"/>
                            <a:ext cx="900" cy="1080"/>
                          </a:xfrm>
                          <a:custGeom>
                            <a:avLst/>
                            <a:gdLst>
                              <a:gd name="T0" fmla="*/ 900 w 900"/>
                              <a:gd name="T1" fmla="*/ 0 h 1080"/>
                              <a:gd name="T2" fmla="*/ 0 w 900"/>
                              <a:gd name="T3" fmla="*/ 1079 h 1080"/>
                            </a:gdLst>
                            <a:ahLst/>
                            <a:cxnLst>
                              <a:cxn ang="0">
                                <a:pos x="T0" y="T1"/>
                              </a:cxn>
                              <a:cxn ang="0">
                                <a:pos x="T2" y="T3"/>
                              </a:cxn>
                            </a:cxnLst>
                            <a:rect l="0" t="0" r="r" b="b"/>
                            <a:pathLst>
                              <a:path w="900" h="1080">
                                <a:moveTo>
                                  <a:pt x="900" y="0"/>
                                </a:moveTo>
                                <a:lnTo>
                                  <a:pt x="0" y="1079"/>
                                </a:lnTo>
                              </a:path>
                            </a:pathLst>
                          </a:custGeom>
                          <a:noFill/>
                          <a:ln w="2857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88"/>
                        <wps:cNvSpPr>
                          <a:spLocks/>
                        </wps:cNvSpPr>
                        <wps:spPr bwMode="auto">
                          <a:xfrm>
                            <a:off x="6894" y="5841"/>
                            <a:ext cx="900" cy="720"/>
                          </a:xfrm>
                          <a:custGeom>
                            <a:avLst/>
                            <a:gdLst>
                              <a:gd name="T0" fmla="*/ 0 w 900"/>
                              <a:gd name="T1" fmla="*/ 0 h 720"/>
                              <a:gd name="T2" fmla="*/ 900 w 900"/>
                              <a:gd name="T3" fmla="*/ 720 h 720"/>
                            </a:gdLst>
                            <a:ahLst/>
                            <a:cxnLst>
                              <a:cxn ang="0">
                                <a:pos x="T0" y="T1"/>
                              </a:cxn>
                              <a:cxn ang="0">
                                <a:pos x="T2" y="T3"/>
                              </a:cxn>
                            </a:cxnLst>
                            <a:rect l="0" t="0" r="r" b="b"/>
                            <a:pathLst>
                              <a:path w="900" h="720">
                                <a:moveTo>
                                  <a:pt x="0" y="0"/>
                                </a:moveTo>
                                <a:lnTo>
                                  <a:pt x="900" y="72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89"/>
                        <wps:cNvSpPr txBox="1">
                          <a:spLocks noChangeArrowheads="1"/>
                        </wps:cNvSpPr>
                        <wps:spPr bwMode="auto">
                          <a:xfrm>
                            <a:off x="617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5566636" w14:textId="77777777" w:rsidR="00F2064B" w:rsidRDefault="00BA4C96">
                              <w:pPr>
                                <w:pStyle w:val="BodyText"/>
                                <w:kinsoku w:val="0"/>
                                <w:overflowPunct w:val="0"/>
                                <w:spacing w:before="76"/>
                                <w:ind w:left="144"/>
                              </w:pPr>
                              <w:r>
                                <w:t>2.</w:t>
                              </w:r>
                            </w:p>
                          </w:txbxContent>
                        </wps:txbx>
                        <wps:bodyPr rot="0" vert="horz" wrap="square" lIns="0" tIns="0" rIns="0" bIns="0" anchor="t" anchorCtr="0" upright="1">
                          <a:noAutofit/>
                        </wps:bodyPr>
                      </wps:wsp>
                      <wps:wsp>
                        <wps:cNvPr id="141" name="Text Box 1390"/>
                        <wps:cNvSpPr txBox="1">
                          <a:spLocks noChangeArrowheads="1"/>
                        </wps:cNvSpPr>
                        <wps:spPr bwMode="auto">
                          <a:xfrm>
                            <a:off x="1134" y="441"/>
                            <a:ext cx="3780" cy="28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CCA350C" w14:textId="77777777" w:rsidR="00F2064B" w:rsidRDefault="00BA4C96">
                              <w:pPr>
                                <w:pStyle w:val="BodyText"/>
                                <w:kinsoku w:val="0"/>
                                <w:overflowPunct w:val="0"/>
                                <w:spacing w:before="76"/>
                                <w:ind w:left="144"/>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B71E7" id="Group 1383" o:spid="_x0000_s1440" style="position:absolute;left:0;text-align:left;margin-left:55.55pt;margin-top:20.9pt;width:443.25pt;height:308.25pt;z-index:251806720;mso-wrap-distance-left:0;mso-wrap-distance-right:0;mso-position-horizontal-relative:page;mso-position-vertical-relative:text" coordorigin="1111,418" coordsize="8865,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" o:allowincell="f">
                <v:shape id="Freeform 1384" o:spid="_x0000_s1441" style="position:absolute;left:3474;top:4221;width:3780;height:1980;visibility:visible;mso-wrap-style:square;v-text-anchor:top" coordsize="37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" path="m1890,r-98,1l1696,5r-94,6l1509,20r-92,11l1327,44r-87,16l1154,77r-84,20l989,119r-80,24l833,169r-74,27l687,226r-68,31l553,290r-63,34l431,360r-56,37l322,436r-49,40l228,518r-42,43l148,604r-34,45l84,695,59,742,38,790,21,839,9,888,2,939,,990r2,50l9,1091r12,49l38,1189r21,48l84,1284r30,46l148,1375r38,44l228,1462r45,41l322,1543r53,39l431,1619r59,36l553,1690r66,32l687,1754r72,29l833,1811r76,25l989,1860r81,22l1154,1902r86,17l1327,1935r90,13l1509,1959r93,9l1696,1974r96,4l1890,1980r97,-2l2083,1974r94,-6l2270,1959r92,-11l2452,1935r87,-16l2625,1902r84,-20l2790,1860r80,-24l2946,1811r74,-28l3092,1754r68,-32l3226,1690r63,-35l3348,1619r56,-37l3457,1543r49,-40l3551,1462r42,-43l3631,1375r34,-45l3695,1284r25,-47l3741,1189r17,-49l3770,1091r7,-51l3780,990r-3,-51l3770,888r-12,-49l3741,790r-21,-48l3695,695r-30,-46l3631,604r-38,-43l3551,518r-45,-42l3457,436r-53,-39l3348,360r-59,-36l3226,290r-66,-33l3092,226r-72,-30l2946,169r-76,-26l2790,119,2709,97,2625,77,2539,60,2452,44,2362,31,2270,20r-93,-9l2083,5,1987,1,1890,xe" filled="f" strokecolor="#010101" strokeweight="2.25pt">
                  <v:path arrowok="t" o:connecttype="custom" o:connectlocs="1696,5;1417,31;1154,77;909,143;687,226;490,324;322,436;186,561;84,695;21,839;0,990;21,1140;84,1284;186,1419;322,1543;490,1655;687,1754;909,1836;1154,1902;1417,1948;1696,1974;1987,1978;2270,1959;2539,1919;2790,1860;3020,1783;3226,1690;3404,1582;3551,1462;3665,1330;3741,1189;3777,1040;3770,888;3720,742;3631,604;3506,476;3348,360;3160,257;2946,169;2709,97;2452,44;2177,11;1890,0" o:connectangles="0,0,0,0,0,0,0,0,0,0,0,0,0,0,0,0,0,0,0,0,0,0,0,0,0,0,0,0,0,0,0,0,0,0,0,0,0,0,0,0,0,0,0"/>
                </v:shape>
                <v:shape id="Freeform 1385" o:spid="_x0000_s1442" style="position:absolute;left:3294;top:3321;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" path="m,l900,1079e" filled="f" strokecolor="#010101" strokeweight=".79372mm">
                  <v:path arrowok="t" o:connecttype="custom" o:connectlocs="0,0;900,1079" o:connectangles="0,0"/>
                </v:shape>
                <v:shape id="Freeform 1386" o:spid="_x0000_s1443" style="position:absolute;left:2934;top:5841;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" path="m900,l,720e" filled="f" strokecolor="#010101" strokeweight="2.25pt">
                  <v:path arrowok="t" o:connecttype="custom" o:connectlocs="900,0;0,720" o:connectangles="0,0"/>
                </v:shape>
                <v:shape id="Freeform 1387" o:spid="_x0000_s1444" style="position:absolute;left:6534;top:3321;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" path="m900,l,1079e" filled="f" strokecolor="#010101" strokeweight=".79372mm">
                  <v:path arrowok="t" o:connecttype="custom" o:connectlocs="900,0;0,1079" o:connectangles="0,0"/>
                </v:shape>
                <v:shape id="Freeform 1388" o:spid="_x0000_s1445" style="position:absolute;left:6894;top:5841;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" path="m,l900,720e" filled="f" strokecolor="#010101" strokeweight="2.25pt">
                  <v:path arrowok="t" o:connecttype="custom" o:connectlocs="0,0;900,720" o:connectangles="0,0"/>
                </v:shape>
                <v:shape id="Text Box 1389" o:spid="_x0000_s1446" type="#_x0000_t202" style="position:absolute;left:6174;top:441;width:37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" filled="f" strokecolor="#010101" strokeweight="2.25pt">
                  <v:textbox inset="0,0,0,0">
                    <w:txbxContent>
                      <w:p w14:paraId="05566636" w14:textId="77777777" w:rsidR="00F2064B" w:rsidRDefault="00BA4C96">
                        <w:pPr>
                          <w:pStyle w:val="BodyText"/>
                          <w:kinsoku w:val="0"/>
                          <w:overflowPunct w:val="0"/>
                          <w:spacing w:before="76"/>
                          <w:ind w:left="144"/>
                        </w:pPr>
                        <w:r>
                          <w:t>2.</w:t>
                        </w:r>
                      </w:p>
                    </w:txbxContent>
                  </v:textbox>
                </v:shape>
                <v:shape id="Text Box 1390" o:spid="_x0000_s1447" type="#_x0000_t202" style="position:absolute;left:1134;top:441;width:37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" filled="f" strokecolor="#010101" strokeweight="2.25pt">
                  <v:textbox inset="0,0,0,0">
                    <w:txbxContent>
                      <w:p w14:paraId="1CCA350C" w14:textId="77777777" w:rsidR="00F2064B" w:rsidRDefault="00BA4C96">
                        <w:pPr>
                          <w:pStyle w:val="BodyText"/>
                          <w:kinsoku w:val="0"/>
                          <w:overflowPunct w:val="0"/>
                          <w:spacing w:before="76"/>
                          <w:ind w:left="144"/>
                        </w:pPr>
                        <w:r>
                          <w:t>1.</w:t>
                        </w:r>
                      </w:p>
                    </w:txbxContent>
                  </v:textbox>
                </v:shape>
                <w10:wrap type="topAndBottom" anchorx="page"/>
              </v:group>
            </w:pict>
          </mc:Fallback>
        </mc:AlternateContent>
      </w:r>
      <w:r w:rsidR="00BA4C96" w:rsidRPr="00B47436">
        <w:rPr>
          <w:rFonts w:ascii="Lato" w:hAnsi="Lato"/>
          <w:u w:val="thick" w:color="000000"/>
        </w:rPr>
        <w:t>Objects</w:t>
      </w:r>
      <w:r w:rsidR="00BA4C96" w:rsidRPr="00B47436">
        <w:rPr>
          <w:rFonts w:ascii="Lato" w:hAnsi="Lato"/>
        </w:rPr>
        <w:t xml:space="preserve"> that can fit in</w:t>
      </w:r>
      <w:r w:rsidR="00BA4C96" w:rsidRPr="00B47436">
        <w:rPr>
          <w:rFonts w:ascii="Lato" w:hAnsi="Lato"/>
          <w:spacing w:val="-6"/>
        </w:rPr>
        <w:t xml:space="preserve"> </w:t>
      </w:r>
      <w:r w:rsidR="00BA4C96" w:rsidRPr="00B47436">
        <w:rPr>
          <w:rFonts w:ascii="Lato" w:hAnsi="Lato"/>
        </w:rPr>
        <w:t>a</w:t>
      </w:r>
      <w:r w:rsidR="00BA4C96" w:rsidRPr="00B47436">
        <w:rPr>
          <w:rFonts w:ascii="Lato" w:hAnsi="Lato"/>
          <w:spacing w:val="-1"/>
        </w:rPr>
        <w:t xml:space="preserve"> </w:t>
      </w:r>
      <w:r w:rsidR="00BA4C96" w:rsidRPr="00B47436">
        <w:rPr>
          <w:rFonts w:ascii="Lato" w:hAnsi="Lato"/>
        </w:rPr>
        <w:t>box</w:t>
      </w:r>
      <w:r w:rsidR="00BA4C96" w:rsidRPr="00B47436">
        <w:rPr>
          <w:rFonts w:ascii="Lato" w:hAnsi="Lato"/>
        </w:rPr>
        <w:tab/>
        <w:t xml:space="preserve">Things we </w:t>
      </w:r>
      <w:r w:rsidR="00BA4C96" w:rsidRPr="00B47436">
        <w:rPr>
          <w:rFonts w:ascii="Lato" w:hAnsi="Lato"/>
          <w:u w:val="thick" w:color="000000"/>
        </w:rPr>
        <w:t>don’t want</w:t>
      </w:r>
    </w:p>
    <w:p w14:paraId="45342E71" w14:textId="77777777" w:rsidR="00F2064B" w:rsidRPr="00B47436" w:rsidRDefault="00BA4C96">
      <w:pPr>
        <w:pStyle w:val="BodyText"/>
        <w:tabs>
          <w:tab w:val="left" w:pos="5993"/>
        </w:tabs>
        <w:kinsoku w:val="0"/>
        <w:overflowPunct w:val="0"/>
        <w:spacing w:before="99" w:after="102"/>
        <w:ind w:left="233"/>
        <w:rPr>
          <w:rFonts w:ascii="Lato" w:hAnsi="Lato"/>
        </w:rPr>
      </w:pPr>
      <w:r w:rsidRPr="00B47436">
        <w:rPr>
          <w:rFonts w:ascii="Lato" w:hAnsi="Lato"/>
        </w:rPr>
        <w:t>Things we can say/do with</w:t>
      </w:r>
      <w:r w:rsidRPr="00B47436">
        <w:rPr>
          <w:rFonts w:ascii="Lato" w:hAnsi="Lato"/>
          <w:spacing w:val="-7"/>
        </w:rPr>
        <w:t xml:space="preserve"> </w:t>
      </w:r>
      <w:r w:rsidRPr="00B47436">
        <w:rPr>
          <w:rFonts w:ascii="Lato" w:hAnsi="Lato"/>
        </w:rPr>
        <w:t>our</w:t>
      </w:r>
      <w:r w:rsidRPr="00B47436">
        <w:rPr>
          <w:rFonts w:ascii="Lato" w:hAnsi="Lato"/>
          <w:spacing w:val="-1"/>
        </w:rPr>
        <w:t xml:space="preserve"> </w:t>
      </w:r>
      <w:r w:rsidRPr="00B47436">
        <w:rPr>
          <w:rFonts w:ascii="Lato" w:hAnsi="Lato"/>
          <w:u w:val="thick" w:color="000000"/>
        </w:rPr>
        <w:t>voice</w:t>
      </w:r>
      <w:r w:rsidRPr="00B47436">
        <w:rPr>
          <w:rFonts w:ascii="Lato" w:hAnsi="Lato"/>
        </w:rPr>
        <w:tab/>
        <w:t xml:space="preserve">Words related to </w:t>
      </w:r>
      <w:r w:rsidRPr="00B47436">
        <w:rPr>
          <w:rFonts w:ascii="Lato" w:hAnsi="Lato"/>
          <w:u w:val="thick" w:color="000000"/>
        </w:rPr>
        <w:t>money</w:t>
      </w:r>
    </w:p>
    <w:p w14:paraId="7DE66D47" w14:textId="77777777" w:rsidR="00F2064B" w:rsidRPr="00B47436" w:rsidRDefault="00F26641">
      <w:pPr>
        <w:pStyle w:val="BodyText"/>
        <w:tabs>
          <w:tab w:val="left" w:pos="5229"/>
        </w:tabs>
        <w:kinsoku w:val="0"/>
        <w:overflowPunct w:val="0"/>
        <w:ind w:left="211"/>
        <w:rPr>
          <w:rFonts w:ascii="Lato" w:hAnsi="Lato"/>
          <w:b w:val="0"/>
          <w:bCs w:val="0"/>
          <w:position w:val="-2"/>
          <w:sz w:val="20"/>
          <w:szCs w:val="20"/>
        </w:rPr>
      </w:pPr>
      <w:r w:rsidRPr="00B47436">
        <w:rPr>
          <w:rFonts w:ascii="Lato" w:hAnsi="Lato"/>
          <w:b w:val="0"/>
          <w:bCs w:val="0"/>
          <w:noProof/>
          <w:position w:val="-2"/>
          <w:sz w:val="20"/>
          <w:szCs w:val="20"/>
        </w:rPr>
        <mc:AlternateContent>
          <mc:Choice Requires="wps">
            <w:drawing>
              <wp:inline distT="0" distB="0" distL="0" distR="0" wp14:anchorId="4DF4D1F1" wp14:editId="4426DDF2">
                <wp:extent cx="2400300" cy="1935480"/>
                <wp:effectExtent l="20320" t="17780" r="17780" b="18415"/>
                <wp:docPr id="133"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774494B" w14:textId="77777777" w:rsidR="00F2064B" w:rsidRDefault="00BA4C96">
                            <w:pPr>
                              <w:pStyle w:val="BodyText"/>
                              <w:kinsoku w:val="0"/>
                              <w:overflowPunct w:val="0"/>
                              <w:spacing w:before="76"/>
                              <w:ind w:left="144"/>
                            </w:pPr>
                            <w:r>
                              <w:t>3.</w:t>
                            </w:r>
                          </w:p>
                        </w:txbxContent>
                      </wps:txbx>
                      <wps:bodyPr rot="0" vert="horz" wrap="square" lIns="0" tIns="0" rIns="0" bIns="0" anchor="t" anchorCtr="0" upright="1">
                        <a:noAutofit/>
                      </wps:bodyPr>
                    </wps:wsp>
                  </a:graphicData>
                </a:graphic>
              </wp:inline>
            </w:drawing>
          </mc:Choice>
          <mc:Fallback>
            <w:pict>
              <v:shape w14:anchorId="4DF4D1F1" id="Text Box 1391" o:spid="_x0000_s1448"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" filled="f" strokecolor="#010101" strokeweight="2.25pt">
                <v:textbox inset="0,0,0,0">
                  <w:txbxContent>
                    <w:p w14:paraId="0774494B" w14:textId="77777777" w:rsidR="00F2064B" w:rsidRDefault="00BA4C96">
                      <w:pPr>
                        <w:pStyle w:val="BodyText"/>
                        <w:kinsoku w:val="0"/>
                        <w:overflowPunct w:val="0"/>
                        <w:spacing w:before="76"/>
                        <w:ind w:left="144"/>
                      </w:pPr>
                      <w:r>
                        <w:t>3.</w:t>
                      </w:r>
                    </w:p>
                  </w:txbxContent>
                </v:textbox>
                <w10:anchorlock/>
              </v:shape>
            </w:pict>
          </mc:Fallback>
        </mc:AlternateContent>
      </w:r>
      <w:r w:rsidR="00BA4C96" w:rsidRPr="00B47436">
        <w:rPr>
          <w:rFonts w:ascii="Lato" w:hAnsi="Lato"/>
          <w:b w:val="0"/>
          <w:bCs w:val="0"/>
          <w:position w:val="-2"/>
          <w:sz w:val="20"/>
          <w:szCs w:val="20"/>
        </w:rPr>
        <w:t xml:space="preserve"> </w:t>
      </w:r>
      <w:r w:rsidR="00BA4C96" w:rsidRPr="00B47436">
        <w:rPr>
          <w:rFonts w:ascii="Lato" w:hAnsi="Lato"/>
          <w:b w:val="0"/>
          <w:bCs w:val="0"/>
          <w:position w:val="-2"/>
          <w:sz w:val="20"/>
          <w:szCs w:val="20"/>
        </w:rPr>
        <w:tab/>
      </w:r>
      <w:r w:rsidRPr="00B47436">
        <w:rPr>
          <w:rFonts w:ascii="Lato" w:hAnsi="Lato"/>
          <w:b w:val="0"/>
          <w:bCs w:val="0"/>
          <w:noProof/>
          <w:position w:val="-2"/>
          <w:sz w:val="20"/>
          <w:szCs w:val="20"/>
        </w:rPr>
        <mc:AlternateContent>
          <mc:Choice Requires="wps">
            <w:drawing>
              <wp:inline distT="0" distB="0" distL="0" distR="0" wp14:anchorId="221D6D20" wp14:editId="5DF020CA">
                <wp:extent cx="2400300" cy="1935480"/>
                <wp:effectExtent l="20955" t="17780" r="17145" b="18415"/>
                <wp:docPr id="13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5480"/>
                        </a:xfrm>
                        <a:prstGeom prst="rect">
                          <a:avLst/>
                        </a:prstGeom>
                        <a:noFill/>
                        <a:ln w="28575"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2D5678BD" w14:textId="77777777" w:rsidR="00F2064B" w:rsidRDefault="00BA4C96">
                            <w:pPr>
                              <w:pStyle w:val="BodyText"/>
                              <w:kinsoku w:val="0"/>
                              <w:overflowPunct w:val="0"/>
                              <w:spacing w:before="76"/>
                              <w:ind w:left="144"/>
                            </w:pPr>
                            <w:r>
                              <w:t>4.</w:t>
                            </w:r>
                          </w:p>
                        </w:txbxContent>
                      </wps:txbx>
                      <wps:bodyPr rot="0" vert="horz" wrap="square" lIns="0" tIns="0" rIns="0" bIns="0" anchor="t" anchorCtr="0" upright="1">
                        <a:noAutofit/>
                      </wps:bodyPr>
                    </wps:wsp>
                  </a:graphicData>
                </a:graphic>
              </wp:inline>
            </w:drawing>
          </mc:Choice>
          <mc:Fallback>
            <w:pict>
              <v:shape w14:anchorId="221D6D20" id="Text Box 1392" o:spid="_x0000_s1449" type="#_x0000_t202" style="width:18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" filled="f" strokecolor="#010101" strokeweight="2.25pt">
                <v:textbox inset="0,0,0,0">
                  <w:txbxContent>
                    <w:p w14:paraId="2D5678BD" w14:textId="77777777" w:rsidR="00F2064B" w:rsidRDefault="00BA4C96">
                      <w:pPr>
                        <w:pStyle w:val="BodyText"/>
                        <w:kinsoku w:val="0"/>
                        <w:overflowPunct w:val="0"/>
                        <w:spacing w:before="76"/>
                        <w:ind w:left="144"/>
                      </w:pPr>
                      <w:r>
                        <w:t>4.</w:t>
                      </w:r>
                    </w:p>
                  </w:txbxContent>
                </v:textbox>
                <w10:anchorlock/>
              </v:shape>
            </w:pict>
          </mc:Fallback>
        </mc:AlternateContent>
      </w:r>
    </w:p>
    <w:p w14:paraId="0BFB40E5" w14:textId="77777777" w:rsidR="00F2064B" w:rsidRDefault="00F2064B">
      <w:pPr>
        <w:pStyle w:val="BodyText"/>
        <w:tabs>
          <w:tab w:val="left" w:pos="5229"/>
        </w:tabs>
        <w:kinsoku w:val="0"/>
        <w:overflowPunct w:val="0"/>
        <w:ind w:left="211"/>
        <w:rPr>
          <w:b w:val="0"/>
          <w:bCs w:val="0"/>
          <w:position w:val="-2"/>
          <w:sz w:val="20"/>
          <w:szCs w:val="20"/>
        </w:rPr>
        <w:sectPr w:rsidR="00F2064B">
          <w:pgSz w:w="12240" w:h="15840"/>
          <w:pgMar w:top="820" w:right="980" w:bottom="280" w:left="900" w:header="720" w:footer="720" w:gutter="0"/>
          <w:cols w:space="720" w:equalWidth="0">
            <w:col w:w="10360"/>
          </w:cols>
          <w:noEndnote/>
        </w:sectPr>
      </w:pPr>
    </w:p>
    <w:p w14:paraId="40F54DA9" w14:textId="77777777" w:rsidR="00F2064B" w:rsidRDefault="00F26641">
      <w:pPr>
        <w:pStyle w:val="BodyText"/>
        <w:kinsoku w:val="0"/>
        <w:overflowPunct w:val="0"/>
        <w:spacing w:before="4"/>
        <w:rPr>
          <w:sz w:val="26"/>
          <w:szCs w:val="26"/>
        </w:rPr>
      </w:pPr>
      <w:r>
        <w:rPr>
          <w:noProof/>
        </w:rPr>
        <w:lastRenderedPageBreak/>
        <mc:AlternateContent>
          <mc:Choice Requires="wpg">
            <w:drawing>
              <wp:anchor distT="0" distB="0" distL="114300" distR="114300" simplePos="0" relativeHeight="251807744" behindDoc="0" locked="0" layoutInCell="0" allowOverlap="1" wp14:anchorId="6026E01D" wp14:editId="4E70A69B">
                <wp:simplePos x="0" y="0"/>
                <wp:positionH relativeFrom="page">
                  <wp:posOffset>6537960</wp:posOffset>
                </wp:positionH>
                <wp:positionV relativeFrom="page">
                  <wp:posOffset>464185</wp:posOffset>
                </wp:positionV>
                <wp:extent cx="786765" cy="8686165"/>
                <wp:effectExtent l="0" t="0" r="0" b="0"/>
                <wp:wrapNone/>
                <wp:docPr id="12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731"/>
                          <a:chExt cx="1239" cy="13679"/>
                        </a:xfrm>
                      </wpg:grpSpPr>
                      <wps:wsp>
                        <wps:cNvPr id="130" name="Freeform 1394"/>
                        <wps:cNvSpPr>
                          <a:spLocks/>
                        </wps:cNvSpPr>
                        <wps:spPr bwMode="auto">
                          <a:xfrm>
                            <a:off x="10303" y="737"/>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95"/>
                        <wps:cNvSpPr>
                          <a:spLocks/>
                        </wps:cNvSpPr>
                        <wps:spPr bwMode="auto">
                          <a:xfrm>
                            <a:off x="10304" y="739"/>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D56D" id="Group 1393" o:spid="_x0000_s1026" style="position:absolute;margin-left:514.8pt;margin-top:36.55pt;width:61.95pt;height:683.95pt;z-index:251807744;mso-position-horizontal-relative:page;mso-position-vertical-relative:page" coordorigin="10296,731"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" o:allowincell="f">
                <v:shape id="Freeform 1394" o:spid="_x0000_s1027" style="position:absolute;left:10303;top:73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Xh8cA&#10;AADcAAAADwAAAGRycy9kb3ducmV2LnhtbESPT0/DMAzF70j7DpEncWMpY5q2smxC/JG4IQZMcDON&#10;abo1TpWErf32+DCJm633/N7Pq03vW3WkmJrABq4nBSjiKtiGawPvb09XC1ApI1tsA5OBgRJs1qOL&#10;FZY2nPiVjttcKwnhVKIBl3NXap0qRx7TJHTEov2E6DHLGmttI54k3Ld6WhRz7bFhaXDY0b2j6rD9&#10;9QaW3fC1mLr9bPcyPDzOho/vz2Yejbkc93e3oDL1+d98vn62gn8j+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F4fHAAAA3AAAAA8AAAAAAAAAAAAAAAAAmAIAAGRy&#10;cy9kb3ducmV2LnhtbFBLBQYAAAAABAAEAPUAAACMAwAAAAA=&#10;" path="m,l1225,r,13663l,13663,,xe" fillcolor="#010101" stroked="f">
                  <v:path arrowok="t" o:connecttype="custom" o:connectlocs="0,0;1225,0;1225,13663;0,13663;0,0" o:connectangles="0,0,0,0,0"/>
                </v:shape>
                <v:shape id="Freeform 1395" o:spid="_x0000_s1028" style="position:absolute;left:10304;top:739;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3sIA&#10;AADcAAAADwAAAGRycy9kb3ducmV2LnhtbERPTWvCQBC9F/oflil4qxsraomu0gRF6U0teh2yYxKa&#10;nU2zaxL/vSsUvM3jfc5i1ZtKtNS40rKC0TACQZxZXXKu4Oe4ef8E4TyyxsoyKbiRg9Xy9WWBsbYd&#10;76k9+FyEEHYxKii8r2MpXVaQQTe0NXHgLrYx6ANscqkb7EK4qeRHFE2lwZJDQ4E1pQVlv4erUZBc&#10;pzOeeHNeZ1F53NrT/jv9S5QavPVfcxCeev8U/7t3Oswfj+DxTLh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Z/ewgAAANwAAAAPAAAAAAAAAAAAAAAAAJgCAABkcnMvZG93&#10;bnJldi54bWxQSwUGAAAAAAQABAD1AAAAhwMAAAAA&#10;" path="m,13663r1224,l1224,,,,,13663xe" filled="f" strokecolor="#010101">
                  <v:path arrowok="t" o:connecttype="custom" o:connectlocs="0,13663;1224,13663;1224,0;0,0;0,13663" o:connectangles="0,0,0,0,0"/>
                </v:shape>
                <w10:wrap anchorx="page" anchory="page"/>
              </v:group>
            </w:pict>
          </mc:Fallback>
        </mc:AlternateContent>
      </w:r>
    </w:p>
    <w:p w14:paraId="1DB11647" w14:textId="77777777" w:rsidR="00F2064B" w:rsidRDefault="00BA4C96">
      <w:pPr>
        <w:pStyle w:val="ListParagraph"/>
        <w:numPr>
          <w:ilvl w:val="0"/>
          <w:numId w:val="3"/>
        </w:numPr>
        <w:tabs>
          <w:tab w:val="left" w:pos="1014"/>
          <w:tab w:val="left" w:pos="7780"/>
        </w:tabs>
        <w:kinsoku w:val="0"/>
        <w:overflowPunct w:val="0"/>
        <w:spacing w:before="90"/>
        <w:ind w:hanging="419"/>
        <w:rPr>
          <w:b/>
          <w:bCs/>
        </w:rPr>
      </w:pPr>
      <w:r>
        <w:rPr>
          <w:b/>
          <w:bCs/>
        </w:rPr>
        <w:t>Before reading, write the word to be</w:t>
      </w:r>
      <w:r>
        <w:rPr>
          <w:b/>
          <w:bCs/>
          <w:spacing w:val="-8"/>
        </w:rPr>
        <w:t xml:space="preserve"> </w:t>
      </w:r>
      <w:r>
        <w:rPr>
          <w:b/>
          <w:bCs/>
        </w:rPr>
        <w:t xml:space="preserve">learned </w:t>
      </w:r>
      <w:r>
        <w:rPr>
          <w:b/>
          <w:bCs/>
          <w:u w:val="single" w:color="000000"/>
        </w:rPr>
        <w:t xml:space="preserve"> </w:t>
      </w:r>
      <w:r>
        <w:rPr>
          <w:b/>
          <w:bCs/>
          <w:u w:val="single" w:color="000000"/>
        </w:rPr>
        <w:tab/>
      </w:r>
    </w:p>
    <w:p w14:paraId="2DB05904" w14:textId="77777777" w:rsidR="00F2064B" w:rsidRDefault="00BA4C96">
      <w:pPr>
        <w:pStyle w:val="ListParagraph"/>
        <w:numPr>
          <w:ilvl w:val="0"/>
          <w:numId w:val="3"/>
        </w:numPr>
        <w:tabs>
          <w:tab w:val="left" w:pos="954"/>
        </w:tabs>
        <w:kinsoku w:val="0"/>
        <w:overflowPunct w:val="0"/>
        <w:ind w:left="954" w:hanging="360"/>
        <w:rPr>
          <w:b/>
          <w:bCs/>
        </w:rPr>
      </w:pPr>
      <w:r>
        <w:rPr>
          <w:b/>
          <w:bCs/>
        </w:rPr>
        <w:t>Brainstorm – What is it? What is it like? What are some</w:t>
      </w:r>
      <w:r>
        <w:rPr>
          <w:b/>
          <w:bCs/>
          <w:spacing w:val="-4"/>
        </w:rPr>
        <w:t xml:space="preserve"> </w:t>
      </w:r>
      <w:r>
        <w:rPr>
          <w:b/>
          <w:bCs/>
        </w:rPr>
        <w:t>examples?</w:t>
      </w:r>
    </w:p>
    <w:p w14:paraId="6153C345" w14:textId="77777777" w:rsidR="00F2064B" w:rsidRDefault="00F2064B">
      <w:pPr>
        <w:pStyle w:val="BodyText"/>
        <w:kinsoku w:val="0"/>
        <w:overflowPunct w:val="0"/>
      </w:pPr>
    </w:p>
    <w:p w14:paraId="65771F95" w14:textId="77777777" w:rsidR="00F2064B" w:rsidRDefault="00BA4C96">
      <w:pPr>
        <w:pStyle w:val="ListParagraph"/>
        <w:numPr>
          <w:ilvl w:val="0"/>
          <w:numId w:val="3"/>
        </w:numPr>
        <w:tabs>
          <w:tab w:val="left" w:pos="954"/>
        </w:tabs>
        <w:kinsoku w:val="0"/>
        <w:overflowPunct w:val="0"/>
        <w:ind w:left="954" w:hanging="360"/>
        <w:rPr>
          <w:b/>
          <w:bCs/>
        </w:rPr>
      </w:pPr>
      <w:r>
        <w:rPr>
          <w:b/>
          <w:bCs/>
        </w:rPr>
        <w:t>Graphic</w:t>
      </w:r>
      <w:r>
        <w:rPr>
          <w:b/>
          <w:bCs/>
          <w:spacing w:val="-1"/>
        </w:rPr>
        <w:t xml:space="preserve"> </w:t>
      </w:r>
      <w:r>
        <w:rPr>
          <w:b/>
          <w:bCs/>
        </w:rPr>
        <w:t>Organizer:</w:t>
      </w:r>
    </w:p>
    <w:p w14:paraId="26037817" w14:textId="77777777" w:rsidR="00F2064B" w:rsidRDefault="00F2064B">
      <w:pPr>
        <w:pStyle w:val="BodyText"/>
        <w:kinsoku w:val="0"/>
        <w:overflowPunct w:val="0"/>
        <w:rPr>
          <w:sz w:val="26"/>
          <w:szCs w:val="26"/>
        </w:rPr>
      </w:pPr>
    </w:p>
    <w:p w14:paraId="6E22BF7A" w14:textId="77777777" w:rsidR="00F2064B" w:rsidRDefault="00F2064B">
      <w:pPr>
        <w:pStyle w:val="BodyText"/>
        <w:kinsoku w:val="0"/>
        <w:overflowPunct w:val="0"/>
        <w:rPr>
          <w:sz w:val="22"/>
          <w:szCs w:val="22"/>
        </w:rPr>
      </w:pPr>
    </w:p>
    <w:p w14:paraId="4618A335" w14:textId="77777777" w:rsidR="00F2064B" w:rsidRDefault="00F26641">
      <w:pPr>
        <w:pStyle w:val="BodyText"/>
        <w:tabs>
          <w:tab w:val="left" w:pos="7613"/>
        </w:tabs>
        <w:kinsoku w:val="0"/>
        <w:overflowPunct w:val="0"/>
        <w:ind w:left="534"/>
      </w:pPr>
      <w:r>
        <w:rPr>
          <w:noProof/>
        </w:rPr>
        <mc:AlternateContent>
          <mc:Choice Requires="wpg">
            <w:drawing>
              <wp:anchor distT="0" distB="0" distL="114300" distR="114300" simplePos="0" relativeHeight="251808768" behindDoc="1" locked="0" layoutInCell="0" allowOverlap="1" wp14:anchorId="52B45BA1" wp14:editId="6C2C08BA">
                <wp:simplePos x="0" y="0"/>
                <wp:positionH relativeFrom="page">
                  <wp:posOffset>1619885</wp:posOffset>
                </wp:positionH>
                <wp:positionV relativeFrom="paragraph">
                  <wp:posOffset>86360</wp:posOffset>
                </wp:positionV>
                <wp:extent cx="4143375" cy="1400175"/>
                <wp:effectExtent l="0" t="0" r="0" b="0"/>
                <wp:wrapNone/>
                <wp:docPr id="1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551" y="136"/>
                          <a:chExt cx="6525" cy="2205"/>
                        </a:xfrm>
                      </wpg:grpSpPr>
                      <wpg:grpSp>
                        <wpg:cNvPr id="123" name="Group 1397"/>
                        <wpg:cNvGrpSpPr>
                          <a:grpSpLocks/>
                        </wpg:cNvGrpSpPr>
                        <wpg:grpSpPr bwMode="auto">
                          <a:xfrm>
                            <a:off x="2573" y="159"/>
                            <a:ext cx="6480" cy="2160"/>
                            <a:chOff x="2573" y="159"/>
                            <a:chExt cx="6480" cy="2160"/>
                          </a:xfrm>
                        </wpg:grpSpPr>
                        <wps:wsp>
                          <wps:cNvPr id="124" name="Freeform 1398"/>
                          <wps:cNvSpPr>
                            <a:spLocks/>
                          </wps:cNvSpPr>
                          <wps:spPr bwMode="auto">
                            <a:xfrm>
                              <a:off x="257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399"/>
                          <wps:cNvSpPr>
                            <a:spLocks/>
                          </wps:cNvSpPr>
                          <wps:spPr bwMode="auto">
                            <a:xfrm>
                              <a:off x="257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400"/>
                          <wps:cNvSpPr>
                            <a:spLocks/>
                          </wps:cNvSpPr>
                          <wps:spPr bwMode="auto">
                            <a:xfrm>
                              <a:off x="257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401"/>
                          <wps:cNvSpPr>
                            <a:spLocks/>
                          </wps:cNvSpPr>
                          <wps:spPr bwMode="auto">
                            <a:xfrm>
                              <a:off x="257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 name="Freeform 1402"/>
                        <wps:cNvSpPr>
                          <a:spLocks/>
                        </wps:cNvSpPr>
                        <wps:spPr bwMode="auto">
                          <a:xfrm>
                            <a:off x="4733" y="1599"/>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70DC" id="Group 1396" o:spid="_x0000_s1026" style="position:absolute;margin-left:127.55pt;margin-top:6.8pt;width:326.25pt;height:110.25pt;z-index:-251507712;mso-position-horizontal-relative:page" coordorigin="255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" o:allowincell="f">
                <v:group id="Group 1397" o:spid="_x0000_s1027" style="position:absolute;left:2573;top:159;width:6480;height:2160" coordorigin="257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98" o:spid="_x0000_s1028"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VtcMA&#10;AADcAAAADwAAAGRycy9kb3ducmV2LnhtbERP22rCQBB9F/yHZYS+SN0Yp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BVtcMAAADcAAAADwAAAAAAAAAAAAAAAACYAgAAZHJzL2Rv&#10;d25yZXYueG1sUEsFBgAAAAAEAAQA9QAAAIgDAAAAAA==&#10;" path="m2160,720l,e" filled="f" strokecolor="#010101" strokeweight="2.25pt">
                    <v:path arrowok="t" o:connecttype="custom" o:connectlocs="2160,720;0,0" o:connectangles="0,0"/>
                  </v:shape>
                  <v:shape id="Freeform 1399" o:spid="_x0000_s1029"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LsMA&#10;AADcAAAADwAAAGRycy9kb3ducmV2LnhtbERP22rCQBB9F/yHZYS+SN0YsS2pGxFLQemTth8wzY65&#10;NDsbsttc/Hq3IPRtDuc6m+1gatFR60rLCpaLCARxZnXJuYKvz/fHFxDOI2usLZOCkRxs0+lkg4m2&#10;PZ+oO/tchBB2CSoovG8SKV1WkEG3sA1x4C62NegDbHOpW+xDuKllHEVP0mDJoaHAhvYFZT/nX6Pg&#10;+fh2oWsv59mHr07L+Lu8rqpRqYfZsHsF4Wnw/+K7+6DD/HgN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wLsMAAADcAAAADwAAAAAAAAAAAAAAAACYAgAAZHJzL2Rv&#10;d25yZXYueG1sUEsFBgAAAAAEAAQA9QAAAIgDAAAAAA==&#10;" path="m2160,720l,1980e" filled="f" strokecolor="#010101" strokeweight="2.25pt">
                    <v:path arrowok="t" o:connecttype="custom" o:connectlocs="2160,720;0,1980" o:connectangles="0,0"/>
                  </v:shape>
                  <v:shape id="Freeform 1400" o:spid="_x0000_s1030"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uWcMA&#10;AADcAAAADwAAAGRycy9kb3ducmV2LnhtbERP22rCQBB9L/gPyxT6UszGFFSiG5GWQkufjH7AmB1z&#10;aXY2ZLcm5uu7hYJvczjX2e5G04or9a62rGARxSCIC6trLhWcju/zNQjnkTW2lknBjRzsstnDFlNt&#10;Bz7QNfelCCHsUlRQed+lUrqiIoMush1x4C62N+gD7EupexxCuGllEsdLabDm0FBhR68VFd/5j1Gw&#10;+ny70DTI5+LLN4dFcq6nl+am1NPjuN+A8DT6u/jf/aHD/GQJ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uWcMAAADcAAAADwAAAAAAAAAAAAAAAACYAgAAZHJzL2Rv&#10;d25yZXYueG1sUEsFBgAAAAAEAAQA9QAAAIgDAAAAAA==&#10;" path="m4320,720l5940,180e" filled="f" strokecolor="#010101" strokeweight="2.25pt">
                    <v:path arrowok="t" o:connecttype="custom" o:connectlocs="4320,720;5940,180" o:connectangles="0,0"/>
                  </v:shape>
                  <v:shape id="Freeform 1401" o:spid="_x0000_s1031" style="position:absolute;left:257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LwsIA&#10;AADcAAAADwAAAGRycy9kb3ducmV2LnhtbERPzYrCMBC+C75DGMGLrKldsNI1iiiC4knXB5htxrZu&#10;MylNtNWn3wjC3ubj+535sjOVuFPjSssKJuMIBHFmdcm5gvP39mMGwnlkjZVlUvAgB8tFvzfHVNuW&#10;j3Q/+VyEEHYpKii8r1MpXVaQQTe2NXHgLrYx6ANscqkbbEO4qWQcRVNpsOTQUGBN64Ky39PNKEj2&#10;mws9WznKDv56nMQ/5fPz+lBqOOhWXyA8df5f/HbvdJgfJ/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svCwgAAANwAAAAPAAAAAAAAAAAAAAAAAJgCAABkcnMvZG93&#10;bnJldi54bWxQSwUGAAAAAAQABAD1AAAAhwMAAAAA&#10;" path="m4320,720l6480,2160e" filled="f" strokecolor="#010101" strokeweight="2.25pt">
                    <v:path arrowok="t" o:connecttype="custom" o:connectlocs="4320,720;6480,2160" o:connectangles="0,0"/>
                  </v:shape>
                </v:group>
                <v:shape id="Freeform 1402" o:spid="_x0000_s1032" style="position:absolute;left:4733;top:1599;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BMQA&#10;AADcAAAADwAAAGRycy9kb3ducmV2LnhtbESPTWsCMRCG74X+hzCF3mpWDypbo4hQKFSQqlB6Gzbj&#10;brqbyZKkuvXXdw6Ctxnm/XhmsRp8p84UkwtsYDwqQBFXwTquDRwPby9zUCkjW+wCk4E/SrBaPj4s&#10;sLThwp903udaSQinEg00Ofel1qlqyGMahZ5YbqcQPWZZY61txIuE+05PimKqPTqWhgZ72jRUtftf&#10;LyWxvZ7aud3Vbtt+jL/c9+wn9sY8Pw3rV1CZhnwX39zvVvA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igTEAAAA3AAAAA8AAAAAAAAAAAAAAAAAmAIAAGRycy9k&#10;b3ducmV2LnhtbFBLBQYAAAAABAAEAPUAAACJAw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14:paraId="3A39F3B5" w14:textId="77777777" w:rsidR="00F2064B" w:rsidRDefault="00F2064B">
      <w:pPr>
        <w:pStyle w:val="BodyText"/>
        <w:kinsoku w:val="0"/>
        <w:overflowPunct w:val="0"/>
      </w:pPr>
    </w:p>
    <w:p w14:paraId="5C473D38" w14:textId="77777777" w:rsidR="00F2064B" w:rsidRDefault="00BA4C96">
      <w:pPr>
        <w:pStyle w:val="BodyText"/>
        <w:kinsoku w:val="0"/>
        <w:overflowPunct w:val="0"/>
        <w:ind w:right="1311"/>
        <w:jc w:val="center"/>
      </w:pPr>
      <w:r>
        <w:t>1.</w:t>
      </w:r>
    </w:p>
    <w:p w14:paraId="34047EB6" w14:textId="77777777" w:rsidR="00F2064B" w:rsidRDefault="00BA4C96">
      <w:pPr>
        <w:pStyle w:val="BodyText"/>
        <w:kinsoku w:val="0"/>
        <w:overflowPunct w:val="0"/>
        <w:ind w:right="583"/>
        <w:jc w:val="center"/>
      </w:pPr>
      <w:r>
        <w:t>Vocabulary Word</w:t>
      </w:r>
    </w:p>
    <w:p w14:paraId="2B7DDF24" w14:textId="77777777" w:rsidR="00F2064B" w:rsidRDefault="00F2064B">
      <w:pPr>
        <w:pStyle w:val="BodyText"/>
        <w:kinsoku w:val="0"/>
        <w:overflowPunct w:val="0"/>
        <w:rPr>
          <w:sz w:val="26"/>
          <w:szCs w:val="26"/>
        </w:rPr>
      </w:pPr>
    </w:p>
    <w:p w14:paraId="16E62572" w14:textId="6AEEE55C" w:rsidR="00F2064B" w:rsidRDefault="00B47436">
      <w:pPr>
        <w:pStyle w:val="BodyText"/>
        <w:kinsoku w:val="0"/>
        <w:overflowPunct w:val="0"/>
        <w:rPr>
          <w:sz w:val="26"/>
          <w:szCs w:val="26"/>
        </w:rPr>
      </w:pPr>
      <w:r>
        <w:rPr>
          <w:noProof/>
        </w:rPr>
        <mc:AlternateContent>
          <mc:Choice Requires="wps">
            <w:drawing>
              <wp:anchor distT="0" distB="0" distL="114300" distR="114300" simplePos="0" relativeHeight="251809792" behindDoc="0" locked="0" layoutInCell="0" allowOverlap="1" wp14:anchorId="7057AE38" wp14:editId="4B08AAF4">
                <wp:simplePos x="0" y="0"/>
                <wp:positionH relativeFrom="page">
                  <wp:posOffset>6785811</wp:posOffset>
                </wp:positionH>
                <wp:positionV relativeFrom="paragraph">
                  <wp:posOffset>201596</wp:posOffset>
                </wp:positionV>
                <wp:extent cx="458470" cy="4355431"/>
                <wp:effectExtent l="0" t="0" r="17780" b="7620"/>
                <wp:wrapNone/>
                <wp:docPr id="121"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4355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6E3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Journal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AE38" id="Text Box 1403" o:spid="_x0000_s1450" type="#_x0000_t202" style="position:absolute;margin-left:534.3pt;margin-top:15.85pt;width:36.1pt;height:342.9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" o:allowincell="f" filled="f" stroked="f">
                <v:textbox style="layout-flow:vertical" inset="0,0,0,0">
                  <w:txbxContent>
                    <w:p w14:paraId="0D9D6E3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Journal</w:t>
                      </w:r>
                    </w:p>
                  </w:txbxContent>
                </v:textbox>
                <w10:wrap anchorx="page"/>
              </v:shape>
            </w:pict>
          </mc:Fallback>
        </mc:AlternateContent>
      </w:r>
    </w:p>
    <w:p w14:paraId="16375731" w14:textId="77777777" w:rsidR="00F2064B" w:rsidRDefault="00F2064B">
      <w:pPr>
        <w:pStyle w:val="BodyText"/>
        <w:kinsoku w:val="0"/>
        <w:overflowPunct w:val="0"/>
        <w:rPr>
          <w:sz w:val="26"/>
          <w:szCs w:val="26"/>
        </w:rPr>
      </w:pPr>
    </w:p>
    <w:p w14:paraId="64189EEF" w14:textId="05A01FC1" w:rsidR="00F2064B" w:rsidRDefault="00BA4C96">
      <w:pPr>
        <w:pStyle w:val="BodyText"/>
        <w:tabs>
          <w:tab w:val="left" w:pos="8153"/>
        </w:tabs>
        <w:kinsoku w:val="0"/>
        <w:overflowPunct w:val="0"/>
        <w:spacing w:before="207"/>
        <w:ind w:left="594"/>
      </w:pPr>
      <w:r>
        <w:t>Sentence:</w:t>
      </w:r>
      <w:r>
        <w:tab/>
        <w:t>Picture:</w:t>
      </w:r>
    </w:p>
    <w:p w14:paraId="1F961024" w14:textId="77777777" w:rsidR="00F2064B" w:rsidRDefault="00F2064B">
      <w:pPr>
        <w:pStyle w:val="BodyText"/>
        <w:kinsoku w:val="0"/>
        <w:overflowPunct w:val="0"/>
        <w:rPr>
          <w:sz w:val="20"/>
          <w:szCs w:val="20"/>
        </w:rPr>
      </w:pPr>
    </w:p>
    <w:p w14:paraId="5AF5FC55" w14:textId="77777777" w:rsidR="00F2064B" w:rsidRDefault="00F2064B">
      <w:pPr>
        <w:pStyle w:val="BodyText"/>
        <w:kinsoku w:val="0"/>
        <w:overflowPunct w:val="0"/>
        <w:rPr>
          <w:sz w:val="20"/>
          <w:szCs w:val="20"/>
        </w:rPr>
      </w:pPr>
    </w:p>
    <w:p w14:paraId="29DE3F1E" w14:textId="77777777" w:rsidR="00F2064B" w:rsidRDefault="00F2064B">
      <w:pPr>
        <w:pStyle w:val="BodyText"/>
        <w:kinsoku w:val="0"/>
        <w:overflowPunct w:val="0"/>
        <w:rPr>
          <w:sz w:val="20"/>
          <w:szCs w:val="20"/>
        </w:rPr>
      </w:pPr>
    </w:p>
    <w:p w14:paraId="4E282D80" w14:textId="77777777" w:rsidR="00F2064B" w:rsidRDefault="00F2064B">
      <w:pPr>
        <w:pStyle w:val="BodyText"/>
        <w:kinsoku w:val="0"/>
        <w:overflowPunct w:val="0"/>
        <w:rPr>
          <w:sz w:val="20"/>
          <w:szCs w:val="20"/>
        </w:rPr>
      </w:pPr>
    </w:p>
    <w:p w14:paraId="76666BE7" w14:textId="77777777" w:rsidR="00F2064B" w:rsidRDefault="00F2064B">
      <w:pPr>
        <w:pStyle w:val="BodyText"/>
        <w:kinsoku w:val="0"/>
        <w:overflowPunct w:val="0"/>
        <w:rPr>
          <w:sz w:val="20"/>
          <w:szCs w:val="20"/>
        </w:rPr>
      </w:pPr>
    </w:p>
    <w:p w14:paraId="5246660B" w14:textId="77777777" w:rsidR="00F2064B" w:rsidRDefault="00F2064B">
      <w:pPr>
        <w:pStyle w:val="BodyText"/>
        <w:kinsoku w:val="0"/>
        <w:overflowPunct w:val="0"/>
        <w:rPr>
          <w:sz w:val="20"/>
          <w:szCs w:val="20"/>
        </w:rPr>
      </w:pPr>
    </w:p>
    <w:p w14:paraId="71C587D7" w14:textId="77777777" w:rsidR="00F2064B" w:rsidRDefault="00F2064B">
      <w:pPr>
        <w:pStyle w:val="BodyText"/>
        <w:kinsoku w:val="0"/>
        <w:overflowPunct w:val="0"/>
        <w:rPr>
          <w:sz w:val="20"/>
          <w:szCs w:val="20"/>
        </w:rPr>
      </w:pPr>
    </w:p>
    <w:p w14:paraId="41F926C3" w14:textId="77777777" w:rsidR="00F2064B" w:rsidRDefault="00F26641">
      <w:pPr>
        <w:pStyle w:val="BodyText"/>
        <w:kinsoku w:val="0"/>
        <w:overflowPunct w:val="0"/>
        <w:spacing w:before="4"/>
        <w:rPr>
          <w:sz w:val="22"/>
          <w:szCs w:val="22"/>
        </w:rPr>
      </w:pPr>
      <w:r>
        <w:rPr>
          <w:noProof/>
        </w:rPr>
        <mc:AlternateContent>
          <mc:Choice Requires="wps">
            <w:drawing>
              <wp:anchor distT="0" distB="0" distL="0" distR="0" simplePos="0" relativeHeight="251810816" behindDoc="0" locked="0" layoutInCell="0" allowOverlap="1" wp14:anchorId="6032486F" wp14:editId="0411B10E">
                <wp:simplePos x="0" y="0"/>
                <wp:positionH relativeFrom="page">
                  <wp:posOffset>720090</wp:posOffset>
                </wp:positionH>
                <wp:positionV relativeFrom="paragraph">
                  <wp:posOffset>195580</wp:posOffset>
                </wp:positionV>
                <wp:extent cx="5486400" cy="12700"/>
                <wp:effectExtent l="0" t="0" r="0" b="0"/>
                <wp:wrapTopAndBottom/>
                <wp:docPr id="120"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A0CAA" id="Freeform 1404"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7pt,15.4pt,488.7pt,15.4pt"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" o:allowincell="f" filled="f" strokeweight=".40214mm">
                <v:path arrowok="t" o:connecttype="custom" o:connectlocs="0,0;5486400,0" o:connectangles="0,0"/>
                <w10:wrap type="topAndBottom" anchorx="page"/>
              </v:polyline>
            </w:pict>
          </mc:Fallback>
        </mc:AlternateContent>
      </w:r>
    </w:p>
    <w:p w14:paraId="0E50D0CC" w14:textId="77777777" w:rsidR="00F2064B" w:rsidRDefault="00F2064B">
      <w:pPr>
        <w:pStyle w:val="BodyText"/>
        <w:kinsoku w:val="0"/>
        <w:overflowPunct w:val="0"/>
        <w:spacing w:before="9"/>
        <w:rPr>
          <w:sz w:val="13"/>
          <w:szCs w:val="13"/>
        </w:rPr>
      </w:pPr>
    </w:p>
    <w:p w14:paraId="4D66E04D" w14:textId="77777777" w:rsidR="00F2064B" w:rsidRDefault="00BA4C96">
      <w:pPr>
        <w:pStyle w:val="ListParagraph"/>
        <w:numPr>
          <w:ilvl w:val="0"/>
          <w:numId w:val="2"/>
        </w:numPr>
        <w:tabs>
          <w:tab w:val="left" w:pos="954"/>
          <w:tab w:val="left" w:pos="7720"/>
        </w:tabs>
        <w:kinsoku w:val="0"/>
        <w:overflowPunct w:val="0"/>
        <w:spacing w:before="90"/>
        <w:rPr>
          <w:b/>
          <w:bCs/>
        </w:rPr>
      </w:pPr>
      <w:r>
        <w:rPr>
          <w:b/>
          <w:bCs/>
        </w:rPr>
        <w:t>Before reading, write the word to be</w:t>
      </w:r>
      <w:r>
        <w:rPr>
          <w:b/>
          <w:bCs/>
          <w:spacing w:val="-6"/>
        </w:rPr>
        <w:t xml:space="preserve"> </w:t>
      </w:r>
      <w:r>
        <w:rPr>
          <w:b/>
          <w:bCs/>
        </w:rPr>
        <w:t xml:space="preserve">learned </w:t>
      </w:r>
      <w:r>
        <w:rPr>
          <w:b/>
          <w:bCs/>
          <w:u w:val="single" w:color="000000"/>
        </w:rPr>
        <w:t xml:space="preserve"> </w:t>
      </w:r>
      <w:r>
        <w:rPr>
          <w:b/>
          <w:bCs/>
          <w:u w:val="single" w:color="000000"/>
        </w:rPr>
        <w:tab/>
      </w:r>
    </w:p>
    <w:p w14:paraId="7EB7BAAB" w14:textId="77777777" w:rsidR="00F2064B" w:rsidRDefault="00BA4C96">
      <w:pPr>
        <w:pStyle w:val="ListParagraph"/>
        <w:numPr>
          <w:ilvl w:val="0"/>
          <w:numId w:val="2"/>
        </w:numPr>
        <w:tabs>
          <w:tab w:val="left" w:pos="954"/>
        </w:tabs>
        <w:kinsoku w:val="0"/>
        <w:overflowPunct w:val="0"/>
        <w:rPr>
          <w:b/>
          <w:bCs/>
        </w:rPr>
      </w:pPr>
      <w:r>
        <w:rPr>
          <w:b/>
          <w:bCs/>
        </w:rPr>
        <w:t>Brainstorm – What is it? What is it like? What are some</w:t>
      </w:r>
      <w:r>
        <w:rPr>
          <w:b/>
          <w:bCs/>
          <w:spacing w:val="-4"/>
        </w:rPr>
        <w:t xml:space="preserve"> </w:t>
      </w:r>
      <w:r>
        <w:rPr>
          <w:b/>
          <w:bCs/>
        </w:rPr>
        <w:t>examples?</w:t>
      </w:r>
    </w:p>
    <w:p w14:paraId="69812403" w14:textId="77777777" w:rsidR="00F2064B" w:rsidRDefault="00F2064B">
      <w:pPr>
        <w:pStyle w:val="BodyText"/>
        <w:kinsoku w:val="0"/>
        <w:overflowPunct w:val="0"/>
        <w:spacing w:before="11"/>
        <w:rPr>
          <w:sz w:val="23"/>
          <w:szCs w:val="23"/>
        </w:rPr>
      </w:pPr>
    </w:p>
    <w:p w14:paraId="1A4F6487" w14:textId="77777777" w:rsidR="00F2064B" w:rsidRDefault="00BA4C96">
      <w:pPr>
        <w:pStyle w:val="ListParagraph"/>
        <w:numPr>
          <w:ilvl w:val="0"/>
          <w:numId w:val="2"/>
        </w:numPr>
        <w:tabs>
          <w:tab w:val="left" w:pos="954"/>
        </w:tabs>
        <w:kinsoku w:val="0"/>
        <w:overflowPunct w:val="0"/>
        <w:rPr>
          <w:b/>
          <w:bCs/>
        </w:rPr>
      </w:pPr>
      <w:r>
        <w:rPr>
          <w:b/>
          <w:bCs/>
        </w:rPr>
        <w:t>Graphic</w:t>
      </w:r>
      <w:r>
        <w:rPr>
          <w:b/>
          <w:bCs/>
          <w:spacing w:val="-1"/>
        </w:rPr>
        <w:t xml:space="preserve"> </w:t>
      </w:r>
      <w:r>
        <w:rPr>
          <w:b/>
          <w:bCs/>
        </w:rPr>
        <w:t>Organizer:</w:t>
      </w:r>
    </w:p>
    <w:p w14:paraId="72D055EC" w14:textId="77777777" w:rsidR="00F2064B" w:rsidRDefault="00F2064B">
      <w:pPr>
        <w:pStyle w:val="BodyText"/>
        <w:kinsoku w:val="0"/>
        <w:overflowPunct w:val="0"/>
      </w:pPr>
    </w:p>
    <w:p w14:paraId="3D7D387E" w14:textId="77777777" w:rsidR="00F2064B" w:rsidRDefault="00F26641">
      <w:pPr>
        <w:pStyle w:val="BodyText"/>
        <w:tabs>
          <w:tab w:val="left" w:pos="7794"/>
        </w:tabs>
        <w:kinsoku w:val="0"/>
        <w:overflowPunct w:val="0"/>
        <w:ind w:left="654"/>
      </w:pPr>
      <w:r>
        <w:rPr>
          <w:noProof/>
        </w:rPr>
        <mc:AlternateContent>
          <mc:Choice Requires="wpg">
            <w:drawing>
              <wp:anchor distT="0" distB="0" distL="114300" distR="114300" simplePos="0" relativeHeight="251811840" behindDoc="1" locked="0" layoutInCell="0" allowOverlap="1" wp14:anchorId="35C21AB0" wp14:editId="7286990B">
                <wp:simplePos x="0" y="0"/>
                <wp:positionH relativeFrom="page">
                  <wp:posOffset>1734185</wp:posOffset>
                </wp:positionH>
                <wp:positionV relativeFrom="paragraph">
                  <wp:posOffset>86360</wp:posOffset>
                </wp:positionV>
                <wp:extent cx="4143375" cy="1400175"/>
                <wp:effectExtent l="0" t="0" r="0" b="0"/>
                <wp:wrapNone/>
                <wp:docPr id="113"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400175"/>
                          <a:chOff x="2731" y="136"/>
                          <a:chExt cx="6525" cy="2205"/>
                        </a:xfrm>
                      </wpg:grpSpPr>
                      <wpg:grpSp>
                        <wpg:cNvPr id="114" name="Group 1406"/>
                        <wpg:cNvGrpSpPr>
                          <a:grpSpLocks/>
                        </wpg:cNvGrpSpPr>
                        <wpg:grpSpPr bwMode="auto">
                          <a:xfrm>
                            <a:off x="2753" y="159"/>
                            <a:ext cx="6480" cy="2160"/>
                            <a:chOff x="2753" y="159"/>
                            <a:chExt cx="6480" cy="2160"/>
                          </a:xfrm>
                        </wpg:grpSpPr>
                        <wps:wsp>
                          <wps:cNvPr id="115" name="Freeform 1407"/>
                          <wps:cNvSpPr>
                            <a:spLocks/>
                          </wps:cNvSpPr>
                          <wps:spPr bwMode="auto">
                            <a:xfrm>
                              <a:off x="2753" y="159"/>
                              <a:ext cx="6480" cy="2160"/>
                            </a:xfrm>
                            <a:custGeom>
                              <a:avLst/>
                              <a:gdLst>
                                <a:gd name="T0" fmla="*/ 2160 w 6480"/>
                                <a:gd name="T1" fmla="*/ 720 h 2160"/>
                                <a:gd name="T2" fmla="*/ 0 w 6480"/>
                                <a:gd name="T3" fmla="*/ 0 h 2160"/>
                              </a:gdLst>
                              <a:ahLst/>
                              <a:cxnLst>
                                <a:cxn ang="0">
                                  <a:pos x="T0" y="T1"/>
                                </a:cxn>
                                <a:cxn ang="0">
                                  <a:pos x="T2" y="T3"/>
                                </a:cxn>
                              </a:cxnLst>
                              <a:rect l="0" t="0" r="r" b="b"/>
                              <a:pathLst>
                                <a:path w="6480" h="2160">
                                  <a:moveTo>
                                    <a:pt x="2160" y="720"/>
                                  </a:moveTo>
                                  <a:lnTo>
                                    <a:pt x="0" y="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408"/>
                          <wps:cNvSpPr>
                            <a:spLocks/>
                          </wps:cNvSpPr>
                          <wps:spPr bwMode="auto">
                            <a:xfrm>
                              <a:off x="2753" y="159"/>
                              <a:ext cx="6480" cy="2160"/>
                            </a:xfrm>
                            <a:custGeom>
                              <a:avLst/>
                              <a:gdLst>
                                <a:gd name="T0" fmla="*/ 2160 w 6480"/>
                                <a:gd name="T1" fmla="*/ 720 h 2160"/>
                                <a:gd name="T2" fmla="*/ 0 w 6480"/>
                                <a:gd name="T3" fmla="*/ 1980 h 2160"/>
                              </a:gdLst>
                              <a:ahLst/>
                              <a:cxnLst>
                                <a:cxn ang="0">
                                  <a:pos x="T0" y="T1"/>
                                </a:cxn>
                                <a:cxn ang="0">
                                  <a:pos x="T2" y="T3"/>
                                </a:cxn>
                              </a:cxnLst>
                              <a:rect l="0" t="0" r="r" b="b"/>
                              <a:pathLst>
                                <a:path w="6480" h="2160">
                                  <a:moveTo>
                                    <a:pt x="2160" y="720"/>
                                  </a:moveTo>
                                  <a:lnTo>
                                    <a:pt x="0" y="19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09"/>
                          <wps:cNvSpPr>
                            <a:spLocks/>
                          </wps:cNvSpPr>
                          <wps:spPr bwMode="auto">
                            <a:xfrm>
                              <a:off x="2753" y="159"/>
                              <a:ext cx="6480" cy="2160"/>
                            </a:xfrm>
                            <a:custGeom>
                              <a:avLst/>
                              <a:gdLst>
                                <a:gd name="T0" fmla="*/ 4320 w 6480"/>
                                <a:gd name="T1" fmla="*/ 720 h 2160"/>
                                <a:gd name="T2" fmla="*/ 5940 w 6480"/>
                                <a:gd name="T3" fmla="*/ 180 h 2160"/>
                              </a:gdLst>
                              <a:ahLst/>
                              <a:cxnLst>
                                <a:cxn ang="0">
                                  <a:pos x="T0" y="T1"/>
                                </a:cxn>
                                <a:cxn ang="0">
                                  <a:pos x="T2" y="T3"/>
                                </a:cxn>
                              </a:cxnLst>
                              <a:rect l="0" t="0" r="r" b="b"/>
                              <a:pathLst>
                                <a:path w="6480" h="2160">
                                  <a:moveTo>
                                    <a:pt x="4320" y="720"/>
                                  </a:moveTo>
                                  <a:lnTo>
                                    <a:pt x="5940" y="1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410"/>
                          <wps:cNvSpPr>
                            <a:spLocks/>
                          </wps:cNvSpPr>
                          <wps:spPr bwMode="auto">
                            <a:xfrm>
                              <a:off x="2753" y="159"/>
                              <a:ext cx="6480" cy="2160"/>
                            </a:xfrm>
                            <a:custGeom>
                              <a:avLst/>
                              <a:gdLst>
                                <a:gd name="T0" fmla="*/ 4320 w 6480"/>
                                <a:gd name="T1" fmla="*/ 720 h 2160"/>
                                <a:gd name="T2" fmla="*/ 6480 w 6480"/>
                                <a:gd name="T3" fmla="*/ 2160 h 2160"/>
                              </a:gdLst>
                              <a:ahLst/>
                              <a:cxnLst>
                                <a:cxn ang="0">
                                  <a:pos x="T0" y="T1"/>
                                </a:cxn>
                                <a:cxn ang="0">
                                  <a:pos x="T2" y="T3"/>
                                </a:cxn>
                              </a:cxnLst>
                              <a:rect l="0" t="0" r="r" b="b"/>
                              <a:pathLst>
                                <a:path w="6480" h="2160">
                                  <a:moveTo>
                                    <a:pt x="4320" y="720"/>
                                  </a:moveTo>
                                  <a:lnTo>
                                    <a:pt x="6480" y="216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 name="Freeform 1411"/>
                        <wps:cNvSpPr>
                          <a:spLocks/>
                        </wps:cNvSpPr>
                        <wps:spPr bwMode="auto">
                          <a:xfrm>
                            <a:off x="4913" y="1648"/>
                            <a:ext cx="2160" cy="2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B51DC" id="Group 1405" o:spid="_x0000_s1026" style="position:absolute;margin-left:136.55pt;margin-top:6.8pt;width:326.25pt;height:110.25pt;z-index:-251504640;mso-position-horizontal-relative:page" coordorigin="2731,136" coordsize="652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" o:allowincell="f">
                <v:group id="Group 1406" o:spid="_x0000_s1027" style="position:absolute;left:2753;top:159;width:6480;height:2160" coordorigin="2753,159" coordsize="64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407" o:spid="_x0000_s1028"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6k8MA&#10;AADcAAAADwAAAGRycy9kb3ducmV2LnhtbERPyWrDMBC9B/IPYgK9hEZ2StvgRA6lpdDQU5YPmFgT&#10;L7FGxlK95OujQqG3ebx1NtvB1KKj1pWWFcSLCARxZnXJuYLT8fNxBcJ5ZI21ZVIwkoNtOp1sMNG2&#10;5z11B5+LEMIuQQWF900ipcsKMugWtiEO3MW2Bn2AbS51i30IN7VcRtGLNFhyaCiwofeCsuvhxyh4&#10;3X1c6NbLefbtq328PJe3p2pU6mE2vK1BeBr8v/jP/aXD/PgZ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6k8MAAADcAAAADwAAAAAAAAAAAAAAAACYAgAAZHJzL2Rv&#10;d25yZXYueG1sUEsFBgAAAAAEAAQA9QAAAIgDAAAAAA==&#10;" path="m2160,720l,e" filled="f" strokecolor="#010101" strokeweight="2.25pt">
                    <v:path arrowok="t" o:connecttype="custom" o:connectlocs="2160,720;0,0" o:connectangles="0,0"/>
                  </v:shape>
                  <v:shape id="Freeform 1408" o:spid="_x0000_s1029"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k5MIA&#10;AADcAAAADwAAAGRycy9kb3ducmV2LnhtbERP24rCMBB9X/Afwgj7sti0Cipdo4iysOKTlw+Ybca2&#10;2kxKk7XVrzeC4NscznVmi85U4kqNKy0rSKIYBHFmdcm5guPhZzAF4TyyxsoyKbiRg8W89zHDVNuW&#10;d3Td+1yEEHYpKii8r1MpXVaQQRfZmjhwJ9sY9AE2udQNtiHcVHIYx2NpsOTQUGBNq4Kyy/7fKJhs&#10;1ie6t/Ir2/rzLhn+lffR+abUZ79bfoPw1Pm3+OX+1WF+Mo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qTkwgAAANwAAAAPAAAAAAAAAAAAAAAAAJgCAABkcnMvZG93&#10;bnJldi54bWxQSwUGAAAAAAQABAD1AAAAhwMAAAAA&#10;" path="m2160,720l,1980e" filled="f" strokecolor="#010101" strokeweight="2.25pt">
                    <v:path arrowok="t" o:connecttype="custom" o:connectlocs="2160,720;0,1980" o:connectangles="0,0"/>
                  </v:shape>
                  <v:shape id="Freeform 1409" o:spid="_x0000_s1030"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f8MA&#10;AADcAAAADwAAAGRycy9kb3ducmV2LnhtbERPyWrDMBC9F/oPYgq9lEZ2AnFwLZuQUmjpKcsHTK2J&#10;l1ojY6mxk6+PCoHc5vHWyYrJdOJEg2ssK4hnEQji0uqGKwWH/cfrCoTzyBo7y6TgTA6K/PEhw1Tb&#10;kbd02vlKhBB2KSqove9TKV1Zk0E3sz1x4I52MOgDHCqpBxxDuOnkPIqW0mDDoaHGnjY1lb+7P6Mg&#10;+Xo/0mWUL+W3b7fx/Ke5LNqzUs9P0/oNhKfJ38U396cO8+ME/p8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4Bf8MAAADcAAAADwAAAAAAAAAAAAAAAACYAgAAZHJzL2Rv&#10;d25yZXYueG1sUEsFBgAAAAAEAAQA9QAAAIgDAAAAAA==&#10;" path="m4320,720l5940,180e" filled="f" strokecolor="#010101" strokeweight="2.25pt">
                    <v:path arrowok="t" o:connecttype="custom" o:connectlocs="4320,720;5940,180" o:connectangles="0,0"/>
                  </v:shape>
                  <v:shape id="Freeform 1410" o:spid="_x0000_s1031" style="position:absolute;left:2753;top:159;width:6480;height:2160;visibility:visible;mso-wrap-style:square;v-text-anchor:top" coordsize="64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VDcUA&#10;AADcAAAADwAAAGRycy9kb3ducmV2LnhtbESPQWvCQBCF7wX/wzKCl6KbWGgluopYBKUnrT9gzI5J&#10;NDsbslsT/fWdQ6G3Gd6b975ZrHpXqzu1ofJsIJ0koIhzbysuDJy+t+MZqBCRLdaeycCDAqyWg5cF&#10;ZtZ3fKD7MRZKQjhkaKCMscm0DnlJDsPEN8SiXXzrMMraFtq22Em4q/U0Sd61w4qlocSGNiXlt+OP&#10;M/Cx/7zQs9Ov+Ve8HtLpuXq+XR/GjIb9eg4qUh//zX/XOyv4q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ZUNxQAAANwAAAAPAAAAAAAAAAAAAAAAAJgCAABkcnMv&#10;ZG93bnJldi54bWxQSwUGAAAAAAQABAD1AAAAigMAAAAA&#10;" path="m4320,720l6480,2160e" filled="f" strokecolor="#010101" strokeweight="2.25pt">
                    <v:path arrowok="t" o:connecttype="custom" o:connectlocs="4320,720;6480,2160" o:connectangles="0,0"/>
                  </v:shape>
                </v:group>
                <v:shape id="Freeform 1411" o:spid="_x0000_s1032" style="position:absolute;left:4913;top:1648;width:2160;height:20;visibility:visible;mso-wrap-style:square;v-text-anchor:top" coordsize="2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lIsYA&#10;AADcAAAADwAAAGRycy9kb3ducmV2LnhtbESPQWsCMRCF74L/IYzQWze7PbS6NUoRhIKC1Bakt2Ez&#10;7qa7mSxJ1NVf3xQK3mZ4b973Zr4cbCfO5INxrKDIchDEldOGawVfn+vHKYgQkTV2jknBlQIsF+PR&#10;HEvtLvxB532sRQrhUKKCJsa+lDJUDVkMmeuJk3Z03mJMq6+l9nhJ4baTT3n+LC0aToQGe1o1VLX7&#10;k00Q396O7VTvarNtN8XBfL/8+F6ph8nw9goi0hDv5v/rd53qFzP4eyZ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lIsYAAADcAAAADwAAAAAAAAAAAAAAAACYAgAAZHJz&#10;L2Rvd25yZXYueG1sUEsFBgAAAAAEAAQA9QAAAIsDAAAAAA==&#10;" path="m,l2160,e" filled="f" strokecolor="#010101" strokeweight="3pt">
                  <v:path arrowok="t" o:connecttype="custom" o:connectlocs="0,0;2160,0" o:connectangles="0,0"/>
                </v:shape>
                <w10:wrap anchorx="page"/>
              </v:group>
            </w:pict>
          </mc:Fallback>
        </mc:AlternateContent>
      </w:r>
      <w:r w:rsidR="00BA4C96">
        <w:t>Definition:</w:t>
      </w:r>
      <w:r w:rsidR="00BA4C96">
        <w:tab/>
        <w:t>Synonym:</w:t>
      </w:r>
    </w:p>
    <w:p w14:paraId="07ED1A0F" w14:textId="77777777" w:rsidR="00F2064B" w:rsidRDefault="00F2064B">
      <w:pPr>
        <w:pStyle w:val="BodyText"/>
        <w:kinsoku w:val="0"/>
        <w:overflowPunct w:val="0"/>
      </w:pPr>
    </w:p>
    <w:p w14:paraId="2E0D7496" w14:textId="77777777" w:rsidR="00F2064B" w:rsidRDefault="00BA4C96">
      <w:pPr>
        <w:pStyle w:val="BodyText"/>
        <w:kinsoku w:val="0"/>
        <w:overflowPunct w:val="0"/>
        <w:ind w:right="1191"/>
        <w:jc w:val="center"/>
      </w:pPr>
      <w:r>
        <w:t>2.</w:t>
      </w:r>
    </w:p>
    <w:p w14:paraId="553E6EBD" w14:textId="77777777" w:rsidR="00F2064B" w:rsidRDefault="00BA4C96">
      <w:pPr>
        <w:pStyle w:val="BodyText"/>
        <w:kinsoku w:val="0"/>
        <w:overflowPunct w:val="0"/>
        <w:ind w:right="343"/>
        <w:jc w:val="center"/>
      </w:pPr>
      <w:r>
        <w:t>Vocabulary Word</w:t>
      </w:r>
    </w:p>
    <w:p w14:paraId="572B371A" w14:textId="77777777" w:rsidR="00F2064B" w:rsidRDefault="00F2064B">
      <w:pPr>
        <w:pStyle w:val="BodyText"/>
        <w:kinsoku w:val="0"/>
        <w:overflowPunct w:val="0"/>
        <w:rPr>
          <w:sz w:val="26"/>
          <w:szCs w:val="26"/>
        </w:rPr>
      </w:pPr>
    </w:p>
    <w:p w14:paraId="2FEDD69C" w14:textId="77777777" w:rsidR="00F2064B" w:rsidRDefault="00F2064B">
      <w:pPr>
        <w:pStyle w:val="BodyText"/>
        <w:kinsoku w:val="0"/>
        <w:overflowPunct w:val="0"/>
        <w:rPr>
          <w:sz w:val="26"/>
          <w:szCs w:val="26"/>
        </w:rPr>
      </w:pPr>
    </w:p>
    <w:p w14:paraId="524EE34E" w14:textId="77777777" w:rsidR="00F2064B" w:rsidRDefault="00F2064B">
      <w:pPr>
        <w:pStyle w:val="BodyText"/>
        <w:kinsoku w:val="0"/>
        <w:overflowPunct w:val="0"/>
        <w:rPr>
          <w:sz w:val="26"/>
          <w:szCs w:val="26"/>
        </w:rPr>
      </w:pPr>
    </w:p>
    <w:p w14:paraId="37730FDD" w14:textId="77777777" w:rsidR="00F2064B" w:rsidRDefault="00BA4C96">
      <w:pPr>
        <w:pStyle w:val="BodyText"/>
        <w:tabs>
          <w:tab w:val="left" w:pos="7619"/>
        </w:tabs>
        <w:kinsoku w:val="0"/>
        <w:overflowPunct w:val="0"/>
        <w:spacing w:before="207"/>
        <w:ind w:right="483"/>
        <w:jc w:val="center"/>
      </w:pPr>
      <w:r>
        <w:t>Sentence:</w:t>
      </w:r>
      <w:r>
        <w:tab/>
        <w:t>Picture:</w:t>
      </w:r>
    </w:p>
    <w:p w14:paraId="543453AC" w14:textId="77777777" w:rsidR="00F2064B" w:rsidRDefault="00F2064B">
      <w:pPr>
        <w:pStyle w:val="BodyText"/>
        <w:tabs>
          <w:tab w:val="left" w:pos="7619"/>
        </w:tabs>
        <w:kinsoku w:val="0"/>
        <w:overflowPunct w:val="0"/>
        <w:spacing w:before="207"/>
        <w:ind w:right="483"/>
        <w:jc w:val="center"/>
        <w:sectPr w:rsidR="00F2064B">
          <w:pgSz w:w="12240" w:h="15840"/>
          <w:pgMar w:top="740" w:right="980" w:bottom="280" w:left="900" w:header="720" w:footer="720" w:gutter="0"/>
          <w:cols w:space="720"/>
          <w:noEndnote/>
        </w:sectPr>
      </w:pPr>
    </w:p>
    <w:p w14:paraId="767AC4C6" w14:textId="1649D7F3" w:rsidR="00F2064B" w:rsidRDefault="00F26641">
      <w:pPr>
        <w:pStyle w:val="BodyText"/>
        <w:kinsoku w:val="0"/>
        <w:overflowPunct w:val="0"/>
        <w:spacing w:before="4"/>
        <w:rPr>
          <w:sz w:val="19"/>
          <w:szCs w:val="19"/>
        </w:rPr>
      </w:pPr>
      <w:r>
        <w:rPr>
          <w:noProof/>
        </w:rPr>
        <w:lastRenderedPageBreak/>
        <mc:AlternateContent>
          <mc:Choice Requires="wpg">
            <w:drawing>
              <wp:anchor distT="0" distB="0" distL="114300" distR="114300" simplePos="0" relativeHeight="251812864" behindDoc="0" locked="0" layoutInCell="0" allowOverlap="1" wp14:anchorId="30AA234C" wp14:editId="0A18EE75">
                <wp:simplePos x="0" y="0"/>
                <wp:positionH relativeFrom="page">
                  <wp:posOffset>6652260</wp:posOffset>
                </wp:positionH>
                <wp:positionV relativeFrom="page">
                  <wp:posOffset>520065</wp:posOffset>
                </wp:positionV>
                <wp:extent cx="788035" cy="8686165"/>
                <wp:effectExtent l="0" t="0" r="0" b="0"/>
                <wp:wrapNone/>
                <wp:docPr id="110"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819"/>
                          <a:chExt cx="1241" cy="13679"/>
                        </a:xfrm>
                      </wpg:grpSpPr>
                      <wps:wsp>
                        <wps:cNvPr id="111" name="Freeform 1413"/>
                        <wps:cNvSpPr>
                          <a:spLocks/>
                        </wps:cNvSpPr>
                        <wps:spPr bwMode="auto">
                          <a:xfrm>
                            <a:off x="10484" y="826"/>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14"/>
                        <wps:cNvSpPr>
                          <a:spLocks/>
                        </wps:cNvSpPr>
                        <wps:spPr bwMode="auto">
                          <a:xfrm>
                            <a:off x="10484" y="826"/>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CB30" id="Group 1412" o:spid="_x0000_s1026" style="position:absolute;margin-left:523.8pt;margin-top:40.95pt;width:62.05pt;height:683.95pt;z-index:251812864;mso-position-horizontal-relative:page;mso-position-vertical-relative:page" coordorigin="10476,819"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" o:allowincell="f">
                <v:shape id="Freeform 1413" o:spid="_x0000_s1027"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ufMQA&#10;AADcAAAADwAAAGRycy9kb3ducmV2LnhtbERPTWsCMRC9C/6HMIK3ml0R0a1RSlXwVmpraW/TzXSz&#10;7WayJFF3/31TKHibx/uc1aazjbiQD7VjBfkkA0FcOl1zpeD1ZX+3ABEissbGMSnoKcBmPRyssNDu&#10;ys90OcZKpBAOBSowMbaFlKE0ZDFMXEucuC/nLcYEfSW1x2sKt42cZtlcWqw5NRhs6dFQ+XM8WwXL&#10;tv9YTM337O2p3+5m/enzvZ57pcaj7uEeRKQu3sT/7oNO8/Mc/p5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7nzEAAAA3AAAAA8AAAAAAAAAAAAAAAAAmAIAAGRycy9k&#10;b3ducmV2LnhtbFBLBQYAAAAABAAEAPUAAACJAwAAAAA=&#10;" path="m,l1225,r,13663l,13663,,xe" fillcolor="#010101" stroked="f">
                  <v:path arrowok="t" o:connecttype="custom" o:connectlocs="0,0;1225,0;1225,13663;0,13663;0,0" o:connectangles="0,0,0,0,0"/>
                </v:shape>
                <v:shape id="Freeform 1414" o:spid="_x0000_s1028" style="position:absolute;left:10484;top:826;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gOMIA&#10;AADcAAAADwAAAGRycy9kb3ducmV2LnhtbERP32vCMBB+F/wfwgl700QHY3RGGZNCNxi4rg97PJpb&#10;W9pcShK1++8XQfDtPr6ft91PdhBn8qFzrGG9UiCIa2c6bjRU3/nyGUSIyAYHx6ThjwLsd/PZFjPj&#10;LvxF5zI2IoVwyFBDG+OYSRnqliyGlRuJE/frvMWYoG+k8XhJ4XaQG6WepMWOU0OLI721VPflyWo4&#10;NKqvenxXjz8fecElf/Z8jFo/LKbXFxCRpngX39yFSfPXG7g+k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OA4wgAAANw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p>
    <w:p w14:paraId="5EDBD138" w14:textId="77777777" w:rsidR="00F2064B" w:rsidRPr="00B47436" w:rsidRDefault="00BA4C96">
      <w:pPr>
        <w:pStyle w:val="ListParagraph"/>
        <w:numPr>
          <w:ilvl w:val="0"/>
          <w:numId w:val="1"/>
        </w:numPr>
        <w:tabs>
          <w:tab w:val="left" w:pos="1014"/>
        </w:tabs>
        <w:kinsoku w:val="0"/>
        <w:overflowPunct w:val="0"/>
        <w:spacing w:before="90"/>
        <w:ind w:hanging="419"/>
        <w:rPr>
          <w:rFonts w:ascii="Lato" w:hAnsi="Lato"/>
          <w:b/>
          <w:bCs/>
        </w:rPr>
      </w:pPr>
      <w:r w:rsidRPr="00B47436">
        <w:rPr>
          <w:rFonts w:ascii="Lato" w:hAnsi="Lato"/>
          <w:b/>
          <w:bCs/>
        </w:rPr>
        <w:t>Write each word from the chapter vocabulary list in the first</w:t>
      </w:r>
      <w:r w:rsidRPr="00B47436">
        <w:rPr>
          <w:rFonts w:ascii="Lato" w:hAnsi="Lato"/>
          <w:b/>
          <w:bCs/>
          <w:spacing w:val="-9"/>
        </w:rPr>
        <w:t xml:space="preserve"> </w:t>
      </w:r>
      <w:r w:rsidRPr="00B47436">
        <w:rPr>
          <w:rFonts w:ascii="Lato" w:hAnsi="Lato"/>
          <w:b/>
          <w:bCs/>
        </w:rPr>
        <w:t>column.</w:t>
      </w:r>
    </w:p>
    <w:p w14:paraId="31F643C3" w14:textId="77777777" w:rsidR="00F2064B" w:rsidRPr="00B47436" w:rsidRDefault="00BA4C96">
      <w:pPr>
        <w:pStyle w:val="ListParagraph"/>
        <w:numPr>
          <w:ilvl w:val="0"/>
          <w:numId w:val="1"/>
        </w:numPr>
        <w:tabs>
          <w:tab w:val="left" w:pos="954"/>
        </w:tabs>
        <w:kinsoku w:val="0"/>
        <w:overflowPunct w:val="0"/>
        <w:ind w:left="954" w:hanging="360"/>
        <w:rPr>
          <w:rFonts w:ascii="Lato" w:hAnsi="Lato"/>
          <w:b/>
          <w:bCs/>
        </w:rPr>
      </w:pPr>
      <w:r w:rsidRPr="00B47436">
        <w:rPr>
          <w:rFonts w:ascii="Lato" w:hAnsi="Lato"/>
          <w:b/>
          <w:bCs/>
        </w:rPr>
        <w:t xml:space="preserve">Read each word as it is used in the above novel </w:t>
      </w:r>
      <w:r w:rsidRPr="00B47436">
        <w:rPr>
          <w:rFonts w:ascii="Lato" w:hAnsi="Lato"/>
          <w:b/>
          <w:bCs/>
          <w:u w:val="thick" w:color="000000"/>
        </w:rPr>
        <w:t>before</w:t>
      </w:r>
      <w:r w:rsidRPr="00B47436">
        <w:rPr>
          <w:rFonts w:ascii="Lato" w:hAnsi="Lato"/>
          <w:b/>
          <w:bCs/>
        </w:rPr>
        <w:t xml:space="preserve"> you look it</w:t>
      </w:r>
      <w:r w:rsidRPr="00B47436">
        <w:rPr>
          <w:rFonts w:ascii="Lato" w:hAnsi="Lato"/>
          <w:b/>
          <w:bCs/>
          <w:spacing w:val="-9"/>
        </w:rPr>
        <w:t xml:space="preserve"> </w:t>
      </w:r>
      <w:r w:rsidRPr="00B47436">
        <w:rPr>
          <w:rFonts w:ascii="Lato" w:hAnsi="Lato"/>
          <w:b/>
          <w:bCs/>
        </w:rPr>
        <w:t>up.</w:t>
      </w:r>
    </w:p>
    <w:p w14:paraId="4F925154" w14:textId="77777777" w:rsidR="00F2064B" w:rsidRPr="00B47436" w:rsidRDefault="00BA4C96">
      <w:pPr>
        <w:pStyle w:val="ListParagraph"/>
        <w:numPr>
          <w:ilvl w:val="0"/>
          <w:numId w:val="1"/>
        </w:numPr>
        <w:tabs>
          <w:tab w:val="left" w:pos="954"/>
        </w:tabs>
        <w:kinsoku w:val="0"/>
        <w:overflowPunct w:val="0"/>
        <w:ind w:left="954" w:hanging="360"/>
        <w:rPr>
          <w:rFonts w:ascii="Lato" w:hAnsi="Lato"/>
          <w:b/>
          <w:bCs/>
        </w:rPr>
      </w:pPr>
      <w:r w:rsidRPr="00B47436">
        <w:rPr>
          <w:rFonts w:ascii="Lato" w:hAnsi="Lato"/>
          <w:b/>
          <w:bCs/>
        </w:rPr>
        <w:t>Write your guess for the meaning of each word in the column on the</w:t>
      </w:r>
      <w:r w:rsidRPr="00B47436">
        <w:rPr>
          <w:rFonts w:ascii="Lato" w:hAnsi="Lato"/>
          <w:b/>
          <w:bCs/>
          <w:spacing w:val="-4"/>
        </w:rPr>
        <w:t xml:space="preserve"> </w:t>
      </w:r>
      <w:r w:rsidRPr="00B47436">
        <w:rPr>
          <w:rFonts w:ascii="Lato" w:hAnsi="Lato"/>
          <w:b/>
          <w:bCs/>
        </w:rPr>
        <w:t>right.</w:t>
      </w:r>
    </w:p>
    <w:p w14:paraId="3B46D3EA" w14:textId="77777777" w:rsidR="00F2064B" w:rsidRPr="00B47436" w:rsidRDefault="00BA4C96">
      <w:pPr>
        <w:pStyle w:val="ListParagraph"/>
        <w:numPr>
          <w:ilvl w:val="0"/>
          <w:numId w:val="1"/>
        </w:numPr>
        <w:tabs>
          <w:tab w:val="left" w:pos="954"/>
        </w:tabs>
        <w:kinsoku w:val="0"/>
        <w:overflowPunct w:val="0"/>
        <w:ind w:left="954" w:hanging="360"/>
        <w:rPr>
          <w:rFonts w:ascii="Lato" w:hAnsi="Lato"/>
          <w:b/>
          <w:bCs/>
        </w:rPr>
      </w:pPr>
      <w:r w:rsidRPr="00B47436">
        <w:rPr>
          <w:rFonts w:ascii="Lato" w:hAnsi="Lato"/>
          <w:b/>
          <w:bCs/>
        </w:rPr>
        <w:t>Look up the word in the</w:t>
      </w:r>
      <w:r w:rsidRPr="00B47436">
        <w:rPr>
          <w:rFonts w:ascii="Lato" w:hAnsi="Lato"/>
          <w:b/>
          <w:bCs/>
          <w:spacing w:val="-2"/>
        </w:rPr>
        <w:t xml:space="preserve"> </w:t>
      </w:r>
      <w:r w:rsidRPr="00B47436">
        <w:rPr>
          <w:rFonts w:ascii="Lato" w:hAnsi="Lato"/>
          <w:b/>
          <w:bCs/>
        </w:rPr>
        <w:t>dictionary.</w:t>
      </w:r>
    </w:p>
    <w:p w14:paraId="273C8E07" w14:textId="77777777" w:rsidR="00F2064B" w:rsidRPr="00B47436" w:rsidRDefault="00BA4C96">
      <w:pPr>
        <w:pStyle w:val="ListParagraph"/>
        <w:numPr>
          <w:ilvl w:val="0"/>
          <w:numId w:val="1"/>
        </w:numPr>
        <w:tabs>
          <w:tab w:val="left" w:pos="954"/>
        </w:tabs>
        <w:kinsoku w:val="0"/>
        <w:overflowPunct w:val="0"/>
        <w:ind w:left="954" w:right="815" w:hanging="360"/>
        <w:rPr>
          <w:rFonts w:ascii="Lato" w:hAnsi="Lato"/>
          <w:b/>
          <w:bCs/>
        </w:rPr>
      </w:pPr>
      <w:r w:rsidRPr="00B47436">
        <w:rPr>
          <w:rFonts w:ascii="Lato" w:hAnsi="Lato"/>
          <w:b/>
          <w:bCs/>
        </w:rPr>
        <w:t>In the middle column, place the definition of the word which best matches the use of the word in the</w:t>
      </w:r>
      <w:r w:rsidRPr="00B47436">
        <w:rPr>
          <w:rFonts w:ascii="Lato" w:hAnsi="Lato"/>
          <w:b/>
          <w:bCs/>
          <w:spacing w:val="-1"/>
        </w:rPr>
        <w:t xml:space="preserve"> </w:t>
      </w:r>
      <w:r w:rsidRPr="00B47436">
        <w:rPr>
          <w:rFonts w:ascii="Lato" w:hAnsi="Lato"/>
          <w:b/>
          <w:bCs/>
        </w:rPr>
        <w:t>book.</w:t>
      </w:r>
    </w:p>
    <w:p w14:paraId="59216A19" w14:textId="77777777" w:rsidR="00F2064B" w:rsidRPr="00B47436" w:rsidRDefault="00F2064B">
      <w:pPr>
        <w:pStyle w:val="BodyText"/>
        <w:kinsoku w:val="0"/>
        <w:overflowPunct w:val="0"/>
        <w:rPr>
          <w:rFonts w:ascii="Lato" w:hAnsi="Lato"/>
          <w:sz w:val="26"/>
          <w:szCs w:val="26"/>
        </w:rPr>
      </w:pPr>
    </w:p>
    <w:p w14:paraId="71F02CD4" w14:textId="77777777" w:rsidR="00F2064B" w:rsidRPr="00B47436" w:rsidRDefault="00F2064B">
      <w:pPr>
        <w:pStyle w:val="BodyText"/>
        <w:kinsoku w:val="0"/>
        <w:overflowPunct w:val="0"/>
        <w:rPr>
          <w:rFonts w:ascii="Lato" w:hAnsi="Lato"/>
          <w:sz w:val="30"/>
          <w:szCs w:val="30"/>
        </w:rPr>
      </w:pPr>
    </w:p>
    <w:p w14:paraId="25F4A280" w14:textId="29EE390E" w:rsidR="00F2064B" w:rsidRPr="00B47436" w:rsidRDefault="00B47436">
      <w:pPr>
        <w:pStyle w:val="Heading3"/>
        <w:tabs>
          <w:tab w:val="left" w:pos="2888"/>
          <w:tab w:val="left" w:pos="6326"/>
        </w:tabs>
        <w:kinsoku w:val="0"/>
        <w:overflowPunct w:val="0"/>
        <w:spacing w:before="1"/>
        <w:ind w:left="567"/>
        <w:rPr>
          <w:rFonts w:ascii="Lato" w:hAnsi="Lato"/>
        </w:rPr>
      </w:pPr>
      <w:r>
        <w:rPr>
          <w:noProof/>
        </w:rPr>
        <mc:AlternateContent>
          <mc:Choice Requires="wps">
            <w:drawing>
              <wp:anchor distT="0" distB="0" distL="114300" distR="114300" simplePos="0" relativeHeight="251813888" behindDoc="0" locked="0" layoutInCell="0" allowOverlap="1" wp14:anchorId="7980BBCB" wp14:editId="7DFFE061">
                <wp:simplePos x="0" y="0"/>
                <wp:positionH relativeFrom="page">
                  <wp:posOffset>6761747</wp:posOffset>
                </wp:positionH>
                <wp:positionV relativeFrom="page">
                  <wp:posOffset>2646947</wp:posOffset>
                </wp:positionV>
                <wp:extent cx="578786" cy="5125453"/>
                <wp:effectExtent l="0" t="0" r="12065" b="18415"/>
                <wp:wrapNone/>
                <wp:docPr id="109"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86" cy="5125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7B6E"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in Context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BBCB" id="Text Box 1415" o:spid="_x0000_s1451" type="#_x0000_t202" style="position:absolute;left:0;text-align:left;margin-left:532.4pt;margin-top:208.4pt;width:45.55pt;height:403.6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" o:allowincell="f" filled="f" stroked="f">
                <v:textbox style="layout-flow:vertical" inset="0,0,0,0">
                  <w:txbxContent>
                    <w:p w14:paraId="1BD57B6E"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in Context</w:t>
                      </w:r>
                    </w:p>
                  </w:txbxContent>
                </v:textbox>
                <w10:wrap anchorx="page" anchory="page"/>
              </v:shape>
            </w:pict>
          </mc:Fallback>
        </mc:AlternateContent>
      </w:r>
      <w:r w:rsidR="00F26641" w:rsidRPr="00B47436">
        <w:rPr>
          <w:rFonts w:ascii="Lato" w:hAnsi="Lato"/>
          <w:noProof/>
        </w:rPr>
        <mc:AlternateContent>
          <mc:Choice Requires="wpg">
            <w:drawing>
              <wp:anchor distT="0" distB="0" distL="114300" distR="114300" simplePos="0" relativeHeight="251814912" behindDoc="0" locked="0" layoutInCell="0" allowOverlap="1" wp14:anchorId="5E93C9B3" wp14:editId="66ADB7EF">
                <wp:simplePos x="0" y="0"/>
                <wp:positionH relativeFrom="page">
                  <wp:posOffset>720090</wp:posOffset>
                </wp:positionH>
                <wp:positionV relativeFrom="paragraph">
                  <wp:posOffset>212090</wp:posOffset>
                </wp:positionV>
                <wp:extent cx="5698490" cy="4753610"/>
                <wp:effectExtent l="0" t="0" r="0" b="0"/>
                <wp:wrapNone/>
                <wp:docPr id="85"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753610"/>
                          <a:chOff x="1134" y="334"/>
                          <a:chExt cx="8974" cy="7486"/>
                        </a:xfrm>
                      </wpg:grpSpPr>
                      <wps:wsp>
                        <wps:cNvPr id="86" name="Freeform 1417"/>
                        <wps:cNvSpPr>
                          <a:spLocks/>
                        </wps:cNvSpPr>
                        <wps:spPr bwMode="auto">
                          <a:xfrm>
                            <a:off x="1467" y="349"/>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1418"/>
                        <wpg:cNvGrpSpPr>
                          <a:grpSpLocks/>
                        </wpg:cNvGrpSpPr>
                        <wpg:grpSpPr bwMode="auto">
                          <a:xfrm>
                            <a:off x="1134" y="1182"/>
                            <a:ext cx="8640" cy="828"/>
                            <a:chOff x="1134" y="1182"/>
                            <a:chExt cx="8640" cy="828"/>
                          </a:xfrm>
                        </wpg:grpSpPr>
                        <wps:wsp>
                          <wps:cNvPr id="88" name="Freeform 1419"/>
                          <wps:cNvSpPr>
                            <a:spLocks/>
                          </wps:cNvSpPr>
                          <wps:spPr bwMode="auto">
                            <a:xfrm>
                              <a:off x="1134" y="1182"/>
                              <a:ext cx="8640" cy="828"/>
                            </a:xfrm>
                            <a:custGeom>
                              <a:avLst/>
                              <a:gdLst>
                                <a:gd name="T0" fmla="*/ 0 w 8640"/>
                                <a:gd name="T1" fmla="*/ 0 h 828"/>
                                <a:gd name="T2" fmla="*/ 8640 w 8640"/>
                                <a:gd name="T3" fmla="*/ 0 h 828"/>
                              </a:gdLst>
                              <a:ahLst/>
                              <a:cxnLst>
                                <a:cxn ang="0">
                                  <a:pos x="T0" y="T1"/>
                                </a:cxn>
                                <a:cxn ang="0">
                                  <a:pos x="T2" y="T3"/>
                                </a:cxn>
                              </a:cxnLst>
                              <a:rect l="0" t="0" r="r" b="b"/>
                              <a:pathLst>
                                <a:path w="8640" h="828">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20"/>
                          <wps:cNvSpPr>
                            <a:spLocks/>
                          </wps:cNvSpPr>
                          <wps:spPr bwMode="auto">
                            <a:xfrm>
                              <a:off x="1134" y="1182"/>
                              <a:ext cx="8640" cy="828"/>
                            </a:xfrm>
                            <a:custGeom>
                              <a:avLst/>
                              <a:gdLst>
                                <a:gd name="T0" fmla="*/ 0 w 8640"/>
                                <a:gd name="T1" fmla="*/ 827 h 828"/>
                                <a:gd name="T2" fmla="*/ 8640 w 8640"/>
                                <a:gd name="T3" fmla="*/ 827 h 828"/>
                              </a:gdLst>
                              <a:ahLst/>
                              <a:cxnLst>
                                <a:cxn ang="0">
                                  <a:pos x="T0" y="T1"/>
                                </a:cxn>
                                <a:cxn ang="0">
                                  <a:pos x="T2" y="T3"/>
                                </a:cxn>
                              </a:cxnLst>
                              <a:rect l="0" t="0" r="r" b="b"/>
                              <a:pathLst>
                                <a:path w="8640" h="828">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 name="Freeform 1421"/>
                        <wps:cNvSpPr>
                          <a:spLocks/>
                        </wps:cNvSpPr>
                        <wps:spPr bwMode="auto">
                          <a:xfrm>
                            <a:off x="1134" y="2830"/>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422"/>
                        <wpg:cNvGrpSpPr>
                          <a:grpSpLocks/>
                        </wpg:cNvGrpSpPr>
                        <wpg:grpSpPr bwMode="auto">
                          <a:xfrm>
                            <a:off x="1134" y="3666"/>
                            <a:ext cx="8640" cy="3312"/>
                            <a:chOff x="1134" y="3666"/>
                            <a:chExt cx="8640" cy="3312"/>
                          </a:xfrm>
                        </wpg:grpSpPr>
                        <wps:wsp>
                          <wps:cNvPr id="92" name="Freeform 1423"/>
                          <wps:cNvSpPr>
                            <a:spLocks/>
                          </wps:cNvSpPr>
                          <wps:spPr bwMode="auto">
                            <a:xfrm>
                              <a:off x="1134" y="3666"/>
                              <a:ext cx="8640" cy="3312"/>
                            </a:xfrm>
                            <a:custGeom>
                              <a:avLst/>
                              <a:gdLst>
                                <a:gd name="T0" fmla="*/ 0 w 8640"/>
                                <a:gd name="T1" fmla="*/ 0 h 3312"/>
                                <a:gd name="T2" fmla="*/ 8640 w 8640"/>
                                <a:gd name="T3" fmla="*/ 0 h 3312"/>
                              </a:gdLst>
                              <a:ahLst/>
                              <a:cxnLst>
                                <a:cxn ang="0">
                                  <a:pos x="T0" y="T1"/>
                                </a:cxn>
                                <a:cxn ang="0">
                                  <a:pos x="T2" y="T3"/>
                                </a:cxn>
                              </a:cxnLst>
                              <a:rect l="0" t="0" r="r" b="b"/>
                              <a:pathLst>
                                <a:path w="8640" h="3312">
                                  <a:moveTo>
                                    <a:pt x="0" y="0"/>
                                  </a:moveTo>
                                  <a:lnTo>
                                    <a:pt x="8640" y="0"/>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424"/>
                          <wps:cNvSpPr>
                            <a:spLocks/>
                          </wps:cNvSpPr>
                          <wps:spPr bwMode="auto">
                            <a:xfrm>
                              <a:off x="1134" y="3666"/>
                              <a:ext cx="8640" cy="3312"/>
                            </a:xfrm>
                            <a:custGeom>
                              <a:avLst/>
                              <a:gdLst>
                                <a:gd name="T0" fmla="*/ 0 w 8640"/>
                                <a:gd name="T1" fmla="*/ 827 h 3312"/>
                                <a:gd name="T2" fmla="*/ 8640 w 8640"/>
                                <a:gd name="T3" fmla="*/ 827 h 3312"/>
                              </a:gdLst>
                              <a:ahLst/>
                              <a:cxnLst>
                                <a:cxn ang="0">
                                  <a:pos x="T0" y="T1"/>
                                </a:cxn>
                                <a:cxn ang="0">
                                  <a:pos x="T2" y="T3"/>
                                </a:cxn>
                              </a:cxnLst>
                              <a:rect l="0" t="0" r="r" b="b"/>
                              <a:pathLst>
                                <a:path w="8640" h="3312">
                                  <a:moveTo>
                                    <a:pt x="0" y="827"/>
                                  </a:moveTo>
                                  <a:lnTo>
                                    <a:pt x="8640" y="827"/>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425"/>
                          <wps:cNvSpPr>
                            <a:spLocks/>
                          </wps:cNvSpPr>
                          <wps:spPr bwMode="auto">
                            <a:xfrm>
                              <a:off x="1134" y="3666"/>
                              <a:ext cx="8640" cy="3312"/>
                            </a:xfrm>
                            <a:custGeom>
                              <a:avLst/>
                              <a:gdLst>
                                <a:gd name="T0" fmla="*/ 0 w 8640"/>
                                <a:gd name="T1" fmla="*/ 1656 h 3312"/>
                                <a:gd name="T2" fmla="*/ 8640 w 8640"/>
                                <a:gd name="T3" fmla="*/ 1656 h 3312"/>
                              </a:gdLst>
                              <a:ahLst/>
                              <a:cxnLst>
                                <a:cxn ang="0">
                                  <a:pos x="T0" y="T1"/>
                                </a:cxn>
                                <a:cxn ang="0">
                                  <a:pos x="T2" y="T3"/>
                                </a:cxn>
                              </a:cxnLst>
                              <a:rect l="0" t="0" r="r" b="b"/>
                              <a:pathLst>
                                <a:path w="8640" h="3312">
                                  <a:moveTo>
                                    <a:pt x="0" y="1656"/>
                                  </a:moveTo>
                                  <a:lnTo>
                                    <a:pt x="8640" y="1656"/>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426"/>
                          <wps:cNvSpPr>
                            <a:spLocks/>
                          </wps:cNvSpPr>
                          <wps:spPr bwMode="auto">
                            <a:xfrm>
                              <a:off x="1134" y="3666"/>
                              <a:ext cx="8640" cy="3312"/>
                            </a:xfrm>
                            <a:custGeom>
                              <a:avLst/>
                              <a:gdLst>
                                <a:gd name="T0" fmla="*/ 0 w 8640"/>
                                <a:gd name="T1" fmla="*/ 2484 h 3312"/>
                                <a:gd name="T2" fmla="*/ 8640 w 8640"/>
                                <a:gd name="T3" fmla="*/ 2484 h 3312"/>
                              </a:gdLst>
                              <a:ahLst/>
                              <a:cxnLst>
                                <a:cxn ang="0">
                                  <a:pos x="T0" y="T1"/>
                                </a:cxn>
                                <a:cxn ang="0">
                                  <a:pos x="T2" y="T3"/>
                                </a:cxn>
                              </a:cxnLst>
                              <a:rect l="0" t="0" r="r" b="b"/>
                              <a:pathLst>
                                <a:path w="8640" h="3312">
                                  <a:moveTo>
                                    <a:pt x="0" y="2484"/>
                                  </a:moveTo>
                                  <a:lnTo>
                                    <a:pt x="8640" y="2484"/>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427"/>
                          <wps:cNvSpPr>
                            <a:spLocks/>
                          </wps:cNvSpPr>
                          <wps:spPr bwMode="auto">
                            <a:xfrm>
                              <a:off x="1134" y="3666"/>
                              <a:ext cx="8640" cy="3312"/>
                            </a:xfrm>
                            <a:custGeom>
                              <a:avLst/>
                              <a:gdLst>
                                <a:gd name="T0" fmla="*/ 0 w 8640"/>
                                <a:gd name="T1" fmla="*/ 3311 h 3312"/>
                                <a:gd name="T2" fmla="*/ 8640 w 8640"/>
                                <a:gd name="T3" fmla="*/ 3311 h 3312"/>
                              </a:gdLst>
                              <a:ahLst/>
                              <a:cxnLst>
                                <a:cxn ang="0">
                                  <a:pos x="T0" y="T1"/>
                                </a:cxn>
                                <a:cxn ang="0">
                                  <a:pos x="T2" y="T3"/>
                                </a:cxn>
                              </a:cxnLst>
                              <a:rect l="0" t="0" r="r" b="b"/>
                              <a:pathLst>
                                <a:path w="8640" h="3312">
                                  <a:moveTo>
                                    <a:pt x="0" y="3311"/>
                                  </a:moveTo>
                                  <a:lnTo>
                                    <a:pt x="8640" y="3311"/>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428"/>
                        <wpg:cNvGrpSpPr>
                          <a:grpSpLocks/>
                        </wpg:cNvGrpSpPr>
                        <wpg:grpSpPr bwMode="auto">
                          <a:xfrm>
                            <a:off x="3294" y="392"/>
                            <a:ext cx="3420" cy="7380"/>
                            <a:chOff x="3294" y="392"/>
                            <a:chExt cx="3420" cy="7380"/>
                          </a:xfrm>
                        </wpg:grpSpPr>
                        <wps:wsp>
                          <wps:cNvPr id="98" name="Freeform 1429"/>
                          <wps:cNvSpPr>
                            <a:spLocks/>
                          </wps:cNvSpPr>
                          <wps:spPr bwMode="auto">
                            <a:xfrm>
                              <a:off x="3294" y="392"/>
                              <a:ext cx="3420" cy="7380"/>
                            </a:xfrm>
                            <a:custGeom>
                              <a:avLst/>
                              <a:gdLst>
                                <a:gd name="T0" fmla="*/ 0 w 3420"/>
                                <a:gd name="T1" fmla="*/ 0 h 7380"/>
                                <a:gd name="T2" fmla="*/ 0 w 3420"/>
                                <a:gd name="T3" fmla="*/ 7380 h 7380"/>
                              </a:gdLst>
                              <a:ahLst/>
                              <a:cxnLst>
                                <a:cxn ang="0">
                                  <a:pos x="T0" y="T1"/>
                                </a:cxn>
                                <a:cxn ang="0">
                                  <a:pos x="T2" y="T3"/>
                                </a:cxn>
                              </a:cxnLst>
                              <a:rect l="0" t="0" r="r" b="b"/>
                              <a:pathLst>
                                <a:path w="3420" h="7380">
                                  <a:moveTo>
                                    <a:pt x="0" y="0"/>
                                  </a:moveTo>
                                  <a:lnTo>
                                    <a:pt x="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430"/>
                          <wps:cNvSpPr>
                            <a:spLocks/>
                          </wps:cNvSpPr>
                          <wps:spPr bwMode="auto">
                            <a:xfrm>
                              <a:off x="3294" y="392"/>
                              <a:ext cx="3420" cy="7380"/>
                            </a:xfrm>
                            <a:custGeom>
                              <a:avLst/>
                              <a:gdLst>
                                <a:gd name="T0" fmla="*/ 3420 w 3420"/>
                                <a:gd name="T1" fmla="*/ 0 h 7380"/>
                                <a:gd name="T2" fmla="*/ 3420 w 3420"/>
                                <a:gd name="T3" fmla="*/ 7380 h 7380"/>
                              </a:gdLst>
                              <a:ahLst/>
                              <a:cxnLst>
                                <a:cxn ang="0">
                                  <a:pos x="T0" y="T1"/>
                                </a:cxn>
                                <a:cxn ang="0">
                                  <a:pos x="T2" y="T3"/>
                                </a:cxn>
                              </a:cxnLst>
                              <a:rect l="0" t="0" r="r" b="b"/>
                              <a:pathLst>
                                <a:path w="3420" h="7380">
                                  <a:moveTo>
                                    <a:pt x="3420" y="0"/>
                                  </a:moveTo>
                                  <a:lnTo>
                                    <a:pt x="3420" y="7380"/>
                                  </a:lnTo>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 name="Text Box 1431"/>
                        <wps:cNvSpPr txBox="1">
                          <a:spLocks noChangeArrowheads="1"/>
                        </wps:cNvSpPr>
                        <wps:spPr bwMode="auto">
                          <a:xfrm>
                            <a:off x="1134" y="93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A4F2" w14:textId="77777777" w:rsidR="00F2064B" w:rsidRDefault="00BA4C96">
                              <w:pPr>
                                <w:pStyle w:val="BodyText"/>
                                <w:kinsoku w:val="0"/>
                                <w:overflowPunct w:val="0"/>
                                <w:spacing w:line="266" w:lineRule="exact"/>
                              </w:pPr>
                              <w:r>
                                <w:t>1.</w:t>
                              </w:r>
                            </w:p>
                          </w:txbxContent>
                        </wps:txbx>
                        <wps:bodyPr rot="0" vert="horz" wrap="square" lIns="0" tIns="0" rIns="0" bIns="0" anchor="t" anchorCtr="0" upright="1">
                          <a:noAutofit/>
                        </wps:bodyPr>
                      </wps:wsp>
                      <wps:wsp>
                        <wps:cNvPr id="101" name="Text Box 1432"/>
                        <wps:cNvSpPr txBox="1">
                          <a:spLocks noChangeArrowheads="1"/>
                        </wps:cNvSpPr>
                        <wps:spPr bwMode="auto">
                          <a:xfrm>
                            <a:off x="1134" y="175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7EC6" w14:textId="77777777" w:rsidR="00F2064B" w:rsidRDefault="00BA4C96">
                              <w:pPr>
                                <w:pStyle w:val="BodyText"/>
                                <w:kinsoku w:val="0"/>
                                <w:overflowPunct w:val="0"/>
                                <w:spacing w:line="266" w:lineRule="exact"/>
                              </w:pPr>
                              <w:r>
                                <w:t>2.</w:t>
                              </w:r>
                            </w:p>
                          </w:txbxContent>
                        </wps:txbx>
                        <wps:bodyPr rot="0" vert="horz" wrap="square" lIns="0" tIns="0" rIns="0" bIns="0" anchor="t" anchorCtr="0" upright="1">
                          <a:noAutofit/>
                        </wps:bodyPr>
                      </wps:wsp>
                      <wps:wsp>
                        <wps:cNvPr id="102" name="Text Box 1433"/>
                        <wps:cNvSpPr txBox="1">
                          <a:spLocks noChangeArrowheads="1"/>
                        </wps:cNvSpPr>
                        <wps:spPr bwMode="auto">
                          <a:xfrm>
                            <a:off x="1134" y="2584"/>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8ADC" w14:textId="77777777" w:rsidR="00F2064B" w:rsidRDefault="00BA4C96">
                              <w:pPr>
                                <w:pStyle w:val="BodyText"/>
                                <w:kinsoku w:val="0"/>
                                <w:overflowPunct w:val="0"/>
                                <w:spacing w:line="266" w:lineRule="exact"/>
                                <w:rPr>
                                  <w:b w:val="0"/>
                                  <w:bCs w:val="0"/>
                                </w:rPr>
                              </w:pPr>
                              <w:r>
                                <w:t>3</w:t>
                              </w:r>
                              <w:r>
                                <w:rPr>
                                  <w:b w:val="0"/>
                                  <w:bCs w:val="0"/>
                                </w:rPr>
                                <w:t>.</w:t>
                              </w:r>
                            </w:p>
                          </w:txbxContent>
                        </wps:txbx>
                        <wps:bodyPr rot="0" vert="horz" wrap="square" lIns="0" tIns="0" rIns="0" bIns="0" anchor="t" anchorCtr="0" upright="1">
                          <a:noAutofit/>
                        </wps:bodyPr>
                      </wps:wsp>
                      <wps:wsp>
                        <wps:cNvPr id="103" name="Text Box 1434"/>
                        <wps:cNvSpPr txBox="1">
                          <a:spLocks noChangeArrowheads="1"/>
                        </wps:cNvSpPr>
                        <wps:spPr bwMode="auto">
                          <a:xfrm>
                            <a:off x="1134" y="3415"/>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304A" w14:textId="77777777" w:rsidR="00F2064B" w:rsidRDefault="00BA4C96">
                              <w:pPr>
                                <w:pStyle w:val="BodyText"/>
                                <w:kinsoku w:val="0"/>
                                <w:overflowPunct w:val="0"/>
                                <w:spacing w:line="266" w:lineRule="exact"/>
                              </w:pPr>
                              <w:r>
                                <w:t>4.</w:t>
                              </w:r>
                            </w:p>
                          </w:txbxContent>
                        </wps:txbx>
                        <wps:bodyPr rot="0" vert="horz" wrap="square" lIns="0" tIns="0" rIns="0" bIns="0" anchor="t" anchorCtr="0" upright="1">
                          <a:noAutofit/>
                        </wps:bodyPr>
                      </wps:wsp>
                      <wps:wsp>
                        <wps:cNvPr id="104" name="Text Box 1435"/>
                        <wps:cNvSpPr txBox="1">
                          <a:spLocks noChangeArrowheads="1"/>
                        </wps:cNvSpPr>
                        <wps:spPr bwMode="auto">
                          <a:xfrm>
                            <a:off x="1134" y="4243"/>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627" w14:textId="77777777" w:rsidR="00F2064B" w:rsidRDefault="00BA4C96">
                              <w:pPr>
                                <w:pStyle w:val="BodyText"/>
                                <w:kinsoku w:val="0"/>
                                <w:overflowPunct w:val="0"/>
                                <w:spacing w:line="266" w:lineRule="exact"/>
                              </w:pPr>
                              <w:r>
                                <w:t>5.</w:t>
                              </w:r>
                            </w:p>
                          </w:txbxContent>
                        </wps:txbx>
                        <wps:bodyPr rot="0" vert="horz" wrap="square" lIns="0" tIns="0" rIns="0" bIns="0" anchor="t" anchorCtr="0" upright="1">
                          <a:noAutofit/>
                        </wps:bodyPr>
                      </wps:wsp>
                      <wps:wsp>
                        <wps:cNvPr id="105" name="Text Box 1436"/>
                        <wps:cNvSpPr txBox="1">
                          <a:spLocks noChangeArrowheads="1"/>
                        </wps:cNvSpPr>
                        <wps:spPr bwMode="auto">
                          <a:xfrm>
                            <a:off x="1134" y="5071"/>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A0CC" w14:textId="77777777" w:rsidR="00F2064B" w:rsidRDefault="00BA4C96">
                              <w:pPr>
                                <w:pStyle w:val="BodyText"/>
                                <w:kinsoku w:val="0"/>
                                <w:overflowPunct w:val="0"/>
                                <w:spacing w:line="266" w:lineRule="exact"/>
                              </w:pPr>
                              <w:r>
                                <w:t>6.</w:t>
                              </w:r>
                            </w:p>
                          </w:txbxContent>
                        </wps:txbx>
                        <wps:bodyPr rot="0" vert="horz" wrap="square" lIns="0" tIns="0" rIns="0" bIns="0" anchor="t" anchorCtr="0" upright="1">
                          <a:noAutofit/>
                        </wps:bodyPr>
                      </wps:wsp>
                      <wps:wsp>
                        <wps:cNvPr id="106" name="Text Box 1437"/>
                        <wps:cNvSpPr txBox="1">
                          <a:spLocks noChangeArrowheads="1"/>
                        </wps:cNvSpPr>
                        <wps:spPr bwMode="auto">
                          <a:xfrm>
                            <a:off x="1134" y="589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95C8" w14:textId="77777777" w:rsidR="00F2064B" w:rsidRDefault="00BA4C96">
                              <w:pPr>
                                <w:pStyle w:val="BodyText"/>
                                <w:kinsoku w:val="0"/>
                                <w:overflowPunct w:val="0"/>
                                <w:spacing w:line="266" w:lineRule="exact"/>
                              </w:pPr>
                              <w:r>
                                <w:t>7.</w:t>
                              </w:r>
                            </w:p>
                          </w:txbxContent>
                        </wps:txbx>
                        <wps:bodyPr rot="0" vert="horz" wrap="square" lIns="0" tIns="0" rIns="0" bIns="0" anchor="t" anchorCtr="0" upright="1">
                          <a:noAutofit/>
                        </wps:bodyPr>
                      </wps:wsp>
                      <wps:wsp>
                        <wps:cNvPr id="107" name="Text Box 1438"/>
                        <wps:cNvSpPr txBox="1">
                          <a:spLocks noChangeArrowheads="1"/>
                        </wps:cNvSpPr>
                        <wps:spPr bwMode="auto">
                          <a:xfrm>
                            <a:off x="1134" y="6727"/>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73A2" w14:textId="77777777" w:rsidR="00F2064B" w:rsidRDefault="00BA4C96">
                              <w:pPr>
                                <w:pStyle w:val="BodyText"/>
                                <w:kinsoku w:val="0"/>
                                <w:overflowPunct w:val="0"/>
                                <w:spacing w:line="266" w:lineRule="exact"/>
                              </w:pPr>
                              <w:r>
                                <w:t>8.</w:t>
                              </w:r>
                            </w:p>
                          </w:txbxContent>
                        </wps:txbx>
                        <wps:bodyPr rot="0" vert="horz" wrap="square" lIns="0" tIns="0" rIns="0" bIns="0" anchor="t" anchorCtr="0" upright="1">
                          <a:noAutofit/>
                        </wps:bodyPr>
                      </wps:wsp>
                      <wps:wsp>
                        <wps:cNvPr id="108" name="Text Box 1439"/>
                        <wps:cNvSpPr txBox="1">
                          <a:spLocks noChangeArrowheads="1"/>
                        </wps:cNvSpPr>
                        <wps:spPr bwMode="auto">
                          <a:xfrm>
                            <a:off x="1134" y="7555"/>
                            <a:ext cx="86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1565" w14:textId="77777777" w:rsidR="00F2064B" w:rsidRDefault="00BA4C96">
                              <w:pPr>
                                <w:pStyle w:val="BodyText"/>
                                <w:tabs>
                                  <w:tab w:val="left" w:pos="8639"/>
                                </w:tabs>
                                <w:kinsoku w:val="0"/>
                                <w:overflowPunct w:val="0"/>
                                <w:spacing w:line="266" w:lineRule="exact"/>
                              </w:pPr>
                              <w:r>
                                <w:rPr>
                                  <w:u w:val="thick" w:color="000000"/>
                                </w:rPr>
                                <w:t>9.</w:t>
                              </w:r>
                              <w:r>
                                <w:rPr>
                                  <w:u w:val="thick"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3C9B3" id="Group 1416" o:spid="_x0000_s1452" style="position:absolute;left:0;text-align:left;margin-left:56.7pt;margin-top:16.7pt;width:448.7pt;height:374.3pt;z-index:251814912;mso-position-horizontal-relative:page;mso-position-vertical-relative:text" coordorigin="1134,334" coordsize="8974,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" o:allowincell="f">
                <v:shape id="Freeform 1417" o:spid="_x0000_s1453" style="position:absolute;left:1467;top:349;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" path="m,l8640,e" filled="f" strokeweight="1.5pt">
                  <v:path arrowok="t" o:connecttype="custom" o:connectlocs="0,0;8640,0" o:connectangles="0,0"/>
                </v:shape>
                <v:group id="Group 1418" o:spid="_x0000_s1454" style="position:absolute;left:1134;top:1182;width:8640;height:828" coordorigin="1134,1182" coordsize="864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419" o:spid="_x0000_s1455" style="position:absolute;left:1134;top:1182;width:8640;height:828;visibility:visible;mso-wrap-style:square;v-text-anchor:top" coordsize="864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" path="m,l8640,e" filled="f" strokeweight=".40214mm">
                    <v:path arrowok="t" o:connecttype="custom" o:connectlocs="0,0;8640,0" o:connectangles="0,0"/>
                  </v:shape>
                  <v:shape id="Freeform 1420" o:spid="_x0000_s1456" style="position:absolute;left:1134;top:1182;width:8640;height:828;visibility:visible;mso-wrap-style:square;v-text-anchor:top" coordsize="864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" path="m,827r8640,e" filled="f" strokeweight=".40214mm">
                    <v:path arrowok="t" o:connecttype="custom" o:connectlocs="0,827;8640,827" o:connectangles="0,0"/>
                  </v:shape>
                </v:group>
                <v:shape id="Freeform 1421" o:spid="_x0000_s1457" style="position:absolute;left:1134;top:2830;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" path="m,l8640,e" filled="f" strokeweight=".6pt">
                  <v:path arrowok="t" o:connecttype="custom" o:connectlocs="0,0;8640,0" o:connectangles="0,0"/>
                </v:shape>
                <v:group id="Group 1422" o:spid="_x0000_s1458" style="position:absolute;left:1134;top:3666;width:8640;height:3312" coordorigin="1134,3666"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423" o:spid="_x0000_s1459" style="position:absolute;left:1134;top:3666;width:8640;height:3312;visibility:visible;mso-wrap-style:square;v-text-anchor:top"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" path="m,l8640,e" filled="f" strokeweight=".40214mm">
                    <v:path arrowok="t" o:connecttype="custom" o:connectlocs="0,0;8640,0" o:connectangles="0,0"/>
                  </v:shape>
                  <v:shape id="Freeform 1424" o:spid="_x0000_s1460" style="position:absolute;left:1134;top:3666;width:8640;height:3312;visibility:visible;mso-wrap-style:square;v-text-anchor:top"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" path="m,827r8640,e" filled="f" strokeweight=".40214mm">
                    <v:path arrowok="t" o:connecttype="custom" o:connectlocs="0,827;8640,827" o:connectangles="0,0"/>
                  </v:shape>
                  <v:shape id="Freeform 1425" o:spid="_x0000_s1461" style="position:absolute;left:1134;top:3666;width:8640;height:3312;visibility:visible;mso-wrap-style:square;v-text-anchor:top"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" path="m,1656r8640,e" filled="f" strokeweight=".40214mm">
                    <v:path arrowok="t" o:connecttype="custom" o:connectlocs="0,1656;8640,1656" o:connectangles="0,0"/>
                  </v:shape>
                  <v:shape id="Freeform 1426" o:spid="_x0000_s1462" style="position:absolute;left:1134;top:3666;width:8640;height:3312;visibility:visible;mso-wrap-style:square;v-text-anchor:top"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" path="m,2484r8640,e" filled="f" strokeweight=".40214mm">
                    <v:path arrowok="t" o:connecttype="custom" o:connectlocs="0,2484;8640,2484" o:connectangles="0,0"/>
                  </v:shape>
                  <v:shape id="Freeform 1427" o:spid="_x0000_s1463" style="position:absolute;left:1134;top:3666;width:8640;height:3312;visibility:visible;mso-wrap-style:square;v-text-anchor:top" coordsize="864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" path="m,3311r8640,e" filled="f" strokeweight=".40214mm">
                    <v:path arrowok="t" o:connecttype="custom" o:connectlocs="0,3311;8640,3311" o:connectangles="0,0"/>
                  </v:shape>
                </v:group>
                <v:group id="Group 1428" o:spid="_x0000_s1464" style="position:absolute;left:3294;top:392;width:3420;height:7380" coordorigin="3294,392" coordsize="342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429" o:spid="_x0000_s1465" style="position:absolute;left:3294;top:392;width:3420;height:7380;visibility:visible;mso-wrap-style:square;v-text-anchor:top" coordsize="342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" path="m,l,7380e" filled="f" strokecolor="#010101" strokeweight="2.25pt">
                    <v:path arrowok="t" o:connecttype="custom" o:connectlocs="0,0;0,7380" o:connectangles="0,0"/>
                  </v:shape>
                  <v:shape id="Freeform 1430" o:spid="_x0000_s1466" style="position:absolute;left:3294;top:392;width:3420;height:7380;visibility:visible;mso-wrap-style:square;v-text-anchor:top" coordsize="342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" path="m3420,r,7380e" filled="f" strokecolor="#010101" strokeweight="2.25pt">
                    <v:path arrowok="t" o:connecttype="custom" o:connectlocs="3420,0;3420,7380" o:connectangles="0,0"/>
                  </v:shape>
                </v:group>
                <v:shape id="Text Box 1431" o:spid="_x0000_s1467" type="#_x0000_t202" style="position:absolute;left:1134;top:931;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77FA4F2" w14:textId="77777777" w:rsidR="00F2064B" w:rsidRDefault="00BA4C96">
                        <w:pPr>
                          <w:pStyle w:val="BodyText"/>
                          <w:kinsoku w:val="0"/>
                          <w:overflowPunct w:val="0"/>
                          <w:spacing w:line="266" w:lineRule="exact"/>
                        </w:pPr>
                        <w:r>
                          <w:t>1.</w:t>
                        </w:r>
                      </w:p>
                    </w:txbxContent>
                  </v:textbox>
                </v:shape>
                <v:shape id="Text Box 1432" o:spid="_x0000_s1468" type="#_x0000_t202" style="position:absolute;left:1134;top:1759;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D177EC6" w14:textId="77777777" w:rsidR="00F2064B" w:rsidRDefault="00BA4C96">
                        <w:pPr>
                          <w:pStyle w:val="BodyText"/>
                          <w:kinsoku w:val="0"/>
                          <w:overflowPunct w:val="0"/>
                          <w:spacing w:line="266" w:lineRule="exact"/>
                        </w:pPr>
                        <w:r>
                          <w:t>2.</w:t>
                        </w:r>
                      </w:p>
                    </w:txbxContent>
                  </v:textbox>
                </v:shape>
                <v:shape id="Text Box 1433" o:spid="_x0000_s1469" type="#_x0000_t202" style="position:absolute;left:1134;top:2584;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BCF8ADC" w14:textId="77777777" w:rsidR="00F2064B" w:rsidRDefault="00BA4C96">
                        <w:pPr>
                          <w:pStyle w:val="BodyText"/>
                          <w:kinsoku w:val="0"/>
                          <w:overflowPunct w:val="0"/>
                          <w:spacing w:line="266" w:lineRule="exact"/>
                          <w:rPr>
                            <w:b w:val="0"/>
                            <w:bCs w:val="0"/>
                          </w:rPr>
                        </w:pPr>
                        <w:r>
                          <w:t>3</w:t>
                        </w:r>
                        <w:r>
                          <w:rPr>
                            <w:b w:val="0"/>
                            <w:bCs w:val="0"/>
                          </w:rPr>
                          <w:t>.</w:t>
                        </w:r>
                      </w:p>
                    </w:txbxContent>
                  </v:textbox>
                </v:shape>
                <v:shape id="Text Box 1434" o:spid="_x0000_s1470" type="#_x0000_t202" style="position:absolute;left:1134;top:3415;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9FE304A" w14:textId="77777777" w:rsidR="00F2064B" w:rsidRDefault="00BA4C96">
                        <w:pPr>
                          <w:pStyle w:val="BodyText"/>
                          <w:kinsoku w:val="0"/>
                          <w:overflowPunct w:val="0"/>
                          <w:spacing w:line="266" w:lineRule="exact"/>
                        </w:pPr>
                        <w:r>
                          <w:t>4.</w:t>
                        </w:r>
                      </w:p>
                    </w:txbxContent>
                  </v:textbox>
                </v:shape>
                <v:shape id="Text Box 1435" o:spid="_x0000_s1471" type="#_x0000_t202" style="position:absolute;left:1134;top:4243;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5AEC627" w14:textId="77777777" w:rsidR="00F2064B" w:rsidRDefault="00BA4C96">
                        <w:pPr>
                          <w:pStyle w:val="BodyText"/>
                          <w:kinsoku w:val="0"/>
                          <w:overflowPunct w:val="0"/>
                          <w:spacing w:line="266" w:lineRule="exact"/>
                        </w:pPr>
                        <w:r>
                          <w:t>5.</w:t>
                        </w:r>
                      </w:p>
                    </w:txbxContent>
                  </v:textbox>
                </v:shape>
                <v:shape id="Text Box 1436" o:spid="_x0000_s1472" type="#_x0000_t202" style="position:absolute;left:1134;top:5071;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CAEA0CC" w14:textId="77777777" w:rsidR="00F2064B" w:rsidRDefault="00BA4C96">
                        <w:pPr>
                          <w:pStyle w:val="BodyText"/>
                          <w:kinsoku w:val="0"/>
                          <w:overflowPunct w:val="0"/>
                          <w:spacing w:line="266" w:lineRule="exact"/>
                        </w:pPr>
                        <w:r>
                          <w:t>6.</w:t>
                        </w:r>
                      </w:p>
                    </w:txbxContent>
                  </v:textbox>
                </v:shape>
                <v:shape id="Text Box 1437" o:spid="_x0000_s1473" type="#_x0000_t202" style="position:absolute;left:1134;top:5899;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05095C8" w14:textId="77777777" w:rsidR="00F2064B" w:rsidRDefault="00BA4C96">
                        <w:pPr>
                          <w:pStyle w:val="BodyText"/>
                          <w:kinsoku w:val="0"/>
                          <w:overflowPunct w:val="0"/>
                          <w:spacing w:line="266" w:lineRule="exact"/>
                        </w:pPr>
                        <w:r>
                          <w:t>7.</w:t>
                        </w:r>
                      </w:p>
                    </w:txbxContent>
                  </v:textbox>
                </v:shape>
                <v:shape id="Text Box 1438" o:spid="_x0000_s1474" type="#_x0000_t202" style="position:absolute;left:1134;top:6727;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8B673A2" w14:textId="77777777" w:rsidR="00F2064B" w:rsidRDefault="00BA4C96">
                        <w:pPr>
                          <w:pStyle w:val="BodyText"/>
                          <w:kinsoku w:val="0"/>
                          <w:overflowPunct w:val="0"/>
                          <w:spacing w:line="266" w:lineRule="exact"/>
                        </w:pPr>
                        <w:r>
                          <w:t>8.</w:t>
                        </w:r>
                      </w:p>
                    </w:txbxContent>
                  </v:textbox>
                </v:shape>
                <v:shape id="Text Box 1439" o:spid="_x0000_s1475" type="#_x0000_t202" style="position:absolute;left:1134;top:7555;width:86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2B91565" w14:textId="77777777" w:rsidR="00F2064B" w:rsidRDefault="00BA4C96">
                        <w:pPr>
                          <w:pStyle w:val="BodyText"/>
                          <w:tabs>
                            <w:tab w:val="left" w:pos="8639"/>
                          </w:tabs>
                          <w:kinsoku w:val="0"/>
                          <w:overflowPunct w:val="0"/>
                          <w:spacing w:line="266" w:lineRule="exact"/>
                        </w:pPr>
                        <w:r>
                          <w:rPr>
                            <w:u w:val="thick" w:color="000000"/>
                          </w:rPr>
                          <w:t>9.</w:t>
                        </w:r>
                        <w:r>
                          <w:rPr>
                            <w:u w:val="thick" w:color="000000"/>
                          </w:rPr>
                          <w:tab/>
                        </w:r>
                      </w:p>
                    </w:txbxContent>
                  </v:textbox>
                </v:shape>
                <w10:wrap anchorx="page"/>
              </v:group>
            </w:pict>
          </mc:Fallback>
        </mc:AlternateContent>
      </w:r>
      <w:r w:rsidR="00BA4C96" w:rsidRPr="00B47436">
        <w:rPr>
          <w:rFonts w:ascii="Lato" w:hAnsi="Lato"/>
        </w:rPr>
        <w:t>Word</w:t>
      </w:r>
      <w:r w:rsidR="00BA4C96" w:rsidRPr="00B47436">
        <w:rPr>
          <w:rFonts w:ascii="Lato" w:hAnsi="Lato"/>
        </w:rPr>
        <w:tab/>
        <w:t>Definition</w:t>
      </w:r>
      <w:r w:rsidR="00BA4C96" w:rsidRPr="00B47436">
        <w:rPr>
          <w:rFonts w:ascii="Lato" w:hAnsi="Lato"/>
        </w:rPr>
        <w:tab/>
        <w:t>Guess</w:t>
      </w:r>
    </w:p>
    <w:p w14:paraId="350AC81D" w14:textId="77777777" w:rsidR="00F2064B" w:rsidRDefault="00F2064B">
      <w:pPr>
        <w:pStyle w:val="Heading3"/>
        <w:tabs>
          <w:tab w:val="left" w:pos="2888"/>
          <w:tab w:val="left" w:pos="6326"/>
        </w:tabs>
        <w:kinsoku w:val="0"/>
        <w:overflowPunct w:val="0"/>
        <w:spacing w:before="1"/>
        <w:ind w:left="567"/>
        <w:sectPr w:rsidR="00F2064B">
          <w:pgSz w:w="12240" w:h="15840"/>
          <w:pgMar w:top="820" w:right="980" w:bottom="280" w:left="900" w:header="720" w:footer="720" w:gutter="0"/>
          <w:cols w:space="720"/>
          <w:noEndnote/>
        </w:sectPr>
      </w:pPr>
    </w:p>
    <w:p w14:paraId="79ABE28A" w14:textId="5BEBCCED" w:rsidR="00F2064B" w:rsidRDefault="00F26641">
      <w:pPr>
        <w:pStyle w:val="BodyText"/>
        <w:kinsoku w:val="0"/>
        <w:overflowPunct w:val="0"/>
        <w:spacing w:before="7"/>
      </w:pPr>
      <w:r>
        <w:rPr>
          <w:noProof/>
        </w:rPr>
        <w:lastRenderedPageBreak/>
        <mc:AlternateContent>
          <mc:Choice Requires="wpg">
            <w:drawing>
              <wp:anchor distT="0" distB="0" distL="114300" distR="114300" simplePos="0" relativeHeight="251815936" behindDoc="0" locked="0" layoutInCell="0" allowOverlap="1" wp14:anchorId="317638D9" wp14:editId="1F6F9B53">
                <wp:simplePos x="0" y="0"/>
                <wp:positionH relativeFrom="page">
                  <wp:posOffset>6652260</wp:posOffset>
                </wp:positionH>
                <wp:positionV relativeFrom="page">
                  <wp:posOffset>485775</wp:posOffset>
                </wp:positionV>
                <wp:extent cx="788035" cy="8686165"/>
                <wp:effectExtent l="0" t="0" r="0" b="0"/>
                <wp:wrapNone/>
                <wp:docPr id="82"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6" y="765"/>
                          <a:chExt cx="1241" cy="13679"/>
                        </a:xfrm>
                      </wpg:grpSpPr>
                      <wps:wsp>
                        <wps:cNvPr id="83" name="Freeform 1441"/>
                        <wps:cNvSpPr>
                          <a:spLocks/>
                        </wps:cNvSpPr>
                        <wps:spPr bwMode="auto">
                          <a:xfrm>
                            <a:off x="10484" y="772"/>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42"/>
                        <wps:cNvSpPr>
                          <a:spLocks/>
                        </wps:cNvSpPr>
                        <wps:spPr bwMode="auto">
                          <a:xfrm>
                            <a:off x="10484" y="772"/>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0AE3" id="Group 1440" o:spid="_x0000_s1026" style="position:absolute;margin-left:523.8pt;margin-top:38.25pt;width:62.05pt;height:683.95pt;z-index:251815936;mso-position-horizontal-relative:page;mso-position-vertical-relative:page" coordorigin="10476,765"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" o:allowincell="f">
                <v:shape id="Freeform 1441" o:spid="_x0000_s1027"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Jq8YA&#10;AADbAAAADwAAAGRycy9kb3ducmV2LnhtbESPT2sCMRTE7wW/Q3gFbzVbFdlujVJahd6k9g/t7bl5&#10;btZuXpYk1d1vb4SCx2FmfsPMl51txJF8qB0ruB9lIIhLp2uuFHy8r+9yECEia2wck4KeAiwXg5s5&#10;Ftqd+I2O21iJBOFQoAITY1tIGUpDFsPItcTJ2ztvMSbpK6k9nhLcNnKcZTNpsea0YLClZ0Pl7/bP&#10;Knho+598bA7Tr03/spr2n7vveuaVGt52T48gInXxGv5vv2oF+QQ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qJq8YAAADbAAAADwAAAAAAAAAAAAAAAACYAgAAZHJz&#10;L2Rvd25yZXYueG1sUEsFBgAAAAAEAAQA9QAAAIsDAAAAAA==&#10;" path="m,l1225,r,13663l,13663,,xe" fillcolor="#010101" stroked="f">
                  <v:path arrowok="t" o:connecttype="custom" o:connectlocs="0,0;1225,0;1225,13663;0,13663;0,0" o:connectangles="0,0,0,0,0"/>
                </v:shape>
                <v:shape id="Freeform 1442" o:spid="_x0000_s1028" style="position:absolute;left:10484;top:772;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ATMMA&#10;AADbAAAADwAAAGRycy9kb3ducmV2LnhtbESPQWvCQBSE7wX/w/KE3uquVYqkrlIsgVQo1Oihx0f2&#10;NQnJvg3ZNYn/3i0Uehxm5htmu59sKwbqfe1Yw3KhQBAXztRcaric06cNCB+QDbaOScONPOx3s4ct&#10;JsaNfKIhD6WIEPYJaqhC6BIpfVGRRb9wHXH0flxvMUTZl9L0OEa4beWzUi/SYs1xocKODhUVTX61&#10;Gt5L1Vwa/FCr72Oacc6fDX8FrR/n09sriEBT+A//tTOjYbOG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ATMMAAADb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p>
    <w:p w14:paraId="521EB873" w14:textId="77777777" w:rsidR="00F2064B" w:rsidRPr="00B47436" w:rsidRDefault="00BA4C96">
      <w:pPr>
        <w:pStyle w:val="BodyText"/>
        <w:tabs>
          <w:tab w:val="left" w:pos="5273"/>
        </w:tabs>
        <w:kinsoku w:val="0"/>
        <w:overflowPunct w:val="0"/>
        <w:spacing w:before="90"/>
        <w:ind w:left="894"/>
        <w:rPr>
          <w:rFonts w:ascii="Lato" w:hAnsi="Lato"/>
        </w:rPr>
      </w:pPr>
      <w:r w:rsidRPr="00B47436">
        <w:rPr>
          <w:rFonts w:ascii="Lato" w:hAnsi="Lato"/>
        </w:rPr>
        <w:t>Word</w:t>
      </w:r>
      <w:r w:rsidRPr="00B47436">
        <w:rPr>
          <w:rFonts w:ascii="Lato" w:hAnsi="Lato"/>
        </w:rPr>
        <w:tab/>
        <w:t>Part of</w:t>
      </w:r>
      <w:r w:rsidRPr="00B47436">
        <w:rPr>
          <w:rFonts w:ascii="Lato" w:hAnsi="Lato"/>
          <w:spacing w:val="-2"/>
        </w:rPr>
        <w:t xml:space="preserve"> </w:t>
      </w:r>
      <w:r w:rsidRPr="00B47436">
        <w:rPr>
          <w:rFonts w:ascii="Lato" w:hAnsi="Lato"/>
        </w:rPr>
        <w:t>Speech</w:t>
      </w:r>
    </w:p>
    <w:p w14:paraId="7F96F867" w14:textId="77777777" w:rsidR="00F2064B" w:rsidRPr="00B47436" w:rsidRDefault="00F26641">
      <w:pPr>
        <w:pStyle w:val="BodyText"/>
        <w:tabs>
          <w:tab w:val="left" w:pos="5251"/>
        </w:tabs>
        <w:kinsoku w:val="0"/>
        <w:overflowPunct w:val="0"/>
        <w:ind w:left="693"/>
        <w:rPr>
          <w:rFonts w:ascii="Lato" w:hAnsi="Lato"/>
          <w:b w:val="0"/>
          <w:bCs w:val="0"/>
          <w:position w:val="8"/>
          <w:sz w:val="20"/>
          <w:szCs w:val="20"/>
        </w:rPr>
      </w:pPr>
      <w:r w:rsidRPr="00B47436">
        <w:rPr>
          <w:rFonts w:ascii="Lato" w:hAnsi="Lato"/>
          <w:b w:val="0"/>
          <w:bCs w:val="0"/>
          <w:noProof/>
          <w:sz w:val="20"/>
          <w:szCs w:val="20"/>
        </w:rPr>
        <mc:AlternateContent>
          <mc:Choice Requires="wpg">
            <w:drawing>
              <wp:inline distT="0" distB="0" distL="0" distR="0" wp14:anchorId="2607D2F4" wp14:editId="15349370">
                <wp:extent cx="1971675" cy="600075"/>
                <wp:effectExtent l="3810" t="5080" r="5715" b="4445"/>
                <wp:docPr id="79"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80" name="Freeform 1445"/>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0F203" id="Group 1444"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cCnCpcMDAADOCQAADgAAAAAAAAAAAAAAAAAu&#10;AgAAZHJzL2Uyb0RvYy54bWxQSwECLQAUAAYACAAAACEAzKcbpNwAAAAEAQAADwAAAAAAAAAAAAAA&#10;AAAdBgAAZHJzL2Rvd25yZXYueG1sUEsFBgAAAAAEAAQA8wAAACYHAAAAAA==&#10;">
                <v:shape id="Freeform 1445"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gcsIA&#10;AADbAAAADwAAAGRycy9kb3ducmV2LnhtbERPz2vCMBS+C/4P4Q12s6kyhnaNIsrGDrusrrjjs3m2&#10;Zc1LSbJa/evNYbDjx/c734ymEwM531pWME9SEMSV1S3XCr4Or7MlCB+QNXaWScGVPGzW00mOmbYX&#10;/qShCLWIIewzVNCE0GdS+qohgz6xPXHkztYZDBG6WmqHlxhuOrlI02dpsOXY0GBPu4aqn+LXKNAf&#10;eCu6p+F7OJ7Kt+t+G+aHcqXU48O4fQERaAz/4j/3u1awjO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yBywgAAANsAAAAPAAAAAAAAAAAAAAAAAJgCAABkcnMvZG93&#10;bnJldi54bWxQSwUGAAAAAAQABAD1AAAAhwMAAAAA&#10;" path="m,900r3060,l3060,,,,,900xe" filled="f" strokecolor="#010101" strokeweight="2.25pt">
                  <v:path arrowok="t" o:connecttype="custom" o:connectlocs="0,900;3060,900;3060,0;0,0;0,900" o:connectangles="0,0,0,0,0"/>
                </v:shape>
                <w10:anchorlock/>
              </v:group>
            </w:pict>
          </mc:Fallback>
        </mc:AlternateContent>
      </w:r>
      <w:r w:rsidR="00BA4C96" w:rsidRPr="00B47436">
        <w:rPr>
          <w:rFonts w:ascii="Lato" w:hAnsi="Lato"/>
          <w:b w:val="0"/>
          <w:bCs w:val="0"/>
          <w:sz w:val="20"/>
          <w:szCs w:val="20"/>
        </w:rPr>
        <w:t xml:space="preserve"> </w:t>
      </w:r>
      <w:r w:rsidR="00BA4C96" w:rsidRPr="00B47436">
        <w:rPr>
          <w:rFonts w:ascii="Lato" w:hAnsi="Lato"/>
          <w:b w:val="0"/>
          <w:bCs w:val="0"/>
          <w:sz w:val="20"/>
          <w:szCs w:val="20"/>
        </w:rPr>
        <w:tab/>
      </w:r>
      <w:r w:rsidRPr="00B47436">
        <w:rPr>
          <w:rFonts w:ascii="Lato" w:hAnsi="Lato"/>
          <w:b w:val="0"/>
          <w:bCs w:val="0"/>
          <w:noProof/>
          <w:position w:val="8"/>
          <w:sz w:val="20"/>
          <w:szCs w:val="20"/>
        </w:rPr>
        <mc:AlternateContent>
          <mc:Choice Requires="wpg">
            <w:drawing>
              <wp:inline distT="0" distB="0" distL="0" distR="0" wp14:anchorId="1D08FD64" wp14:editId="7CEDA6AA">
                <wp:extent cx="1971675" cy="600075"/>
                <wp:effectExtent l="1270" t="8255" r="8255" b="1270"/>
                <wp:docPr id="77"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8" name="Freeform 1447"/>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0330B1" id="Group 1446"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">
                <v:shape id="Freeform 1447"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U8EA&#10;AADbAAAADwAAAGRycy9kb3ducmV2LnhtbERPy4rCMBTdD/gP4QruxlQRH9Uo4jCDCzdTFV1em2tb&#10;bG5Kk6nVr58sBJeH816sWlOKhmpXWFYw6EcgiFOrC84UHPbfn1MQziNrLC2Tggc5WC07HwuMtb3z&#10;LzWJz0QIYRejgtz7KpbSpTkZdH1bEQfuamuDPsA6k7rGewg3pRxG0VgaLDg05FjRJqf0lvwZBXqH&#10;z6QcNefmdDn+PL7WfrA/zpTqddv1HISn1r/FL/dWK5iE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XFPBAAAA2wAAAA8AAAAAAAAAAAAAAAAAmAIAAGRycy9kb3du&#10;cmV2LnhtbFBLBQYAAAAABAAEAPUAAACGAwAAAAA=&#10;" path="m,900r3060,l3060,,,,,900xe" filled="f" strokecolor="#010101" strokeweight="2.25pt">
                  <v:path arrowok="t" o:connecttype="custom" o:connectlocs="0,900;3060,900;3060,0;0,0;0,900" o:connectangles="0,0,0,0,0"/>
                </v:shape>
                <w10:anchorlock/>
              </v:group>
            </w:pict>
          </mc:Fallback>
        </mc:AlternateContent>
      </w:r>
    </w:p>
    <w:p w14:paraId="5DC48572" w14:textId="77777777" w:rsidR="00F2064B" w:rsidRPr="00B47436" w:rsidRDefault="00F2064B">
      <w:pPr>
        <w:pStyle w:val="BodyText"/>
        <w:kinsoku w:val="0"/>
        <w:overflowPunct w:val="0"/>
        <w:spacing w:before="2"/>
        <w:rPr>
          <w:rFonts w:ascii="Lato" w:hAnsi="Lato"/>
          <w:sz w:val="25"/>
          <w:szCs w:val="25"/>
        </w:rPr>
      </w:pPr>
    </w:p>
    <w:p w14:paraId="57405455" w14:textId="77777777" w:rsidR="00F2064B" w:rsidRPr="00B47436" w:rsidRDefault="00F26641">
      <w:pPr>
        <w:pStyle w:val="Heading6"/>
        <w:kinsoku w:val="0"/>
        <w:overflowPunct w:val="0"/>
        <w:rPr>
          <w:rFonts w:ascii="Lato" w:hAnsi="Lato"/>
        </w:rPr>
      </w:pPr>
      <w:r w:rsidRPr="00B47436">
        <w:rPr>
          <w:rFonts w:ascii="Lato" w:hAnsi="Lato"/>
          <w:noProof/>
        </w:rPr>
        <mc:AlternateContent>
          <mc:Choice Requires="wpg">
            <w:drawing>
              <wp:anchor distT="0" distB="0" distL="114300" distR="114300" simplePos="0" relativeHeight="251817984" behindDoc="1" locked="0" layoutInCell="0" allowOverlap="1" wp14:anchorId="441FB095" wp14:editId="0EC62278">
                <wp:simplePos x="0" y="0"/>
                <wp:positionH relativeFrom="page">
                  <wp:posOffset>1241425</wp:posOffset>
                </wp:positionH>
                <wp:positionV relativeFrom="paragraph">
                  <wp:posOffset>106680</wp:posOffset>
                </wp:positionV>
                <wp:extent cx="4740910" cy="1056640"/>
                <wp:effectExtent l="0" t="0" r="0" b="0"/>
                <wp:wrapNone/>
                <wp:docPr id="7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056640"/>
                          <a:chOff x="1955" y="168"/>
                          <a:chExt cx="7466" cy="1664"/>
                        </a:xfrm>
                      </wpg:grpSpPr>
                      <wps:wsp>
                        <wps:cNvPr id="75" name="Freeform 1449"/>
                        <wps:cNvSpPr>
                          <a:spLocks/>
                        </wps:cNvSpPr>
                        <wps:spPr bwMode="auto">
                          <a:xfrm>
                            <a:off x="1977" y="191"/>
                            <a:ext cx="7421" cy="1619"/>
                          </a:xfrm>
                          <a:custGeom>
                            <a:avLst/>
                            <a:gdLst>
                              <a:gd name="T0" fmla="*/ 3592 w 7421"/>
                              <a:gd name="T1" fmla="*/ 0 h 1619"/>
                              <a:gd name="T2" fmla="*/ 3359 w 7421"/>
                              <a:gd name="T3" fmla="*/ 3 h 1619"/>
                              <a:gd name="T4" fmla="*/ 3245 w 7421"/>
                              <a:gd name="T5" fmla="*/ 6 h 1619"/>
                              <a:gd name="T6" fmla="*/ 2580 w 7421"/>
                              <a:gd name="T7" fmla="*/ 38 h 1619"/>
                              <a:gd name="T8" fmla="*/ 1966 w 7421"/>
                              <a:gd name="T9" fmla="*/ 94 h 1619"/>
                              <a:gd name="T10" fmla="*/ 1414 w 7421"/>
                              <a:gd name="T11" fmla="*/ 173 h 1619"/>
                              <a:gd name="T12" fmla="*/ 1165 w 7421"/>
                              <a:gd name="T13" fmla="*/ 220 h 1619"/>
                              <a:gd name="T14" fmla="*/ 936 w 7421"/>
                              <a:gd name="T15" fmla="*/ 271 h 1619"/>
                              <a:gd name="T16" fmla="*/ 729 w 7421"/>
                              <a:gd name="T17" fmla="*/ 327 h 1619"/>
                              <a:gd name="T18" fmla="*/ 544 w 7421"/>
                              <a:gd name="T19" fmla="*/ 387 h 1619"/>
                              <a:gd name="T20" fmla="*/ 384 w 7421"/>
                              <a:gd name="T21" fmla="*/ 450 h 1619"/>
                              <a:gd name="T22" fmla="*/ 249 w 7421"/>
                              <a:gd name="T23" fmla="*/ 517 h 1619"/>
                              <a:gd name="T24" fmla="*/ 142 w 7421"/>
                              <a:gd name="T25" fmla="*/ 586 h 1619"/>
                              <a:gd name="T26" fmla="*/ 64 w 7421"/>
                              <a:gd name="T27" fmla="*/ 658 h 1619"/>
                              <a:gd name="T28" fmla="*/ 16 w 7421"/>
                              <a:gd name="T29" fmla="*/ 733 h 1619"/>
                              <a:gd name="T30" fmla="*/ 0 w 7421"/>
                              <a:gd name="T31" fmla="*/ 810 h 1619"/>
                              <a:gd name="T32" fmla="*/ 16 w 7421"/>
                              <a:gd name="T33" fmla="*/ 886 h 1619"/>
                              <a:gd name="T34" fmla="*/ 64 w 7421"/>
                              <a:gd name="T35" fmla="*/ 960 h 1619"/>
                              <a:gd name="T36" fmla="*/ 142 w 7421"/>
                              <a:gd name="T37" fmla="*/ 1032 h 1619"/>
                              <a:gd name="T38" fmla="*/ 249 w 7421"/>
                              <a:gd name="T39" fmla="*/ 1102 h 1619"/>
                              <a:gd name="T40" fmla="*/ 384 w 7421"/>
                              <a:gd name="T41" fmla="*/ 1168 h 1619"/>
                              <a:gd name="T42" fmla="*/ 544 w 7421"/>
                              <a:gd name="T43" fmla="*/ 1231 h 1619"/>
                              <a:gd name="T44" fmla="*/ 729 w 7421"/>
                              <a:gd name="T45" fmla="*/ 1291 h 1619"/>
                              <a:gd name="T46" fmla="*/ 936 w 7421"/>
                              <a:gd name="T47" fmla="*/ 1347 h 1619"/>
                              <a:gd name="T48" fmla="*/ 1165 w 7421"/>
                              <a:gd name="T49" fmla="*/ 1398 h 1619"/>
                              <a:gd name="T50" fmla="*/ 1414 w 7421"/>
                              <a:gd name="T51" fmla="*/ 1445 h 1619"/>
                              <a:gd name="T52" fmla="*/ 1966 w 7421"/>
                              <a:gd name="T53" fmla="*/ 1523 h 1619"/>
                              <a:gd name="T54" fmla="*/ 2580 w 7421"/>
                              <a:gd name="T55" fmla="*/ 1580 h 1619"/>
                              <a:gd name="T56" fmla="*/ 3245 w 7421"/>
                              <a:gd name="T57" fmla="*/ 1612 h 1619"/>
                              <a:gd name="T58" fmla="*/ 3945 w 7421"/>
                              <a:gd name="T59" fmla="*/ 1617 h 1619"/>
                              <a:gd name="T60" fmla="*/ 4624 w 7421"/>
                              <a:gd name="T61" fmla="*/ 1594 h 1619"/>
                              <a:gd name="T62" fmla="*/ 5256 w 7421"/>
                              <a:gd name="T63" fmla="*/ 1545 h 1619"/>
                              <a:gd name="T64" fmla="*/ 5830 w 7421"/>
                              <a:gd name="T65" fmla="*/ 1473 h 1619"/>
                              <a:gd name="T66" fmla="*/ 6174 w 7421"/>
                              <a:gd name="T67" fmla="*/ 1414 h 1619"/>
                              <a:gd name="T68" fmla="*/ 6410 w 7421"/>
                              <a:gd name="T69" fmla="*/ 1364 h 1619"/>
                              <a:gd name="T70" fmla="*/ 6625 w 7421"/>
                              <a:gd name="T71" fmla="*/ 1310 h 1619"/>
                              <a:gd name="T72" fmla="*/ 6817 w 7421"/>
                              <a:gd name="T73" fmla="*/ 1252 h 1619"/>
                              <a:gd name="T74" fmla="*/ 6986 w 7421"/>
                              <a:gd name="T75" fmla="*/ 1190 h 1619"/>
                              <a:gd name="T76" fmla="*/ 7129 w 7421"/>
                              <a:gd name="T77" fmla="*/ 1124 h 1619"/>
                              <a:gd name="T78" fmla="*/ 7245 w 7421"/>
                              <a:gd name="T79" fmla="*/ 1056 h 1619"/>
                              <a:gd name="T80" fmla="*/ 7333 w 7421"/>
                              <a:gd name="T81" fmla="*/ 985 h 1619"/>
                              <a:gd name="T82" fmla="*/ 7391 w 7421"/>
                              <a:gd name="T83" fmla="*/ 911 h 1619"/>
                              <a:gd name="T84" fmla="*/ 7418 w 7421"/>
                              <a:gd name="T85" fmla="*/ 835 h 1619"/>
                              <a:gd name="T86" fmla="*/ 7413 w 7421"/>
                              <a:gd name="T87" fmla="*/ 758 h 1619"/>
                              <a:gd name="T88" fmla="*/ 7375 w 7421"/>
                              <a:gd name="T89" fmla="*/ 683 h 1619"/>
                              <a:gd name="T90" fmla="*/ 7307 w 7421"/>
                              <a:gd name="T91" fmla="*/ 610 h 1619"/>
                              <a:gd name="T92" fmla="*/ 7209 w 7421"/>
                              <a:gd name="T93" fmla="*/ 540 h 1619"/>
                              <a:gd name="T94" fmla="*/ 7084 w 7421"/>
                              <a:gd name="T95" fmla="*/ 472 h 1619"/>
                              <a:gd name="T96" fmla="*/ 6932 w 7421"/>
                              <a:gd name="T97" fmla="*/ 408 h 1619"/>
                              <a:gd name="T98" fmla="*/ 6756 w 7421"/>
                              <a:gd name="T99" fmla="*/ 347 h 1619"/>
                              <a:gd name="T100" fmla="*/ 6556 w 7421"/>
                              <a:gd name="T101" fmla="*/ 290 h 1619"/>
                              <a:gd name="T102" fmla="*/ 6334 w 7421"/>
                              <a:gd name="T103" fmla="*/ 237 h 1619"/>
                              <a:gd name="T104" fmla="*/ 6091 w 7421"/>
                              <a:gd name="T105" fmla="*/ 188 h 1619"/>
                              <a:gd name="T106" fmla="*/ 5646 w 7421"/>
                              <a:gd name="T107" fmla="*/ 118 h 1619"/>
                              <a:gd name="T108" fmla="*/ 5051 w 7421"/>
                              <a:gd name="T109" fmla="*/ 54 h 1619"/>
                              <a:gd name="T110" fmla="*/ 4402 w 7421"/>
                              <a:gd name="T111" fmla="*/ 14 h 1619"/>
                              <a:gd name="T112" fmla="*/ 3710 w 7421"/>
                              <a:gd name="T11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21" h="1619">
                                <a:moveTo>
                                  <a:pt x="3710" y="0"/>
                                </a:moveTo>
                                <a:lnTo>
                                  <a:pt x="3592" y="0"/>
                                </a:lnTo>
                                <a:lnTo>
                                  <a:pt x="3592" y="0"/>
                                </a:lnTo>
                                <a:lnTo>
                                  <a:pt x="3475" y="1"/>
                                </a:lnTo>
                                <a:lnTo>
                                  <a:pt x="3475" y="1"/>
                                </a:lnTo>
                                <a:lnTo>
                                  <a:pt x="3359" y="3"/>
                                </a:lnTo>
                                <a:lnTo>
                                  <a:pt x="3359" y="3"/>
                                </a:lnTo>
                                <a:lnTo>
                                  <a:pt x="3245" y="6"/>
                                </a:lnTo>
                                <a:lnTo>
                                  <a:pt x="3245" y="6"/>
                                </a:lnTo>
                                <a:lnTo>
                                  <a:pt x="3018" y="14"/>
                                </a:lnTo>
                                <a:lnTo>
                                  <a:pt x="2797" y="24"/>
                                </a:lnTo>
                                <a:lnTo>
                                  <a:pt x="2580" y="38"/>
                                </a:lnTo>
                                <a:lnTo>
                                  <a:pt x="2369" y="54"/>
                                </a:lnTo>
                                <a:lnTo>
                                  <a:pt x="2164" y="73"/>
                                </a:lnTo>
                                <a:lnTo>
                                  <a:pt x="1966" y="94"/>
                                </a:lnTo>
                                <a:lnTo>
                                  <a:pt x="1775" y="118"/>
                                </a:lnTo>
                                <a:lnTo>
                                  <a:pt x="1590" y="145"/>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90" y="1473"/>
                                </a:lnTo>
                                <a:lnTo>
                                  <a:pt x="1775" y="1500"/>
                                </a:lnTo>
                                <a:lnTo>
                                  <a:pt x="1966" y="1523"/>
                                </a:lnTo>
                                <a:lnTo>
                                  <a:pt x="2164" y="1545"/>
                                </a:lnTo>
                                <a:lnTo>
                                  <a:pt x="2369" y="1564"/>
                                </a:lnTo>
                                <a:lnTo>
                                  <a:pt x="2580" y="1580"/>
                                </a:lnTo>
                                <a:lnTo>
                                  <a:pt x="2797" y="1594"/>
                                </a:lnTo>
                                <a:lnTo>
                                  <a:pt x="3018" y="1604"/>
                                </a:lnTo>
                                <a:lnTo>
                                  <a:pt x="3245" y="1612"/>
                                </a:lnTo>
                                <a:lnTo>
                                  <a:pt x="3475" y="1617"/>
                                </a:lnTo>
                                <a:lnTo>
                                  <a:pt x="3710" y="1618"/>
                                </a:lnTo>
                                <a:lnTo>
                                  <a:pt x="3945" y="1617"/>
                                </a:lnTo>
                                <a:lnTo>
                                  <a:pt x="4175" y="1612"/>
                                </a:lnTo>
                                <a:lnTo>
                                  <a:pt x="4402" y="1604"/>
                                </a:lnTo>
                                <a:lnTo>
                                  <a:pt x="4624" y="1594"/>
                                </a:lnTo>
                                <a:lnTo>
                                  <a:pt x="4840" y="1580"/>
                                </a:lnTo>
                                <a:lnTo>
                                  <a:pt x="5051" y="1564"/>
                                </a:lnTo>
                                <a:lnTo>
                                  <a:pt x="5256" y="1545"/>
                                </a:lnTo>
                                <a:lnTo>
                                  <a:pt x="5454" y="1523"/>
                                </a:lnTo>
                                <a:lnTo>
                                  <a:pt x="5646" y="1500"/>
                                </a:lnTo>
                                <a:lnTo>
                                  <a:pt x="5830" y="1473"/>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830" y="145"/>
                                </a:lnTo>
                                <a:lnTo>
                                  <a:pt x="5646" y="118"/>
                                </a:lnTo>
                                <a:lnTo>
                                  <a:pt x="5454" y="94"/>
                                </a:lnTo>
                                <a:lnTo>
                                  <a:pt x="5256" y="73"/>
                                </a:lnTo>
                                <a:lnTo>
                                  <a:pt x="5051" y="54"/>
                                </a:lnTo>
                                <a:lnTo>
                                  <a:pt x="4840" y="38"/>
                                </a:lnTo>
                                <a:lnTo>
                                  <a:pt x="4624" y="24"/>
                                </a:lnTo>
                                <a:lnTo>
                                  <a:pt x="4402" y="14"/>
                                </a:lnTo>
                                <a:lnTo>
                                  <a:pt x="4175" y="6"/>
                                </a:lnTo>
                                <a:lnTo>
                                  <a:pt x="3945" y="1"/>
                                </a:lnTo>
                                <a:lnTo>
                                  <a:pt x="37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450"/>
                        <wps:cNvSpPr>
                          <a:spLocks/>
                        </wps:cNvSpPr>
                        <wps:spPr bwMode="auto">
                          <a:xfrm>
                            <a:off x="1977" y="191"/>
                            <a:ext cx="7421" cy="1619"/>
                          </a:xfrm>
                          <a:custGeom>
                            <a:avLst/>
                            <a:gdLst>
                              <a:gd name="T0" fmla="*/ 3359 w 7421"/>
                              <a:gd name="T1" fmla="*/ 3 h 1619"/>
                              <a:gd name="T2" fmla="*/ 2907 w 7421"/>
                              <a:gd name="T3" fmla="*/ 19 h 1619"/>
                              <a:gd name="T4" fmla="*/ 2474 w 7421"/>
                              <a:gd name="T5" fmla="*/ 46 h 1619"/>
                              <a:gd name="T6" fmla="*/ 2064 w 7421"/>
                              <a:gd name="T7" fmla="*/ 83 h 1619"/>
                              <a:gd name="T8" fmla="*/ 1682 w 7421"/>
                              <a:gd name="T9" fmla="*/ 131 h 1619"/>
                              <a:gd name="T10" fmla="*/ 1329 w 7421"/>
                              <a:gd name="T11" fmla="*/ 188 h 1619"/>
                              <a:gd name="T12" fmla="*/ 1010 w 7421"/>
                              <a:gd name="T13" fmla="*/ 254 h 1619"/>
                              <a:gd name="T14" fmla="*/ 729 w 7421"/>
                              <a:gd name="T15" fmla="*/ 327 h 1619"/>
                              <a:gd name="T16" fmla="*/ 488 w 7421"/>
                              <a:gd name="T17" fmla="*/ 408 h 1619"/>
                              <a:gd name="T18" fmla="*/ 291 w 7421"/>
                              <a:gd name="T19" fmla="*/ 494 h 1619"/>
                              <a:gd name="T20" fmla="*/ 142 w 7421"/>
                              <a:gd name="T21" fmla="*/ 586 h 1619"/>
                              <a:gd name="T22" fmla="*/ 44 w 7421"/>
                              <a:gd name="T23" fmla="*/ 683 h 1619"/>
                              <a:gd name="T24" fmla="*/ 1 w 7421"/>
                              <a:gd name="T25" fmla="*/ 784 h 1619"/>
                              <a:gd name="T26" fmla="*/ 16 w 7421"/>
                              <a:gd name="T27" fmla="*/ 886 h 1619"/>
                              <a:gd name="T28" fmla="*/ 87 w 7421"/>
                              <a:gd name="T29" fmla="*/ 985 h 1619"/>
                              <a:gd name="T30" fmla="*/ 211 w 7421"/>
                              <a:gd name="T31" fmla="*/ 1079 h 1619"/>
                              <a:gd name="T32" fmla="*/ 384 w 7421"/>
                              <a:gd name="T33" fmla="*/ 1168 h 1619"/>
                              <a:gd name="T34" fmla="*/ 603 w 7421"/>
                              <a:gd name="T35" fmla="*/ 1252 h 1619"/>
                              <a:gd name="T36" fmla="*/ 865 w 7421"/>
                              <a:gd name="T37" fmla="*/ 1328 h 1619"/>
                              <a:gd name="T38" fmla="*/ 1165 w 7421"/>
                              <a:gd name="T39" fmla="*/ 1398 h 1619"/>
                              <a:gd name="T40" fmla="*/ 1501 w 7421"/>
                              <a:gd name="T41" fmla="*/ 1459 h 1619"/>
                              <a:gd name="T42" fmla="*/ 1869 w 7421"/>
                              <a:gd name="T43" fmla="*/ 1512 h 1619"/>
                              <a:gd name="T44" fmla="*/ 2266 w 7421"/>
                              <a:gd name="T45" fmla="*/ 1555 h 1619"/>
                              <a:gd name="T46" fmla="*/ 2688 w 7421"/>
                              <a:gd name="T47" fmla="*/ 1587 h 1619"/>
                              <a:gd name="T48" fmla="*/ 3131 w 7421"/>
                              <a:gd name="T49" fmla="*/ 1608 h 1619"/>
                              <a:gd name="T50" fmla="*/ 3592 w 7421"/>
                              <a:gd name="T51" fmla="*/ 1618 h 1619"/>
                              <a:gd name="T52" fmla="*/ 4061 w 7421"/>
                              <a:gd name="T53" fmla="*/ 1615 h 1619"/>
                              <a:gd name="T54" fmla="*/ 4513 w 7421"/>
                              <a:gd name="T55" fmla="*/ 1599 h 1619"/>
                              <a:gd name="T56" fmla="*/ 4946 w 7421"/>
                              <a:gd name="T57" fmla="*/ 1572 h 1619"/>
                              <a:gd name="T58" fmla="*/ 5356 w 7421"/>
                              <a:gd name="T59" fmla="*/ 1535 h 1619"/>
                              <a:gd name="T60" fmla="*/ 5739 w 7421"/>
                              <a:gd name="T61" fmla="*/ 1487 h 1619"/>
                              <a:gd name="T62" fmla="*/ 6091 w 7421"/>
                              <a:gd name="T63" fmla="*/ 1430 h 1619"/>
                              <a:gd name="T64" fmla="*/ 6410 w 7421"/>
                              <a:gd name="T65" fmla="*/ 1364 h 1619"/>
                              <a:gd name="T66" fmla="*/ 6691 w 7421"/>
                              <a:gd name="T67" fmla="*/ 1291 h 1619"/>
                              <a:gd name="T68" fmla="*/ 6932 w 7421"/>
                              <a:gd name="T69" fmla="*/ 1211 h 1619"/>
                              <a:gd name="T70" fmla="*/ 7129 w 7421"/>
                              <a:gd name="T71" fmla="*/ 1124 h 1619"/>
                              <a:gd name="T72" fmla="*/ 7278 w 7421"/>
                              <a:gd name="T73" fmla="*/ 1032 h 1619"/>
                              <a:gd name="T74" fmla="*/ 7375 w 7421"/>
                              <a:gd name="T75" fmla="*/ 936 h 1619"/>
                              <a:gd name="T76" fmla="*/ 7418 w 7421"/>
                              <a:gd name="T77" fmla="*/ 835 h 1619"/>
                              <a:gd name="T78" fmla="*/ 7404 w 7421"/>
                              <a:gd name="T79" fmla="*/ 733 h 1619"/>
                              <a:gd name="T80" fmla="*/ 7333 w 7421"/>
                              <a:gd name="T81" fmla="*/ 634 h 1619"/>
                              <a:gd name="T82" fmla="*/ 7209 w 7421"/>
                              <a:gd name="T83" fmla="*/ 540 h 1619"/>
                              <a:gd name="T84" fmla="*/ 7036 w 7421"/>
                              <a:gd name="T85" fmla="*/ 450 h 1619"/>
                              <a:gd name="T86" fmla="*/ 6817 w 7421"/>
                              <a:gd name="T87" fmla="*/ 367 h 1619"/>
                              <a:gd name="T88" fmla="*/ 6556 w 7421"/>
                              <a:gd name="T89" fmla="*/ 290 h 1619"/>
                              <a:gd name="T90" fmla="*/ 6255 w 7421"/>
                              <a:gd name="T91" fmla="*/ 220 h 1619"/>
                              <a:gd name="T92" fmla="*/ 5919 w 7421"/>
                              <a:gd name="T93" fmla="*/ 159 h 1619"/>
                              <a:gd name="T94" fmla="*/ 5551 w 7421"/>
                              <a:gd name="T95" fmla="*/ 106 h 1619"/>
                              <a:gd name="T96" fmla="*/ 5154 w 7421"/>
                              <a:gd name="T97" fmla="*/ 63 h 1619"/>
                              <a:gd name="T98" fmla="*/ 4733 w 7421"/>
                              <a:gd name="T99" fmla="*/ 31 h 1619"/>
                              <a:gd name="T100" fmla="*/ 4289 w 7421"/>
                              <a:gd name="T101" fmla="*/ 9 h 1619"/>
                              <a:gd name="T102" fmla="*/ 3828 w 7421"/>
                              <a:gd name="T103" fmla="*/ 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1" h="1619">
                                <a:moveTo>
                                  <a:pt x="3710" y="0"/>
                                </a:moveTo>
                                <a:lnTo>
                                  <a:pt x="3592" y="0"/>
                                </a:lnTo>
                                <a:lnTo>
                                  <a:pt x="3475" y="1"/>
                                </a:lnTo>
                                <a:lnTo>
                                  <a:pt x="3359" y="3"/>
                                </a:lnTo>
                                <a:lnTo>
                                  <a:pt x="3245" y="6"/>
                                </a:lnTo>
                                <a:lnTo>
                                  <a:pt x="3131" y="9"/>
                                </a:lnTo>
                                <a:lnTo>
                                  <a:pt x="3018" y="14"/>
                                </a:lnTo>
                                <a:lnTo>
                                  <a:pt x="2907" y="19"/>
                                </a:lnTo>
                                <a:lnTo>
                                  <a:pt x="2797" y="24"/>
                                </a:lnTo>
                                <a:lnTo>
                                  <a:pt x="2688" y="31"/>
                                </a:lnTo>
                                <a:lnTo>
                                  <a:pt x="2580" y="38"/>
                                </a:lnTo>
                                <a:lnTo>
                                  <a:pt x="2474" y="46"/>
                                </a:lnTo>
                                <a:lnTo>
                                  <a:pt x="2369" y="54"/>
                                </a:lnTo>
                                <a:lnTo>
                                  <a:pt x="2266" y="63"/>
                                </a:lnTo>
                                <a:lnTo>
                                  <a:pt x="2164" y="73"/>
                                </a:lnTo>
                                <a:lnTo>
                                  <a:pt x="2064" y="83"/>
                                </a:lnTo>
                                <a:lnTo>
                                  <a:pt x="1966" y="94"/>
                                </a:lnTo>
                                <a:lnTo>
                                  <a:pt x="1869" y="106"/>
                                </a:lnTo>
                                <a:lnTo>
                                  <a:pt x="1775" y="118"/>
                                </a:lnTo>
                                <a:lnTo>
                                  <a:pt x="1682" y="131"/>
                                </a:lnTo>
                                <a:lnTo>
                                  <a:pt x="1590" y="145"/>
                                </a:lnTo>
                                <a:lnTo>
                                  <a:pt x="1501" y="159"/>
                                </a:lnTo>
                                <a:lnTo>
                                  <a:pt x="1414" y="173"/>
                                </a:lnTo>
                                <a:lnTo>
                                  <a:pt x="1329" y="188"/>
                                </a:lnTo>
                                <a:lnTo>
                                  <a:pt x="1246" y="204"/>
                                </a:lnTo>
                                <a:lnTo>
                                  <a:pt x="1165" y="220"/>
                                </a:lnTo>
                                <a:lnTo>
                                  <a:pt x="1087" y="237"/>
                                </a:lnTo>
                                <a:lnTo>
                                  <a:pt x="1010" y="254"/>
                                </a:lnTo>
                                <a:lnTo>
                                  <a:pt x="936" y="271"/>
                                </a:lnTo>
                                <a:lnTo>
                                  <a:pt x="865" y="290"/>
                                </a:lnTo>
                                <a:lnTo>
                                  <a:pt x="795" y="308"/>
                                </a:lnTo>
                                <a:lnTo>
                                  <a:pt x="729" y="327"/>
                                </a:lnTo>
                                <a:lnTo>
                                  <a:pt x="664" y="347"/>
                                </a:lnTo>
                                <a:lnTo>
                                  <a:pt x="603" y="367"/>
                                </a:lnTo>
                                <a:lnTo>
                                  <a:pt x="544" y="387"/>
                                </a:lnTo>
                                <a:lnTo>
                                  <a:pt x="488" y="408"/>
                                </a:lnTo>
                                <a:lnTo>
                                  <a:pt x="434" y="429"/>
                                </a:lnTo>
                                <a:lnTo>
                                  <a:pt x="384" y="450"/>
                                </a:lnTo>
                                <a:lnTo>
                                  <a:pt x="336" y="472"/>
                                </a:lnTo>
                                <a:lnTo>
                                  <a:pt x="291" y="494"/>
                                </a:lnTo>
                                <a:lnTo>
                                  <a:pt x="249" y="517"/>
                                </a:lnTo>
                                <a:lnTo>
                                  <a:pt x="211" y="540"/>
                                </a:lnTo>
                                <a:lnTo>
                                  <a:pt x="175" y="563"/>
                                </a:lnTo>
                                <a:lnTo>
                                  <a:pt x="142" y="586"/>
                                </a:lnTo>
                                <a:lnTo>
                                  <a:pt x="113" y="610"/>
                                </a:lnTo>
                                <a:lnTo>
                                  <a:pt x="87" y="634"/>
                                </a:lnTo>
                                <a:lnTo>
                                  <a:pt x="64" y="658"/>
                                </a:lnTo>
                                <a:lnTo>
                                  <a:pt x="44" y="683"/>
                                </a:lnTo>
                                <a:lnTo>
                                  <a:pt x="28" y="708"/>
                                </a:lnTo>
                                <a:lnTo>
                                  <a:pt x="16" y="733"/>
                                </a:lnTo>
                                <a:lnTo>
                                  <a:pt x="7" y="758"/>
                                </a:lnTo>
                                <a:lnTo>
                                  <a:pt x="1" y="784"/>
                                </a:lnTo>
                                <a:lnTo>
                                  <a:pt x="0" y="810"/>
                                </a:lnTo>
                                <a:lnTo>
                                  <a:pt x="1" y="835"/>
                                </a:lnTo>
                                <a:lnTo>
                                  <a:pt x="7" y="861"/>
                                </a:lnTo>
                                <a:lnTo>
                                  <a:pt x="16" y="886"/>
                                </a:lnTo>
                                <a:lnTo>
                                  <a:pt x="28" y="911"/>
                                </a:lnTo>
                                <a:lnTo>
                                  <a:pt x="44" y="936"/>
                                </a:lnTo>
                                <a:lnTo>
                                  <a:pt x="64" y="960"/>
                                </a:lnTo>
                                <a:lnTo>
                                  <a:pt x="87" y="985"/>
                                </a:lnTo>
                                <a:lnTo>
                                  <a:pt x="113" y="1009"/>
                                </a:lnTo>
                                <a:lnTo>
                                  <a:pt x="142" y="1032"/>
                                </a:lnTo>
                                <a:lnTo>
                                  <a:pt x="175" y="1056"/>
                                </a:lnTo>
                                <a:lnTo>
                                  <a:pt x="211" y="1079"/>
                                </a:lnTo>
                                <a:lnTo>
                                  <a:pt x="249" y="1102"/>
                                </a:lnTo>
                                <a:lnTo>
                                  <a:pt x="291" y="1124"/>
                                </a:lnTo>
                                <a:lnTo>
                                  <a:pt x="336" y="1146"/>
                                </a:lnTo>
                                <a:lnTo>
                                  <a:pt x="384" y="1168"/>
                                </a:lnTo>
                                <a:lnTo>
                                  <a:pt x="434" y="1190"/>
                                </a:lnTo>
                                <a:lnTo>
                                  <a:pt x="488" y="1211"/>
                                </a:lnTo>
                                <a:lnTo>
                                  <a:pt x="544" y="1231"/>
                                </a:lnTo>
                                <a:lnTo>
                                  <a:pt x="603" y="1252"/>
                                </a:lnTo>
                                <a:lnTo>
                                  <a:pt x="664" y="1271"/>
                                </a:lnTo>
                                <a:lnTo>
                                  <a:pt x="729" y="1291"/>
                                </a:lnTo>
                                <a:lnTo>
                                  <a:pt x="795" y="1310"/>
                                </a:lnTo>
                                <a:lnTo>
                                  <a:pt x="865" y="1328"/>
                                </a:lnTo>
                                <a:lnTo>
                                  <a:pt x="936" y="1347"/>
                                </a:lnTo>
                                <a:lnTo>
                                  <a:pt x="1010" y="1364"/>
                                </a:lnTo>
                                <a:lnTo>
                                  <a:pt x="1087" y="1381"/>
                                </a:lnTo>
                                <a:lnTo>
                                  <a:pt x="1165" y="1398"/>
                                </a:lnTo>
                                <a:lnTo>
                                  <a:pt x="1246" y="1414"/>
                                </a:lnTo>
                                <a:lnTo>
                                  <a:pt x="1329" y="1430"/>
                                </a:lnTo>
                                <a:lnTo>
                                  <a:pt x="1414" y="1445"/>
                                </a:lnTo>
                                <a:lnTo>
                                  <a:pt x="1501" y="1459"/>
                                </a:lnTo>
                                <a:lnTo>
                                  <a:pt x="1590" y="1473"/>
                                </a:lnTo>
                                <a:lnTo>
                                  <a:pt x="1682" y="1487"/>
                                </a:lnTo>
                                <a:lnTo>
                                  <a:pt x="1775" y="1500"/>
                                </a:lnTo>
                                <a:lnTo>
                                  <a:pt x="1869" y="1512"/>
                                </a:lnTo>
                                <a:lnTo>
                                  <a:pt x="1966" y="1523"/>
                                </a:lnTo>
                                <a:lnTo>
                                  <a:pt x="2064" y="1535"/>
                                </a:lnTo>
                                <a:lnTo>
                                  <a:pt x="2164" y="1545"/>
                                </a:lnTo>
                                <a:lnTo>
                                  <a:pt x="2266" y="1555"/>
                                </a:lnTo>
                                <a:lnTo>
                                  <a:pt x="2369" y="1564"/>
                                </a:lnTo>
                                <a:lnTo>
                                  <a:pt x="2474" y="1572"/>
                                </a:lnTo>
                                <a:lnTo>
                                  <a:pt x="2580" y="1580"/>
                                </a:lnTo>
                                <a:lnTo>
                                  <a:pt x="2688" y="1587"/>
                                </a:lnTo>
                                <a:lnTo>
                                  <a:pt x="2797" y="1594"/>
                                </a:lnTo>
                                <a:lnTo>
                                  <a:pt x="2907" y="1599"/>
                                </a:lnTo>
                                <a:lnTo>
                                  <a:pt x="3018" y="1604"/>
                                </a:lnTo>
                                <a:lnTo>
                                  <a:pt x="3131" y="1608"/>
                                </a:lnTo>
                                <a:lnTo>
                                  <a:pt x="3245" y="1612"/>
                                </a:lnTo>
                                <a:lnTo>
                                  <a:pt x="3359" y="1615"/>
                                </a:lnTo>
                                <a:lnTo>
                                  <a:pt x="3475" y="1617"/>
                                </a:lnTo>
                                <a:lnTo>
                                  <a:pt x="3592" y="1618"/>
                                </a:lnTo>
                                <a:lnTo>
                                  <a:pt x="3710" y="1618"/>
                                </a:lnTo>
                                <a:lnTo>
                                  <a:pt x="3828" y="1618"/>
                                </a:lnTo>
                                <a:lnTo>
                                  <a:pt x="3945" y="1617"/>
                                </a:lnTo>
                                <a:lnTo>
                                  <a:pt x="4061" y="1615"/>
                                </a:lnTo>
                                <a:lnTo>
                                  <a:pt x="4175" y="1612"/>
                                </a:lnTo>
                                <a:lnTo>
                                  <a:pt x="4289" y="1608"/>
                                </a:lnTo>
                                <a:lnTo>
                                  <a:pt x="4402" y="1604"/>
                                </a:lnTo>
                                <a:lnTo>
                                  <a:pt x="4513" y="1599"/>
                                </a:lnTo>
                                <a:lnTo>
                                  <a:pt x="4624" y="1594"/>
                                </a:lnTo>
                                <a:lnTo>
                                  <a:pt x="4733" y="1587"/>
                                </a:lnTo>
                                <a:lnTo>
                                  <a:pt x="4840" y="1580"/>
                                </a:lnTo>
                                <a:lnTo>
                                  <a:pt x="4946" y="1572"/>
                                </a:lnTo>
                                <a:lnTo>
                                  <a:pt x="5051" y="1564"/>
                                </a:lnTo>
                                <a:lnTo>
                                  <a:pt x="5154" y="1555"/>
                                </a:lnTo>
                                <a:lnTo>
                                  <a:pt x="5256" y="1545"/>
                                </a:lnTo>
                                <a:lnTo>
                                  <a:pt x="5356" y="1535"/>
                                </a:lnTo>
                                <a:lnTo>
                                  <a:pt x="5454" y="1523"/>
                                </a:lnTo>
                                <a:lnTo>
                                  <a:pt x="5551" y="1512"/>
                                </a:lnTo>
                                <a:lnTo>
                                  <a:pt x="5646" y="1500"/>
                                </a:lnTo>
                                <a:lnTo>
                                  <a:pt x="5739" y="1487"/>
                                </a:lnTo>
                                <a:lnTo>
                                  <a:pt x="5830" y="1473"/>
                                </a:lnTo>
                                <a:lnTo>
                                  <a:pt x="5919" y="1459"/>
                                </a:lnTo>
                                <a:lnTo>
                                  <a:pt x="6006" y="1445"/>
                                </a:lnTo>
                                <a:lnTo>
                                  <a:pt x="6091" y="1430"/>
                                </a:lnTo>
                                <a:lnTo>
                                  <a:pt x="6174" y="1414"/>
                                </a:lnTo>
                                <a:lnTo>
                                  <a:pt x="6255" y="1398"/>
                                </a:lnTo>
                                <a:lnTo>
                                  <a:pt x="6334" y="1381"/>
                                </a:lnTo>
                                <a:lnTo>
                                  <a:pt x="6410" y="1364"/>
                                </a:lnTo>
                                <a:lnTo>
                                  <a:pt x="6484" y="1347"/>
                                </a:lnTo>
                                <a:lnTo>
                                  <a:pt x="6556" y="1328"/>
                                </a:lnTo>
                                <a:lnTo>
                                  <a:pt x="6625" y="1310"/>
                                </a:lnTo>
                                <a:lnTo>
                                  <a:pt x="6691" y="1291"/>
                                </a:lnTo>
                                <a:lnTo>
                                  <a:pt x="6756" y="1271"/>
                                </a:lnTo>
                                <a:lnTo>
                                  <a:pt x="6817" y="1252"/>
                                </a:lnTo>
                                <a:lnTo>
                                  <a:pt x="6876" y="1231"/>
                                </a:lnTo>
                                <a:lnTo>
                                  <a:pt x="6932" y="1211"/>
                                </a:lnTo>
                                <a:lnTo>
                                  <a:pt x="6986" y="1190"/>
                                </a:lnTo>
                                <a:lnTo>
                                  <a:pt x="7036" y="1168"/>
                                </a:lnTo>
                                <a:lnTo>
                                  <a:pt x="7084" y="1146"/>
                                </a:lnTo>
                                <a:lnTo>
                                  <a:pt x="7129" y="1124"/>
                                </a:lnTo>
                                <a:lnTo>
                                  <a:pt x="7171" y="1102"/>
                                </a:lnTo>
                                <a:lnTo>
                                  <a:pt x="7209" y="1079"/>
                                </a:lnTo>
                                <a:lnTo>
                                  <a:pt x="7245" y="1056"/>
                                </a:lnTo>
                                <a:lnTo>
                                  <a:pt x="7278" y="1032"/>
                                </a:lnTo>
                                <a:lnTo>
                                  <a:pt x="7307" y="1009"/>
                                </a:lnTo>
                                <a:lnTo>
                                  <a:pt x="7333" y="985"/>
                                </a:lnTo>
                                <a:lnTo>
                                  <a:pt x="7356" y="960"/>
                                </a:lnTo>
                                <a:lnTo>
                                  <a:pt x="7375" y="936"/>
                                </a:lnTo>
                                <a:lnTo>
                                  <a:pt x="7391" y="911"/>
                                </a:lnTo>
                                <a:lnTo>
                                  <a:pt x="7404" y="886"/>
                                </a:lnTo>
                                <a:lnTo>
                                  <a:pt x="7413" y="861"/>
                                </a:lnTo>
                                <a:lnTo>
                                  <a:pt x="7418" y="835"/>
                                </a:lnTo>
                                <a:lnTo>
                                  <a:pt x="7420" y="810"/>
                                </a:lnTo>
                                <a:lnTo>
                                  <a:pt x="7418" y="784"/>
                                </a:lnTo>
                                <a:lnTo>
                                  <a:pt x="7413" y="758"/>
                                </a:lnTo>
                                <a:lnTo>
                                  <a:pt x="7404" y="733"/>
                                </a:lnTo>
                                <a:lnTo>
                                  <a:pt x="7391" y="708"/>
                                </a:lnTo>
                                <a:lnTo>
                                  <a:pt x="7375" y="683"/>
                                </a:lnTo>
                                <a:lnTo>
                                  <a:pt x="7356" y="658"/>
                                </a:lnTo>
                                <a:lnTo>
                                  <a:pt x="7333" y="634"/>
                                </a:lnTo>
                                <a:lnTo>
                                  <a:pt x="7307" y="610"/>
                                </a:lnTo>
                                <a:lnTo>
                                  <a:pt x="7278" y="586"/>
                                </a:lnTo>
                                <a:lnTo>
                                  <a:pt x="7245" y="563"/>
                                </a:lnTo>
                                <a:lnTo>
                                  <a:pt x="7209" y="540"/>
                                </a:lnTo>
                                <a:lnTo>
                                  <a:pt x="7171" y="517"/>
                                </a:lnTo>
                                <a:lnTo>
                                  <a:pt x="7129" y="494"/>
                                </a:lnTo>
                                <a:lnTo>
                                  <a:pt x="7084" y="472"/>
                                </a:lnTo>
                                <a:lnTo>
                                  <a:pt x="7036" y="450"/>
                                </a:lnTo>
                                <a:lnTo>
                                  <a:pt x="6986" y="429"/>
                                </a:lnTo>
                                <a:lnTo>
                                  <a:pt x="6932" y="408"/>
                                </a:lnTo>
                                <a:lnTo>
                                  <a:pt x="6876" y="387"/>
                                </a:lnTo>
                                <a:lnTo>
                                  <a:pt x="6817" y="367"/>
                                </a:lnTo>
                                <a:lnTo>
                                  <a:pt x="6756" y="347"/>
                                </a:lnTo>
                                <a:lnTo>
                                  <a:pt x="6691" y="327"/>
                                </a:lnTo>
                                <a:lnTo>
                                  <a:pt x="6625" y="308"/>
                                </a:lnTo>
                                <a:lnTo>
                                  <a:pt x="6556" y="290"/>
                                </a:lnTo>
                                <a:lnTo>
                                  <a:pt x="6484" y="271"/>
                                </a:lnTo>
                                <a:lnTo>
                                  <a:pt x="6410" y="254"/>
                                </a:lnTo>
                                <a:lnTo>
                                  <a:pt x="6334" y="237"/>
                                </a:lnTo>
                                <a:lnTo>
                                  <a:pt x="6255" y="220"/>
                                </a:lnTo>
                                <a:lnTo>
                                  <a:pt x="6174" y="204"/>
                                </a:lnTo>
                                <a:lnTo>
                                  <a:pt x="6091" y="188"/>
                                </a:lnTo>
                                <a:lnTo>
                                  <a:pt x="6006" y="173"/>
                                </a:lnTo>
                                <a:lnTo>
                                  <a:pt x="5919" y="159"/>
                                </a:lnTo>
                                <a:lnTo>
                                  <a:pt x="5830" y="145"/>
                                </a:lnTo>
                                <a:lnTo>
                                  <a:pt x="5739" y="131"/>
                                </a:lnTo>
                                <a:lnTo>
                                  <a:pt x="5646" y="118"/>
                                </a:lnTo>
                                <a:lnTo>
                                  <a:pt x="5551" y="106"/>
                                </a:lnTo>
                                <a:lnTo>
                                  <a:pt x="5454" y="94"/>
                                </a:lnTo>
                                <a:lnTo>
                                  <a:pt x="5356" y="83"/>
                                </a:lnTo>
                                <a:lnTo>
                                  <a:pt x="5256" y="73"/>
                                </a:lnTo>
                                <a:lnTo>
                                  <a:pt x="5154" y="63"/>
                                </a:lnTo>
                                <a:lnTo>
                                  <a:pt x="5051" y="54"/>
                                </a:lnTo>
                                <a:lnTo>
                                  <a:pt x="4946" y="46"/>
                                </a:lnTo>
                                <a:lnTo>
                                  <a:pt x="4840" y="38"/>
                                </a:lnTo>
                                <a:lnTo>
                                  <a:pt x="4733" y="31"/>
                                </a:lnTo>
                                <a:lnTo>
                                  <a:pt x="4624" y="24"/>
                                </a:lnTo>
                                <a:lnTo>
                                  <a:pt x="4513" y="19"/>
                                </a:lnTo>
                                <a:lnTo>
                                  <a:pt x="4402" y="14"/>
                                </a:lnTo>
                                <a:lnTo>
                                  <a:pt x="4289" y="9"/>
                                </a:lnTo>
                                <a:lnTo>
                                  <a:pt x="4175" y="6"/>
                                </a:lnTo>
                                <a:lnTo>
                                  <a:pt x="4061" y="3"/>
                                </a:lnTo>
                                <a:lnTo>
                                  <a:pt x="3945" y="1"/>
                                </a:lnTo>
                                <a:lnTo>
                                  <a:pt x="3828" y="0"/>
                                </a:lnTo>
                                <a:lnTo>
                                  <a:pt x="371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54FA2" id="Group 1448" o:spid="_x0000_s1026" style="position:absolute;margin-left:97.75pt;margin-top:8.4pt;width:373.3pt;height:83.2pt;z-index:-251498496;mso-position-horizontal-relative:page" coordorigin="1955,168" coordsize="746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" o:allowincell="f">
                <v:shape id="Freeform 1449" o:spid="_x0000_s1027"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B+8QA&#10;AADbAAAADwAAAGRycy9kb3ducmV2LnhtbESPQWvCQBSE7wX/w/IKvZRmU6HWptlIUQoevKgl50f2&#10;NVmafRt3V43/visIHoeZ+YYpF6PtxYl8MI4VvGY5COLGacOtgp/998scRIjIGnvHpOBCARbV5KHE&#10;Qrszb+m0i61IEA4FKuhiHAopQ9ORxZC5gTh5v85bjEn6VmqP5wS3vZzm+UxaNJwWOhxo2VHztzta&#10;BdpP7Rzds50d11tjVod683GplXp6HL8+QUQa4z18a6+1gvc3uH5JP0B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wfvEAAAA2wAAAA8AAAAAAAAAAAAAAAAAmAIAAGRycy9k&#10;b3ducmV2LnhtbFBLBQYAAAAABAAEAPUAAACJAwAAAAA=&#10;" path="m3710,l3592,r,l3475,1r,l3359,3r,l3245,6r,l3018,14,2797,24,2580,38,2369,54,2164,73,1966,94r-191,24l1590,145r-176,28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176,28l1775,1500r191,23l2164,1545r205,19l2580,1580r217,14l3018,1604r227,8l3475,1617r235,1l3945,1617r230,-5l4402,1604r222,-10l4840,1580r211,-16l5256,1545r198,-22l5646,1500r184,-27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5830,145,5646,118,5454,94,5256,73,5051,54,4840,38,4624,24,4402,14,4175,6,3945,1,3710,xe" stroked="f">
                  <v:path arrowok="t" o:connecttype="custom" o:connectlocs="3592,0;3359,3;3245,6;2580,38;1966,94;1414,173;1165,220;936,271;729,327;544,387;384,450;249,517;142,586;64,658;16,733;0,810;16,886;64,960;142,1032;249,1102;384,1168;544,1231;729,1291;936,1347;1165,1398;1414,1445;1966,1523;2580,1580;3245,1612;3945,1617;4624,1594;5256,1545;5830,1473;6174,1414;6410,1364;6625,1310;6817,1252;6986,1190;7129,1124;7245,1056;7333,985;7391,911;7418,835;7413,758;7375,683;7307,610;7209,540;7084,472;6932,408;6756,347;6556,290;6334,237;6091,188;5646,118;5051,54;4402,14;3710,0" o:connectangles="0,0,0,0,0,0,0,0,0,0,0,0,0,0,0,0,0,0,0,0,0,0,0,0,0,0,0,0,0,0,0,0,0,0,0,0,0,0,0,0,0,0,0,0,0,0,0,0,0,0,0,0,0,0,0,0,0"/>
                </v:shape>
                <v:shape id="Freeform 1450" o:spid="_x0000_s1028" style="position:absolute;left:1977;top:191;width:7421;height:1619;visibility:visible;mso-wrap-style:square;v-text-anchor:top" coordsize="742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95sAA&#10;AADbAAAADwAAAGRycy9kb3ducmV2LnhtbESPUWvCQBCE3wX/w7FC3/RiBVujp4gg+FjT/oA1tybR&#10;3F6822r673tCoY/DzHzDrDa9a9WdQmw8G5hOMlDEpbcNVwa+Pvfjd1BRkC22nsnAD0XYrIeDFebW&#10;P/hI90IqlSAcczRQi3S51rGsyWGc+I44eWcfHEqSodI24CPBXatfs2yuHTacFmrsaFdTeS2+nQHd&#10;ffBlMd3KrS3kUJE/hRkHY15G/XYJSqiX//Bf+2ANvM3h+SX9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95sAAAADbAAAADwAAAAAAAAAAAAAAAACYAgAAZHJzL2Rvd25y&#10;ZXYueG1sUEsFBgAAAAAEAAQA9QAAAIUDAAAAAA==&#10;" path="m3710,l3592,,3475,1,3359,3,3245,6,3131,9r-113,5l2907,19r-110,5l2688,31r-108,7l2474,46r-105,8l2266,63,2164,73,2064,83r-98,11l1869,106r-94,12l1682,131r-92,14l1501,159r-87,14l1329,188r-83,16l1165,220r-78,17l1010,254r-74,17l865,290r-70,18l729,327r-65,20l603,367r-59,20l488,408r-54,21l384,450r-48,22l291,494r-42,23l211,540r-36,23l142,586r-29,24l87,634,64,658,44,683,28,708,16,733,7,758,1,784,,810r1,25l7,861r9,25l28,911r16,25l64,960r23,25l113,1009r29,23l175,1056r36,23l249,1102r42,22l336,1146r48,22l434,1190r54,21l544,1231r59,21l664,1271r65,20l795,1310r70,18l936,1347r74,17l1087,1381r78,17l1246,1414r83,16l1414,1445r87,14l1590,1473r92,14l1775,1500r94,12l1966,1523r98,12l2164,1545r102,10l2369,1564r105,8l2580,1580r108,7l2797,1594r110,5l3018,1604r113,4l3245,1612r114,3l3475,1617r117,1l3710,1618r118,l3945,1617r116,-2l4175,1612r114,-4l4402,1604r111,-5l4624,1594r109,-7l4840,1580r106,-8l5051,1564r103,-9l5256,1545r100,-10l5454,1523r97,-11l5646,1500r93,-13l5830,1473r89,-14l6006,1445r85,-15l6174,1414r81,-16l6334,1381r76,-17l6484,1347r72,-19l6625,1310r66,-19l6756,1271r61,-19l6876,1231r56,-20l6986,1190r50,-22l7084,1146r45,-22l7171,1102r38,-23l7245,1056r33,-24l7307,1009r26,-24l7356,960r19,-24l7391,911r13,-25l7413,861r5,-26l7420,810r-2,-26l7413,758r-9,-25l7391,708r-16,-25l7356,658r-23,-24l7307,610r-29,-24l7245,563r-36,-23l7171,517r-42,-23l7084,472r-48,-22l6986,429r-54,-21l6876,387r-59,-20l6756,347r-65,-20l6625,308r-69,-18l6484,271r-74,-17l6334,237r-79,-17l6174,204r-83,-16l6006,173r-87,-14l5830,145r-91,-14l5646,118r-95,-12l5454,94,5356,83,5256,73,5154,63,5051,54,4946,46,4840,38,4733,31,4624,24,4513,19,4402,14,4289,9,4175,6,4061,3,3945,1,3828,,3710,xe" filled="f" strokecolor="#010101" strokeweight="2.25pt">
                  <v:path arrowok="t" o:connecttype="custom" o:connectlocs="3359,3;2907,19;2474,46;2064,83;1682,131;1329,188;1010,254;729,327;488,408;291,494;142,586;44,683;1,784;16,886;87,985;211,1079;384,1168;603,1252;865,1328;1165,1398;1501,1459;1869,1512;2266,1555;2688,1587;3131,1608;3592,1618;4061,1615;4513,1599;4946,1572;5356,1535;5739,1487;6091,1430;6410,1364;6691,1291;6932,1211;7129,1124;7278,1032;7375,936;7418,835;7404,733;7333,634;7209,540;7036,450;6817,367;6556,290;6255,220;5919,159;5551,106;5154,63;4733,31;4289,9;3828,0" o:connectangles="0,0,0,0,0,0,0,0,0,0,0,0,0,0,0,0,0,0,0,0,0,0,0,0,0,0,0,0,0,0,0,0,0,0,0,0,0,0,0,0,0,0,0,0,0,0,0,0,0,0,0,0"/>
                </v:shape>
                <w10:wrap anchorx="page"/>
              </v:group>
            </w:pict>
          </mc:Fallback>
        </mc:AlternateContent>
      </w:r>
      <w:r w:rsidR="00BA4C96" w:rsidRPr="00B47436">
        <w:rPr>
          <w:rFonts w:ascii="Lato" w:hAnsi="Lato"/>
        </w:rPr>
        <w:t>Definition</w:t>
      </w:r>
    </w:p>
    <w:p w14:paraId="59F02CA0" w14:textId="77777777" w:rsidR="00F2064B" w:rsidRPr="00B47436" w:rsidRDefault="00F2064B">
      <w:pPr>
        <w:pStyle w:val="BodyText"/>
        <w:kinsoku w:val="0"/>
        <w:overflowPunct w:val="0"/>
        <w:rPr>
          <w:rFonts w:ascii="Lato" w:hAnsi="Lato" w:cs="Arial"/>
          <w:sz w:val="28"/>
          <w:szCs w:val="28"/>
        </w:rPr>
      </w:pPr>
    </w:p>
    <w:p w14:paraId="6DECD79B" w14:textId="77777777" w:rsidR="00F2064B" w:rsidRPr="00B47436" w:rsidRDefault="00F2064B">
      <w:pPr>
        <w:pStyle w:val="BodyText"/>
        <w:kinsoku w:val="0"/>
        <w:overflowPunct w:val="0"/>
        <w:rPr>
          <w:rFonts w:ascii="Lato" w:hAnsi="Lato" w:cs="Arial"/>
          <w:sz w:val="28"/>
          <w:szCs w:val="28"/>
        </w:rPr>
      </w:pPr>
    </w:p>
    <w:p w14:paraId="32183B36" w14:textId="77777777" w:rsidR="00F2064B" w:rsidRPr="00B47436" w:rsidRDefault="00F2064B">
      <w:pPr>
        <w:pStyle w:val="BodyText"/>
        <w:kinsoku w:val="0"/>
        <w:overflowPunct w:val="0"/>
        <w:rPr>
          <w:rFonts w:ascii="Lato" w:hAnsi="Lato" w:cs="Arial"/>
          <w:sz w:val="28"/>
          <w:szCs w:val="28"/>
        </w:rPr>
      </w:pPr>
    </w:p>
    <w:p w14:paraId="66A461A7" w14:textId="00217B11" w:rsidR="00F2064B" w:rsidRPr="00B47436" w:rsidRDefault="00B47436">
      <w:pPr>
        <w:pStyle w:val="BodyText"/>
        <w:kinsoku w:val="0"/>
        <w:overflowPunct w:val="0"/>
        <w:rPr>
          <w:rFonts w:ascii="Lato" w:hAnsi="Lato" w:cs="Arial"/>
          <w:sz w:val="28"/>
          <w:szCs w:val="28"/>
        </w:rPr>
      </w:pPr>
      <w:r>
        <w:rPr>
          <w:noProof/>
        </w:rPr>
        <mc:AlternateContent>
          <mc:Choice Requires="wps">
            <w:drawing>
              <wp:anchor distT="0" distB="0" distL="114300" distR="114300" simplePos="0" relativeHeight="251816960" behindDoc="0" locked="0" layoutInCell="0" allowOverlap="1" wp14:anchorId="17A6855D" wp14:editId="1164D843">
                <wp:simplePos x="0" y="0"/>
                <wp:positionH relativeFrom="page">
                  <wp:posOffset>6906125</wp:posOffset>
                </wp:positionH>
                <wp:positionV relativeFrom="page">
                  <wp:posOffset>2695073</wp:posOffset>
                </wp:positionV>
                <wp:extent cx="434407" cy="4692315"/>
                <wp:effectExtent l="0" t="0" r="3810" b="13335"/>
                <wp:wrapNone/>
                <wp:docPr id="81"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7" cy="469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EF59"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Work-out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855D" id="Text Box 1443" o:spid="_x0000_s1476" type="#_x0000_t202" style="position:absolute;margin-left:543.8pt;margin-top:212.2pt;width:34.2pt;height:369.4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" o:allowincell="f" filled="f" stroked="f">
                <v:textbox style="layout-flow:vertical" inset="0,0,0,0">
                  <w:txbxContent>
                    <w:p w14:paraId="2CD9EF59"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Work-out</w:t>
                      </w:r>
                    </w:p>
                  </w:txbxContent>
                </v:textbox>
                <w10:wrap anchorx="page" anchory="page"/>
              </v:shape>
            </w:pict>
          </mc:Fallback>
        </mc:AlternateContent>
      </w:r>
    </w:p>
    <w:p w14:paraId="4B43381B" w14:textId="77777777" w:rsidR="00F2064B" w:rsidRPr="00B47436" w:rsidRDefault="00F2064B">
      <w:pPr>
        <w:pStyle w:val="BodyText"/>
        <w:kinsoku w:val="0"/>
        <w:overflowPunct w:val="0"/>
        <w:rPr>
          <w:rFonts w:ascii="Lato" w:hAnsi="Lato" w:cs="Arial"/>
          <w:sz w:val="28"/>
          <w:szCs w:val="28"/>
        </w:rPr>
      </w:pPr>
    </w:p>
    <w:p w14:paraId="6CCC47FC" w14:textId="77777777" w:rsidR="00F2064B" w:rsidRPr="00B47436" w:rsidRDefault="00F2064B">
      <w:pPr>
        <w:pStyle w:val="BodyText"/>
        <w:kinsoku w:val="0"/>
        <w:overflowPunct w:val="0"/>
        <w:spacing w:before="2"/>
        <w:rPr>
          <w:rFonts w:ascii="Lato" w:hAnsi="Lato" w:cs="Arial"/>
          <w:sz w:val="33"/>
          <w:szCs w:val="33"/>
        </w:rPr>
      </w:pPr>
    </w:p>
    <w:p w14:paraId="73F28920" w14:textId="77777777" w:rsidR="00F2064B" w:rsidRPr="00B47436" w:rsidRDefault="00F26641">
      <w:pPr>
        <w:pStyle w:val="BodyText"/>
        <w:tabs>
          <w:tab w:val="left" w:pos="3052"/>
        </w:tabs>
        <w:kinsoku w:val="0"/>
        <w:overflowPunct w:val="0"/>
        <w:ind w:right="2866"/>
        <w:jc w:val="center"/>
        <w:rPr>
          <w:rFonts w:ascii="Lato" w:hAnsi="Lato"/>
        </w:rPr>
      </w:pPr>
      <w:r w:rsidRPr="00B47436">
        <w:rPr>
          <w:rFonts w:ascii="Lato" w:hAnsi="Lato"/>
          <w:noProof/>
        </w:rPr>
        <mc:AlternateContent>
          <mc:Choice Requires="wps">
            <w:drawing>
              <wp:anchor distT="0" distB="0" distL="0" distR="0" simplePos="0" relativeHeight="251819008" behindDoc="0" locked="0" layoutInCell="0" allowOverlap="1" wp14:anchorId="6224FD01" wp14:editId="400AFE08">
                <wp:simplePos x="0" y="0"/>
                <wp:positionH relativeFrom="page">
                  <wp:posOffset>1176655</wp:posOffset>
                </wp:positionH>
                <wp:positionV relativeFrom="paragraph">
                  <wp:posOffset>245745</wp:posOffset>
                </wp:positionV>
                <wp:extent cx="5257800" cy="571500"/>
                <wp:effectExtent l="0" t="0" r="0" b="0"/>
                <wp:wrapTopAndBottom/>
                <wp:docPr id="73"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8EF6" id="Freeform 1451" o:spid="_x0000_s1026" style="position:absolute;margin-left:92.65pt;margin-top:19.35pt;width:414pt;height:4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LN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rsidRPr="00B47436">
        <w:rPr>
          <w:rFonts w:ascii="Lato" w:hAnsi="Lato"/>
        </w:rPr>
        <w:t>In the book, it is</w:t>
      </w:r>
      <w:r w:rsidR="00BA4C96" w:rsidRPr="00B47436">
        <w:rPr>
          <w:rFonts w:ascii="Lato" w:hAnsi="Lato"/>
          <w:spacing w:val="-8"/>
        </w:rPr>
        <w:t xml:space="preserve"> </w:t>
      </w:r>
      <w:r w:rsidR="00BA4C96" w:rsidRPr="00B47436">
        <w:rPr>
          <w:rFonts w:ascii="Lato" w:hAnsi="Lato"/>
        </w:rPr>
        <w:t>on</w:t>
      </w:r>
      <w:r w:rsidR="00BA4C96" w:rsidRPr="00B47436">
        <w:rPr>
          <w:rFonts w:ascii="Lato" w:hAnsi="Lato"/>
          <w:spacing w:val="-2"/>
        </w:rPr>
        <w:t xml:space="preserve"> </w:t>
      </w:r>
      <w:r w:rsidR="00BA4C96" w:rsidRPr="00B47436">
        <w:rPr>
          <w:rFonts w:ascii="Lato" w:hAnsi="Lato"/>
        </w:rPr>
        <w:t>page</w:t>
      </w:r>
      <w:r w:rsidR="00BA4C96" w:rsidRPr="00B47436">
        <w:rPr>
          <w:rFonts w:ascii="Lato" w:hAnsi="Lato"/>
          <w:u w:val="single" w:color="000000"/>
        </w:rPr>
        <w:t xml:space="preserve"> </w:t>
      </w:r>
      <w:r w:rsidR="00BA4C96" w:rsidRPr="00B47436">
        <w:rPr>
          <w:rFonts w:ascii="Lato" w:hAnsi="Lato"/>
          <w:u w:val="single" w:color="000000"/>
        </w:rPr>
        <w:tab/>
      </w:r>
      <w:r w:rsidR="00BA4C96" w:rsidRPr="00B47436">
        <w:rPr>
          <w:rFonts w:ascii="Lato" w:hAnsi="Lato"/>
        </w:rPr>
        <w:t>. Copy the complete sentence</w:t>
      </w:r>
      <w:r w:rsidR="00BA4C96" w:rsidRPr="00B47436">
        <w:rPr>
          <w:rFonts w:ascii="Lato" w:hAnsi="Lato"/>
          <w:spacing w:val="-9"/>
        </w:rPr>
        <w:t xml:space="preserve"> </w:t>
      </w:r>
      <w:r w:rsidR="00BA4C96" w:rsidRPr="00B47436">
        <w:rPr>
          <w:rFonts w:ascii="Lato" w:hAnsi="Lato"/>
        </w:rPr>
        <w:t>below.</w:t>
      </w:r>
    </w:p>
    <w:p w14:paraId="3A83971F" w14:textId="77777777" w:rsidR="00F2064B" w:rsidRPr="00B47436" w:rsidRDefault="00F2064B">
      <w:pPr>
        <w:pStyle w:val="BodyText"/>
        <w:kinsoku w:val="0"/>
        <w:overflowPunct w:val="0"/>
        <w:rPr>
          <w:rFonts w:ascii="Lato" w:hAnsi="Lato"/>
          <w:sz w:val="20"/>
          <w:szCs w:val="20"/>
        </w:rPr>
      </w:pPr>
    </w:p>
    <w:p w14:paraId="65495BE6" w14:textId="77777777" w:rsidR="00F2064B" w:rsidRPr="00B47436" w:rsidRDefault="00F2064B">
      <w:pPr>
        <w:pStyle w:val="BodyText"/>
        <w:kinsoku w:val="0"/>
        <w:overflowPunct w:val="0"/>
        <w:rPr>
          <w:rFonts w:ascii="Lato" w:hAnsi="Lato"/>
          <w:sz w:val="20"/>
          <w:szCs w:val="20"/>
        </w:rPr>
      </w:pPr>
    </w:p>
    <w:p w14:paraId="4A576603" w14:textId="77777777" w:rsidR="00F2064B" w:rsidRPr="00B47436" w:rsidRDefault="00F26641">
      <w:pPr>
        <w:pStyle w:val="BodyText"/>
        <w:kinsoku w:val="0"/>
        <w:overflowPunct w:val="0"/>
        <w:spacing w:before="2"/>
        <w:rPr>
          <w:rFonts w:ascii="Lato" w:hAnsi="Lato"/>
          <w:sz w:val="17"/>
          <w:szCs w:val="17"/>
        </w:rPr>
      </w:pPr>
      <w:r w:rsidRPr="00B47436">
        <w:rPr>
          <w:rFonts w:ascii="Lato" w:hAnsi="Lato"/>
          <w:noProof/>
        </w:rPr>
        <mc:AlternateContent>
          <mc:Choice Requires="wps">
            <w:drawing>
              <wp:anchor distT="0" distB="0" distL="0" distR="0" simplePos="0" relativeHeight="251820032" behindDoc="0" locked="0" layoutInCell="0" allowOverlap="1" wp14:anchorId="00C05D9D" wp14:editId="6ED4084E">
                <wp:simplePos x="0" y="0"/>
                <wp:positionH relativeFrom="page">
                  <wp:posOffset>1176655</wp:posOffset>
                </wp:positionH>
                <wp:positionV relativeFrom="paragraph">
                  <wp:posOffset>187960</wp:posOffset>
                </wp:positionV>
                <wp:extent cx="5212080" cy="12700"/>
                <wp:effectExtent l="0" t="0" r="0" b="0"/>
                <wp:wrapTopAndBottom/>
                <wp:docPr id="72" name="Freef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2700"/>
                        </a:xfrm>
                        <a:custGeom>
                          <a:avLst/>
                          <a:gdLst>
                            <a:gd name="T0" fmla="*/ 0 w 8208"/>
                            <a:gd name="T1" fmla="*/ 0 h 20"/>
                            <a:gd name="T2" fmla="*/ 8208 w 8208"/>
                            <a:gd name="T3" fmla="*/ 0 h 20"/>
                          </a:gdLst>
                          <a:ahLst/>
                          <a:cxnLst>
                            <a:cxn ang="0">
                              <a:pos x="T0" y="T1"/>
                            </a:cxn>
                            <a:cxn ang="0">
                              <a:pos x="T2" y="T3"/>
                            </a:cxn>
                          </a:cxnLst>
                          <a:rect l="0" t="0" r="r" b="b"/>
                          <a:pathLst>
                            <a:path w="8208" h="20">
                              <a:moveTo>
                                <a:pt x="0" y="0"/>
                              </a:moveTo>
                              <a:lnTo>
                                <a:pt x="8208" y="0"/>
                              </a:lnTo>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52DF6" id="Freeform 1452"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2.65pt,14.8pt,503.05pt,14.8pt"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" o:allowincell="f" filled="f" strokecolor="#010101" strokeweight="6pt">
                <v:path arrowok="t" o:connecttype="custom" o:connectlocs="0,0;5212080,0" o:connectangles="0,0"/>
                <w10:wrap type="topAndBottom" anchorx="page"/>
              </v:polyline>
            </w:pict>
          </mc:Fallback>
        </mc:AlternateContent>
      </w:r>
    </w:p>
    <w:p w14:paraId="15F16AAB" w14:textId="77777777" w:rsidR="00F2064B" w:rsidRPr="00B47436" w:rsidRDefault="00F2064B">
      <w:pPr>
        <w:pStyle w:val="BodyText"/>
        <w:kinsoku w:val="0"/>
        <w:overflowPunct w:val="0"/>
        <w:rPr>
          <w:rFonts w:ascii="Lato" w:hAnsi="Lato"/>
          <w:sz w:val="26"/>
          <w:szCs w:val="26"/>
        </w:rPr>
      </w:pPr>
    </w:p>
    <w:p w14:paraId="6995D2F9" w14:textId="77777777" w:rsidR="00F2064B" w:rsidRPr="00B47436" w:rsidRDefault="00F2064B">
      <w:pPr>
        <w:pStyle w:val="BodyText"/>
        <w:kinsoku w:val="0"/>
        <w:overflowPunct w:val="0"/>
        <w:spacing w:before="10"/>
        <w:rPr>
          <w:rFonts w:ascii="Lato" w:hAnsi="Lato"/>
          <w:sz w:val="31"/>
          <w:szCs w:val="31"/>
        </w:rPr>
      </w:pPr>
    </w:p>
    <w:p w14:paraId="33CB84C8" w14:textId="77777777" w:rsidR="00F2064B" w:rsidRPr="00B47436" w:rsidRDefault="00BA4C96">
      <w:pPr>
        <w:pStyle w:val="BodyText"/>
        <w:tabs>
          <w:tab w:val="left" w:pos="5273"/>
        </w:tabs>
        <w:kinsoku w:val="0"/>
        <w:overflowPunct w:val="0"/>
        <w:ind w:left="894"/>
        <w:rPr>
          <w:rFonts w:ascii="Lato" w:hAnsi="Lato"/>
        </w:rPr>
      </w:pPr>
      <w:r w:rsidRPr="00B47436">
        <w:rPr>
          <w:rFonts w:ascii="Lato" w:hAnsi="Lato"/>
        </w:rPr>
        <w:t>Word</w:t>
      </w:r>
      <w:r w:rsidRPr="00B47436">
        <w:rPr>
          <w:rFonts w:ascii="Lato" w:hAnsi="Lato"/>
        </w:rPr>
        <w:tab/>
        <w:t>Part of</w:t>
      </w:r>
      <w:r w:rsidRPr="00B47436">
        <w:rPr>
          <w:rFonts w:ascii="Lato" w:hAnsi="Lato"/>
          <w:spacing w:val="-2"/>
        </w:rPr>
        <w:t xml:space="preserve"> </w:t>
      </w:r>
      <w:r w:rsidRPr="00B47436">
        <w:rPr>
          <w:rFonts w:ascii="Lato" w:hAnsi="Lato"/>
        </w:rPr>
        <w:t>Speech</w:t>
      </w:r>
    </w:p>
    <w:p w14:paraId="21B1BCD5" w14:textId="77777777" w:rsidR="00F2064B" w:rsidRPr="00B47436" w:rsidRDefault="00F26641">
      <w:pPr>
        <w:pStyle w:val="BodyText"/>
        <w:tabs>
          <w:tab w:val="left" w:pos="5251"/>
        </w:tabs>
        <w:kinsoku w:val="0"/>
        <w:overflowPunct w:val="0"/>
        <w:ind w:left="931"/>
        <w:rPr>
          <w:rFonts w:ascii="Lato" w:hAnsi="Lato"/>
          <w:b w:val="0"/>
          <w:bCs w:val="0"/>
          <w:sz w:val="20"/>
          <w:szCs w:val="20"/>
        </w:rPr>
      </w:pPr>
      <w:r w:rsidRPr="00B47436">
        <w:rPr>
          <w:rFonts w:ascii="Lato" w:hAnsi="Lato"/>
          <w:b w:val="0"/>
          <w:bCs w:val="0"/>
          <w:noProof/>
          <w:sz w:val="20"/>
          <w:szCs w:val="20"/>
        </w:rPr>
        <mc:AlternateContent>
          <mc:Choice Requires="wpg">
            <w:drawing>
              <wp:inline distT="0" distB="0" distL="0" distR="0" wp14:anchorId="574F81FC" wp14:editId="203A8A46">
                <wp:extent cx="1971675" cy="600075"/>
                <wp:effectExtent l="1270" t="635" r="8255" b="8890"/>
                <wp:docPr id="70"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71" name="Freeform 1454"/>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D05B63" id="Group 1453"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">
                <v:shape id="Freeform 1454"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1zsQA&#10;AADbAAAADwAAAGRycy9kb3ducmV2LnhtbESPQWvCQBSE70L/w/IK3nQTEbWpq4iieOjFWNHja/Y1&#10;Cc2+Ddk1xv76bkHwOMzMN8x82ZlKtNS40rKCeBiBIM6sLjlX8HncDmYgnEfWWFkmBXdysFy89OaY&#10;aHvjA7Wpz0WAsEtQQeF9nUjpsoIMuqGtiYP3bRuDPsgml7rBW4CbSo6iaCINlhwWCqxpXVD2k16N&#10;Av2Bv2k1bi/t+eu0u29WPj6e3pTqv3ardxCeOv8MP9p7rWAaw/+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9c7EAAAA2wAAAA8AAAAAAAAAAAAAAAAAmAIAAGRycy9k&#10;b3ducmV2LnhtbFBLBQYAAAAABAAEAPUAAACJAwAAAAA=&#10;" path="m,900r3060,l3060,,,,,900xe" filled="f" strokecolor="#010101" strokeweight="2.25pt">
                  <v:path arrowok="t" o:connecttype="custom" o:connectlocs="0,900;3060,900;3060,0;0,0;0,900" o:connectangles="0,0,0,0,0"/>
                </v:shape>
                <w10:anchorlock/>
              </v:group>
            </w:pict>
          </mc:Fallback>
        </mc:AlternateContent>
      </w:r>
      <w:r w:rsidR="00BA4C96" w:rsidRPr="00B47436">
        <w:rPr>
          <w:rFonts w:ascii="Lato" w:hAnsi="Lato"/>
          <w:b w:val="0"/>
          <w:bCs w:val="0"/>
          <w:sz w:val="20"/>
          <w:szCs w:val="20"/>
        </w:rPr>
        <w:t xml:space="preserve"> </w:t>
      </w:r>
      <w:r w:rsidR="00BA4C96" w:rsidRPr="00B47436">
        <w:rPr>
          <w:rFonts w:ascii="Lato" w:hAnsi="Lato"/>
          <w:b w:val="0"/>
          <w:bCs w:val="0"/>
          <w:sz w:val="20"/>
          <w:szCs w:val="20"/>
        </w:rPr>
        <w:tab/>
      </w:r>
      <w:r w:rsidRPr="00B47436">
        <w:rPr>
          <w:rFonts w:ascii="Lato" w:hAnsi="Lato"/>
          <w:b w:val="0"/>
          <w:bCs w:val="0"/>
          <w:noProof/>
          <w:sz w:val="20"/>
          <w:szCs w:val="20"/>
        </w:rPr>
        <mc:AlternateContent>
          <mc:Choice Requires="wpg">
            <w:drawing>
              <wp:inline distT="0" distB="0" distL="0" distR="0" wp14:anchorId="00D75E39" wp14:editId="61466C6C">
                <wp:extent cx="1971675" cy="600075"/>
                <wp:effectExtent l="1270" t="635" r="8255" b="8890"/>
                <wp:docPr id="68"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00075"/>
                          <a:chOff x="0" y="0"/>
                          <a:chExt cx="3105" cy="945"/>
                        </a:xfrm>
                      </wpg:grpSpPr>
                      <wps:wsp>
                        <wps:cNvPr id="69" name="Freeform 1456"/>
                        <wps:cNvSpPr>
                          <a:spLocks/>
                        </wps:cNvSpPr>
                        <wps:spPr bwMode="auto">
                          <a:xfrm>
                            <a:off x="22" y="22"/>
                            <a:ext cx="3060" cy="900"/>
                          </a:xfrm>
                          <a:custGeom>
                            <a:avLst/>
                            <a:gdLst>
                              <a:gd name="T0" fmla="*/ 0 w 3060"/>
                              <a:gd name="T1" fmla="*/ 900 h 900"/>
                              <a:gd name="T2" fmla="*/ 3060 w 3060"/>
                              <a:gd name="T3" fmla="*/ 900 h 900"/>
                              <a:gd name="T4" fmla="*/ 3060 w 3060"/>
                              <a:gd name="T5" fmla="*/ 0 h 900"/>
                              <a:gd name="T6" fmla="*/ 0 w 3060"/>
                              <a:gd name="T7" fmla="*/ 0 h 900"/>
                              <a:gd name="T8" fmla="*/ 0 w 3060"/>
                              <a:gd name="T9" fmla="*/ 900 h 900"/>
                            </a:gdLst>
                            <a:ahLst/>
                            <a:cxnLst>
                              <a:cxn ang="0">
                                <a:pos x="T0" y="T1"/>
                              </a:cxn>
                              <a:cxn ang="0">
                                <a:pos x="T2" y="T3"/>
                              </a:cxn>
                              <a:cxn ang="0">
                                <a:pos x="T4" y="T5"/>
                              </a:cxn>
                              <a:cxn ang="0">
                                <a:pos x="T6" y="T7"/>
                              </a:cxn>
                              <a:cxn ang="0">
                                <a:pos x="T8" y="T9"/>
                              </a:cxn>
                            </a:cxnLst>
                            <a:rect l="0" t="0" r="r" b="b"/>
                            <a:pathLst>
                              <a:path w="3060" h="900">
                                <a:moveTo>
                                  <a:pt x="0" y="900"/>
                                </a:moveTo>
                                <a:lnTo>
                                  <a:pt x="3060" y="900"/>
                                </a:lnTo>
                                <a:lnTo>
                                  <a:pt x="306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479D92" id="Group 1455" o:spid="_x0000_s1026" style="width:155.25pt;height:47.25pt;mso-position-horizontal-relative:char;mso-position-vertical-relative:line" coordsize="310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">
                <v:shape id="Freeform 1456" o:spid="_x0000_s1027" style="position:absolute;left:22;top:22;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vFcUA&#10;AADbAAAADwAAAGRycy9kb3ducmV2LnhtbESPT2vCQBTE74V+h+UVeqsbSwk1uoooLT30YqLo8Zl9&#10;JsHs25Dd5k8/fVcoeBxm5jfMYjWYWnTUusqygukkAkGcW11xoWCffby8g3AeWWNtmRSM5GC1fHxY&#10;YKJtzzvqUl+IAGGXoILS+yaR0uUlGXQT2xAH72Jbgz7ItpC6xT7ATS1foyiWBisOCyU2tCkpv6Y/&#10;RoH+xt+0futO3fF8+By3az/NDjOlnp+G9RyEp8Hfw//tL60gns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W8VxQAAANsAAAAPAAAAAAAAAAAAAAAAAJgCAABkcnMv&#10;ZG93bnJldi54bWxQSwUGAAAAAAQABAD1AAAAigMAAAAA&#10;" path="m,900r3060,l3060,,,,,900xe" filled="f" strokecolor="#010101" strokeweight="2.25pt">
                  <v:path arrowok="t" o:connecttype="custom" o:connectlocs="0,900;3060,900;3060,0;0,0;0,900" o:connectangles="0,0,0,0,0"/>
                </v:shape>
                <w10:anchorlock/>
              </v:group>
            </w:pict>
          </mc:Fallback>
        </mc:AlternateContent>
      </w:r>
    </w:p>
    <w:p w14:paraId="3AA5F87E" w14:textId="77777777" w:rsidR="00F2064B" w:rsidRPr="00B47436" w:rsidRDefault="00F26641">
      <w:pPr>
        <w:pStyle w:val="BodyText"/>
        <w:kinsoku w:val="0"/>
        <w:overflowPunct w:val="0"/>
        <w:rPr>
          <w:rFonts w:ascii="Lato" w:hAnsi="Lato"/>
          <w:sz w:val="29"/>
          <w:szCs w:val="29"/>
        </w:rPr>
      </w:pPr>
      <w:r w:rsidRPr="00B47436">
        <w:rPr>
          <w:rFonts w:ascii="Lato" w:hAnsi="Lato"/>
          <w:noProof/>
        </w:rPr>
        <mc:AlternateContent>
          <mc:Choice Requires="wpg">
            <w:drawing>
              <wp:anchor distT="0" distB="0" distL="0" distR="0" simplePos="0" relativeHeight="251821056" behindDoc="0" locked="0" layoutInCell="0" allowOverlap="1" wp14:anchorId="65BA6285" wp14:editId="3A627437">
                <wp:simplePos x="0" y="0"/>
                <wp:positionH relativeFrom="page">
                  <wp:posOffset>1241425</wp:posOffset>
                </wp:positionH>
                <wp:positionV relativeFrom="paragraph">
                  <wp:posOffset>236855</wp:posOffset>
                </wp:positionV>
                <wp:extent cx="4829175" cy="1232535"/>
                <wp:effectExtent l="0" t="0" r="0" b="0"/>
                <wp:wrapTopAndBottom/>
                <wp:docPr id="64"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232535"/>
                          <a:chOff x="1955" y="373"/>
                          <a:chExt cx="7605" cy="1941"/>
                        </a:xfrm>
                      </wpg:grpSpPr>
                      <wps:wsp>
                        <wps:cNvPr id="65" name="Freeform 1458"/>
                        <wps:cNvSpPr>
                          <a:spLocks/>
                        </wps:cNvSpPr>
                        <wps:spPr bwMode="auto">
                          <a:xfrm>
                            <a:off x="1977" y="491"/>
                            <a:ext cx="7560" cy="1800"/>
                          </a:xfrm>
                          <a:custGeom>
                            <a:avLst/>
                            <a:gdLst>
                              <a:gd name="T0" fmla="*/ 3436 w 7560"/>
                              <a:gd name="T1" fmla="*/ 3 h 1800"/>
                              <a:gd name="T2" fmla="*/ 2775 w 7560"/>
                              <a:gd name="T3" fmla="*/ 32 h 1800"/>
                              <a:gd name="T4" fmla="*/ 2159 w 7560"/>
                              <a:gd name="T5" fmla="*/ 86 h 1800"/>
                              <a:gd name="T6" fmla="*/ 1600 w 7560"/>
                              <a:gd name="T7" fmla="*/ 164 h 1800"/>
                              <a:gd name="T8" fmla="*/ 1344 w 7560"/>
                              <a:gd name="T9" fmla="*/ 211 h 1800"/>
                              <a:gd name="T10" fmla="*/ 1107 w 7560"/>
                              <a:gd name="T11" fmla="*/ 263 h 1800"/>
                              <a:gd name="T12" fmla="*/ 889 w 7560"/>
                              <a:gd name="T13" fmla="*/ 320 h 1800"/>
                              <a:gd name="T14" fmla="*/ 691 w 7560"/>
                              <a:gd name="T15" fmla="*/ 381 h 1800"/>
                              <a:gd name="T16" fmla="*/ 516 w 7560"/>
                              <a:gd name="T17" fmla="*/ 445 h 1800"/>
                              <a:gd name="T18" fmla="*/ 364 w 7560"/>
                              <a:gd name="T19" fmla="*/ 514 h 1800"/>
                              <a:gd name="T20" fmla="*/ 236 w 7560"/>
                              <a:gd name="T21" fmla="*/ 586 h 1800"/>
                              <a:gd name="T22" fmla="*/ 135 w 7560"/>
                              <a:gd name="T23" fmla="*/ 660 h 1800"/>
                              <a:gd name="T24" fmla="*/ 60 w 7560"/>
                              <a:gd name="T25" fmla="*/ 738 h 1800"/>
                              <a:gd name="T26" fmla="*/ 15 w 7560"/>
                              <a:gd name="T27" fmla="*/ 818 h 1800"/>
                              <a:gd name="T28" fmla="*/ 0 w 7560"/>
                              <a:gd name="T29" fmla="*/ 900 h 1800"/>
                              <a:gd name="T30" fmla="*/ 15 w 7560"/>
                              <a:gd name="T31" fmla="*/ 981 h 1800"/>
                              <a:gd name="T32" fmla="*/ 60 w 7560"/>
                              <a:gd name="T33" fmla="*/ 1061 h 1800"/>
                              <a:gd name="T34" fmla="*/ 135 w 7560"/>
                              <a:gd name="T35" fmla="*/ 1139 h 1800"/>
                              <a:gd name="T36" fmla="*/ 236 w 7560"/>
                              <a:gd name="T37" fmla="*/ 1213 h 1800"/>
                              <a:gd name="T38" fmla="*/ 364 w 7560"/>
                              <a:gd name="T39" fmla="*/ 1285 h 1800"/>
                              <a:gd name="T40" fmla="*/ 516 w 7560"/>
                              <a:gd name="T41" fmla="*/ 1354 h 1800"/>
                              <a:gd name="T42" fmla="*/ 691 w 7560"/>
                              <a:gd name="T43" fmla="*/ 1418 h 1800"/>
                              <a:gd name="T44" fmla="*/ 889 w 7560"/>
                              <a:gd name="T45" fmla="*/ 1479 h 1800"/>
                              <a:gd name="T46" fmla="*/ 1107 w 7560"/>
                              <a:gd name="T47" fmla="*/ 1536 h 1800"/>
                              <a:gd name="T48" fmla="*/ 1344 w 7560"/>
                              <a:gd name="T49" fmla="*/ 1588 h 1800"/>
                              <a:gd name="T50" fmla="*/ 1600 w 7560"/>
                              <a:gd name="T51" fmla="*/ 1635 h 1800"/>
                              <a:gd name="T52" fmla="*/ 2062 w 7560"/>
                              <a:gd name="T53" fmla="*/ 1701 h 1800"/>
                              <a:gd name="T54" fmla="*/ 2669 w 7560"/>
                              <a:gd name="T55" fmla="*/ 1760 h 1800"/>
                              <a:gd name="T56" fmla="*/ 3323 w 7560"/>
                              <a:gd name="T57" fmla="*/ 1793 h 1800"/>
                              <a:gd name="T58" fmla="*/ 3780 w 7560"/>
                              <a:gd name="T59" fmla="*/ 1799 h 1800"/>
                              <a:gd name="T60" fmla="*/ 4459 w 7560"/>
                              <a:gd name="T61" fmla="*/ 1785 h 1800"/>
                              <a:gd name="T62" fmla="*/ 5099 w 7560"/>
                              <a:gd name="T63" fmla="*/ 1743 h 1800"/>
                              <a:gd name="T64" fmla="*/ 5688 w 7560"/>
                              <a:gd name="T65" fmla="*/ 1677 h 1800"/>
                              <a:gd name="T66" fmla="*/ 6047 w 7560"/>
                              <a:gd name="T67" fmla="*/ 1620 h 1800"/>
                              <a:gd name="T68" fmla="*/ 6296 w 7560"/>
                              <a:gd name="T69" fmla="*/ 1571 h 1800"/>
                              <a:gd name="T70" fmla="*/ 6527 w 7560"/>
                              <a:gd name="T71" fmla="*/ 1517 h 1800"/>
                              <a:gd name="T72" fmla="*/ 6739 w 7560"/>
                              <a:gd name="T73" fmla="*/ 1459 h 1800"/>
                              <a:gd name="T74" fmla="*/ 6929 w 7560"/>
                              <a:gd name="T75" fmla="*/ 1397 h 1800"/>
                              <a:gd name="T76" fmla="*/ 7097 w 7560"/>
                              <a:gd name="T77" fmla="*/ 1331 h 1800"/>
                              <a:gd name="T78" fmla="*/ 7241 w 7560"/>
                              <a:gd name="T79" fmla="*/ 1262 h 1800"/>
                              <a:gd name="T80" fmla="*/ 7360 w 7560"/>
                              <a:gd name="T81" fmla="*/ 1189 h 1800"/>
                              <a:gd name="T82" fmla="*/ 7452 w 7560"/>
                              <a:gd name="T83" fmla="*/ 1113 h 1800"/>
                              <a:gd name="T84" fmla="*/ 7517 w 7560"/>
                              <a:gd name="T85" fmla="*/ 1035 h 1800"/>
                              <a:gd name="T86" fmla="*/ 7553 w 7560"/>
                              <a:gd name="T87" fmla="*/ 954 h 1800"/>
                              <a:gd name="T88" fmla="*/ 7558 w 7560"/>
                              <a:gd name="T89" fmla="*/ 872 h 1800"/>
                              <a:gd name="T90" fmla="*/ 7532 w 7560"/>
                              <a:gd name="T91" fmla="*/ 791 h 1800"/>
                              <a:gd name="T92" fmla="*/ 7477 w 7560"/>
                              <a:gd name="T93" fmla="*/ 712 h 1800"/>
                              <a:gd name="T94" fmla="*/ 7394 w 7560"/>
                              <a:gd name="T95" fmla="*/ 635 h 1800"/>
                              <a:gd name="T96" fmla="*/ 7283 w 7560"/>
                              <a:gd name="T97" fmla="*/ 561 h 1800"/>
                              <a:gd name="T98" fmla="*/ 7148 w 7560"/>
                              <a:gd name="T99" fmla="*/ 491 h 1800"/>
                              <a:gd name="T100" fmla="*/ 6988 w 7560"/>
                              <a:gd name="T101" fmla="*/ 423 h 1800"/>
                              <a:gd name="T102" fmla="*/ 6805 w 7560"/>
                              <a:gd name="T103" fmla="*/ 360 h 1800"/>
                              <a:gd name="T104" fmla="*/ 6600 w 7560"/>
                              <a:gd name="T105" fmla="*/ 300 h 1800"/>
                              <a:gd name="T106" fmla="*/ 6375 w 7560"/>
                              <a:gd name="T107" fmla="*/ 245 h 1800"/>
                              <a:gd name="T108" fmla="*/ 6132 w 7560"/>
                              <a:gd name="T109" fmla="*/ 195 h 1800"/>
                              <a:gd name="T110" fmla="*/ 5780 w 7560"/>
                              <a:gd name="T111" fmla="*/ 136 h 1800"/>
                              <a:gd name="T112" fmla="*/ 5201 w 7560"/>
                              <a:gd name="T113" fmla="*/ 65 h 1800"/>
                              <a:gd name="T114" fmla="*/ 4569 w 7560"/>
                              <a:gd name="T115" fmla="*/ 19 h 1800"/>
                              <a:gd name="T116" fmla="*/ 4236 w 7560"/>
                              <a:gd name="T117" fmla="*/ 6 h 1800"/>
                              <a:gd name="T118" fmla="*/ 4010 w 7560"/>
                              <a:gd name="T119" fmla="*/ 1 h 1800"/>
                              <a:gd name="T120" fmla="*/ 3895 w 7560"/>
                              <a:gd name="T121"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60" h="1800">
                                <a:moveTo>
                                  <a:pt x="3780" y="0"/>
                                </a:moveTo>
                                <a:lnTo>
                                  <a:pt x="3664" y="0"/>
                                </a:lnTo>
                                <a:lnTo>
                                  <a:pt x="3436" y="3"/>
                                </a:lnTo>
                                <a:lnTo>
                                  <a:pt x="3211" y="10"/>
                                </a:lnTo>
                                <a:lnTo>
                                  <a:pt x="2991" y="19"/>
                                </a:lnTo>
                                <a:lnTo>
                                  <a:pt x="2775" y="32"/>
                                </a:lnTo>
                                <a:lnTo>
                                  <a:pt x="2564" y="47"/>
                                </a:lnTo>
                                <a:lnTo>
                                  <a:pt x="2359" y="65"/>
                                </a:lnTo>
                                <a:lnTo>
                                  <a:pt x="2159" y="86"/>
                                </a:lnTo>
                                <a:lnTo>
                                  <a:pt x="1966" y="110"/>
                                </a:lnTo>
                                <a:lnTo>
                                  <a:pt x="1780" y="136"/>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872" y="1677"/>
                                </a:lnTo>
                                <a:lnTo>
                                  <a:pt x="2062" y="1701"/>
                                </a:lnTo>
                                <a:lnTo>
                                  <a:pt x="2258" y="1724"/>
                                </a:lnTo>
                                <a:lnTo>
                                  <a:pt x="2461" y="1743"/>
                                </a:lnTo>
                                <a:lnTo>
                                  <a:pt x="2669" y="1760"/>
                                </a:lnTo>
                                <a:lnTo>
                                  <a:pt x="2882" y="1774"/>
                                </a:lnTo>
                                <a:lnTo>
                                  <a:pt x="3100" y="1785"/>
                                </a:lnTo>
                                <a:lnTo>
                                  <a:pt x="3323" y="1793"/>
                                </a:lnTo>
                                <a:lnTo>
                                  <a:pt x="3549" y="1798"/>
                                </a:lnTo>
                                <a:lnTo>
                                  <a:pt x="3664" y="1799"/>
                                </a:lnTo>
                                <a:lnTo>
                                  <a:pt x="3780" y="1799"/>
                                </a:lnTo>
                                <a:lnTo>
                                  <a:pt x="4010" y="1798"/>
                                </a:lnTo>
                                <a:lnTo>
                                  <a:pt x="4236" y="1793"/>
                                </a:lnTo>
                                <a:lnTo>
                                  <a:pt x="4459" y="1785"/>
                                </a:lnTo>
                                <a:lnTo>
                                  <a:pt x="4677" y="1774"/>
                                </a:lnTo>
                                <a:lnTo>
                                  <a:pt x="4891" y="1760"/>
                                </a:lnTo>
                                <a:lnTo>
                                  <a:pt x="5099" y="1743"/>
                                </a:lnTo>
                                <a:lnTo>
                                  <a:pt x="5301" y="1724"/>
                                </a:lnTo>
                                <a:lnTo>
                                  <a:pt x="5497" y="1701"/>
                                </a:lnTo>
                                <a:lnTo>
                                  <a:pt x="5688" y="1677"/>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5"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780" y="136"/>
                                </a:lnTo>
                                <a:lnTo>
                                  <a:pt x="5593" y="110"/>
                                </a:lnTo>
                                <a:lnTo>
                                  <a:pt x="5400" y="86"/>
                                </a:lnTo>
                                <a:lnTo>
                                  <a:pt x="5201" y="65"/>
                                </a:lnTo>
                                <a:lnTo>
                                  <a:pt x="4995" y="47"/>
                                </a:lnTo>
                                <a:lnTo>
                                  <a:pt x="4785" y="32"/>
                                </a:lnTo>
                                <a:lnTo>
                                  <a:pt x="4569" y="19"/>
                                </a:lnTo>
                                <a:lnTo>
                                  <a:pt x="4348" y="10"/>
                                </a:lnTo>
                                <a:lnTo>
                                  <a:pt x="4236" y="6"/>
                                </a:lnTo>
                                <a:lnTo>
                                  <a:pt x="4236" y="6"/>
                                </a:lnTo>
                                <a:lnTo>
                                  <a:pt x="4124" y="3"/>
                                </a:lnTo>
                                <a:lnTo>
                                  <a:pt x="4124" y="3"/>
                                </a:lnTo>
                                <a:lnTo>
                                  <a:pt x="4010" y="1"/>
                                </a:lnTo>
                                <a:lnTo>
                                  <a:pt x="4010" y="1"/>
                                </a:lnTo>
                                <a:lnTo>
                                  <a:pt x="3895" y="0"/>
                                </a:lnTo>
                                <a:lnTo>
                                  <a:pt x="3895" y="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59"/>
                        <wps:cNvSpPr>
                          <a:spLocks/>
                        </wps:cNvSpPr>
                        <wps:spPr bwMode="auto">
                          <a:xfrm>
                            <a:off x="1977" y="491"/>
                            <a:ext cx="7560" cy="1800"/>
                          </a:xfrm>
                          <a:custGeom>
                            <a:avLst/>
                            <a:gdLst>
                              <a:gd name="T0" fmla="*/ 3436 w 7560"/>
                              <a:gd name="T1" fmla="*/ 3 h 1800"/>
                              <a:gd name="T2" fmla="*/ 2991 w 7560"/>
                              <a:gd name="T3" fmla="*/ 19 h 1800"/>
                              <a:gd name="T4" fmla="*/ 2564 w 7560"/>
                              <a:gd name="T5" fmla="*/ 47 h 1800"/>
                              <a:gd name="T6" fmla="*/ 2159 w 7560"/>
                              <a:gd name="T7" fmla="*/ 86 h 1800"/>
                              <a:gd name="T8" fmla="*/ 1780 w 7560"/>
                              <a:gd name="T9" fmla="*/ 136 h 1800"/>
                              <a:gd name="T10" fmla="*/ 1428 w 7560"/>
                              <a:gd name="T11" fmla="*/ 195 h 1800"/>
                              <a:gd name="T12" fmla="*/ 1107 w 7560"/>
                              <a:gd name="T13" fmla="*/ 263 h 1800"/>
                              <a:gd name="T14" fmla="*/ 821 w 7560"/>
                              <a:gd name="T15" fmla="*/ 340 h 1800"/>
                              <a:gd name="T16" fmla="*/ 572 w 7560"/>
                              <a:gd name="T17" fmla="*/ 423 h 1800"/>
                              <a:gd name="T18" fmla="*/ 364 w 7560"/>
                              <a:gd name="T19" fmla="*/ 514 h 1800"/>
                              <a:gd name="T20" fmla="*/ 199 w 7560"/>
                              <a:gd name="T21" fmla="*/ 610 h 1800"/>
                              <a:gd name="T22" fmla="*/ 82 w 7560"/>
                              <a:gd name="T23" fmla="*/ 712 h 1800"/>
                              <a:gd name="T24" fmla="*/ 15 w 7560"/>
                              <a:gd name="T25" fmla="*/ 818 h 1800"/>
                              <a:gd name="T26" fmla="*/ 1 w 7560"/>
                              <a:gd name="T27" fmla="*/ 927 h 1800"/>
                              <a:gd name="T28" fmla="*/ 42 w 7560"/>
                              <a:gd name="T29" fmla="*/ 1035 h 1800"/>
                              <a:gd name="T30" fmla="*/ 135 w 7560"/>
                              <a:gd name="T31" fmla="*/ 1139 h 1800"/>
                              <a:gd name="T32" fmla="*/ 276 w 7560"/>
                              <a:gd name="T33" fmla="*/ 1238 h 1800"/>
                              <a:gd name="T34" fmla="*/ 462 w 7560"/>
                              <a:gd name="T35" fmla="*/ 1331 h 1800"/>
                              <a:gd name="T36" fmla="*/ 691 w 7560"/>
                              <a:gd name="T37" fmla="*/ 1418 h 1800"/>
                              <a:gd name="T38" fmla="*/ 959 w 7560"/>
                              <a:gd name="T39" fmla="*/ 1499 h 1800"/>
                              <a:gd name="T40" fmla="*/ 1263 w 7560"/>
                              <a:gd name="T41" fmla="*/ 1571 h 1800"/>
                              <a:gd name="T42" fmla="*/ 1600 w 7560"/>
                              <a:gd name="T43" fmla="*/ 1635 h 1800"/>
                              <a:gd name="T44" fmla="*/ 1966 w 7560"/>
                              <a:gd name="T45" fmla="*/ 1689 h 1800"/>
                              <a:gd name="T46" fmla="*/ 2359 w 7560"/>
                              <a:gd name="T47" fmla="*/ 1734 h 1800"/>
                              <a:gd name="T48" fmla="*/ 2775 w 7560"/>
                              <a:gd name="T49" fmla="*/ 1767 h 1800"/>
                              <a:gd name="T50" fmla="*/ 3211 w 7560"/>
                              <a:gd name="T51" fmla="*/ 1789 h 1800"/>
                              <a:gd name="T52" fmla="*/ 3664 w 7560"/>
                              <a:gd name="T53" fmla="*/ 1799 h 1800"/>
                              <a:gd name="T54" fmla="*/ 4124 w 7560"/>
                              <a:gd name="T55" fmla="*/ 1796 h 1800"/>
                              <a:gd name="T56" fmla="*/ 4569 w 7560"/>
                              <a:gd name="T57" fmla="*/ 1780 h 1800"/>
                              <a:gd name="T58" fmla="*/ 4995 w 7560"/>
                              <a:gd name="T59" fmla="*/ 1752 h 1800"/>
                              <a:gd name="T60" fmla="*/ 5400 w 7560"/>
                              <a:gd name="T61" fmla="*/ 1713 h 1800"/>
                              <a:gd name="T62" fmla="*/ 5780 w 7560"/>
                              <a:gd name="T63" fmla="*/ 1663 h 1800"/>
                              <a:gd name="T64" fmla="*/ 6132 w 7560"/>
                              <a:gd name="T65" fmla="*/ 1604 h 1800"/>
                              <a:gd name="T66" fmla="*/ 6453 w 7560"/>
                              <a:gd name="T67" fmla="*/ 1536 h 1800"/>
                              <a:gd name="T68" fmla="*/ 6739 w 7560"/>
                              <a:gd name="T69" fmla="*/ 1459 h 1800"/>
                              <a:gd name="T70" fmla="*/ 6988 w 7560"/>
                              <a:gd name="T71" fmla="*/ 1376 h 1800"/>
                              <a:gd name="T72" fmla="*/ 7196 w 7560"/>
                              <a:gd name="T73" fmla="*/ 1285 h 1800"/>
                              <a:gd name="T74" fmla="*/ 7360 w 7560"/>
                              <a:gd name="T75" fmla="*/ 1189 h 1800"/>
                              <a:gd name="T76" fmla="*/ 7477 w 7560"/>
                              <a:gd name="T77" fmla="*/ 1087 h 1800"/>
                              <a:gd name="T78" fmla="*/ 7544 w 7560"/>
                              <a:gd name="T79" fmla="*/ 981 h 1800"/>
                              <a:gd name="T80" fmla="*/ 7558 w 7560"/>
                              <a:gd name="T81" fmla="*/ 872 h 1800"/>
                              <a:gd name="T82" fmla="*/ 7517 w 7560"/>
                              <a:gd name="T83" fmla="*/ 764 h 1800"/>
                              <a:gd name="T84" fmla="*/ 7424 w 7560"/>
                              <a:gd name="T85" fmla="*/ 660 h 1800"/>
                              <a:gd name="T86" fmla="*/ 7283 w 7560"/>
                              <a:gd name="T87" fmla="*/ 561 h 1800"/>
                              <a:gd name="T88" fmla="*/ 7097 w 7560"/>
                              <a:gd name="T89" fmla="*/ 468 h 1800"/>
                              <a:gd name="T90" fmla="*/ 6868 w 7560"/>
                              <a:gd name="T91" fmla="*/ 381 h 1800"/>
                              <a:gd name="T92" fmla="*/ 6600 w 7560"/>
                              <a:gd name="T93" fmla="*/ 300 h 1800"/>
                              <a:gd name="T94" fmla="*/ 6296 w 7560"/>
                              <a:gd name="T95" fmla="*/ 228 h 1800"/>
                              <a:gd name="T96" fmla="*/ 5960 w 7560"/>
                              <a:gd name="T97" fmla="*/ 164 h 1800"/>
                              <a:gd name="T98" fmla="*/ 5593 w 7560"/>
                              <a:gd name="T99" fmla="*/ 110 h 1800"/>
                              <a:gd name="T100" fmla="*/ 5201 w 7560"/>
                              <a:gd name="T101" fmla="*/ 65 h 1800"/>
                              <a:gd name="T102" fmla="*/ 4785 w 7560"/>
                              <a:gd name="T103" fmla="*/ 32 h 1800"/>
                              <a:gd name="T104" fmla="*/ 4348 w 7560"/>
                              <a:gd name="T105" fmla="*/ 10 h 1800"/>
                              <a:gd name="T106" fmla="*/ 3895 w 7560"/>
                              <a:gd name="T107"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60" h="1800">
                                <a:moveTo>
                                  <a:pt x="3780" y="0"/>
                                </a:moveTo>
                                <a:lnTo>
                                  <a:pt x="3664" y="0"/>
                                </a:lnTo>
                                <a:lnTo>
                                  <a:pt x="3549" y="1"/>
                                </a:lnTo>
                                <a:lnTo>
                                  <a:pt x="3436" y="3"/>
                                </a:lnTo>
                                <a:lnTo>
                                  <a:pt x="3323" y="6"/>
                                </a:lnTo>
                                <a:lnTo>
                                  <a:pt x="3211" y="10"/>
                                </a:lnTo>
                                <a:lnTo>
                                  <a:pt x="3100" y="14"/>
                                </a:lnTo>
                                <a:lnTo>
                                  <a:pt x="2991" y="19"/>
                                </a:lnTo>
                                <a:lnTo>
                                  <a:pt x="2882" y="25"/>
                                </a:lnTo>
                                <a:lnTo>
                                  <a:pt x="2775" y="32"/>
                                </a:lnTo>
                                <a:lnTo>
                                  <a:pt x="2669" y="39"/>
                                </a:lnTo>
                                <a:lnTo>
                                  <a:pt x="2564" y="47"/>
                                </a:lnTo>
                                <a:lnTo>
                                  <a:pt x="2461" y="56"/>
                                </a:lnTo>
                                <a:lnTo>
                                  <a:pt x="2359" y="65"/>
                                </a:lnTo>
                                <a:lnTo>
                                  <a:pt x="2258" y="75"/>
                                </a:lnTo>
                                <a:lnTo>
                                  <a:pt x="2159" y="86"/>
                                </a:lnTo>
                                <a:lnTo>
                                  <a:pt x="2062" y="98"/>
                                </a:lnTo>
                                <a:lnTo>
                                  <a:pt x="1966" y="110"/>
                                </a:lnTo>
                                <a:lnTo>
                                  <a:pt x="1872" y="122"/>
                                </a:lnTo>
                                <a:lnTo>
                                  <a:pt x="1780" y="136"/>
                                </a:lnTo>
                                <a:lnTo>
                                  <a:pt x="1689" y="150"/>
                                </a:lnTo>
                                <a:lnTo>
                                  <a:pt x="1600" y="164"/>
                                </a:lnTo>
                                <a:lnTo>
                                  <a:pt x="1513" y="179"/>
                                </a:lnTo>
                                <a:lnTo>
                                  <a:pt x="1428" y="195"/>
                                </a:lnTo>
                                <a:lnTo>
                                  <a:pt x="1344" y="211"/>
                                </a:lnTo>
                                <a:lnTo>
                                  <a:pt x="1263" y="228"/>
                                </a:lnTo>
                                <a:lnTo>
                                  <a:pt x="1184" y="245"/>
                                </a:lnTo>
                                <a:lnTo>
                                  <a:pt x="1107" y="263"/>
                                </a:lnTo>
                                <a:lnTo>
                                  <a:pt x="1032" y="282"/>
                                </a:lnTo>
                                <a:lnTo>
                                  <a:pt x="959" y="300"/>
                                </a:lnTo>
                                <a:lnTo>
                                  <a:pt x="889" y="320"/>
                                </a:lnTo>
                                <a:lnTo>
                                  <a:pt x="821" y="340"/>
                                </a:lnTo>
                                <a:lnTo>
                                  <a:pt x="755" y="360"/>
                                </a:lnTo>
                                <a:lnTo>
                                  <a:pt x="691" y="381"/>
                                </a:lnTo>
                                <a:lnTo>
                                  <a:pt x="630" y="402"/>
                                </a:lnTo>
                                <a:lnTo>
                                  <a:pt x="572" y="423"/>
                                </a:lnTo>
                                <a:lnTo>
                                  <a:pt x="516" y="445"/>
                                </a:lnTo>
                                <a:lnTo>
                                  <a:pt x="462" y="468"/>
                                </a:lnTo>
                                <a:lnTo>
                                  <a:pt x="412" y="491"/>
                                </a:lnTo>
                                <a:lnTo>
                                  <a:pt x="364" y="514"/>
                                </a:lnTo>
                                <a:lnTo>
                                  <a:pt x="318" y="537"/>
                                </a:lnTo>
                                <a:lnTo>
                                  <a:pt x="276" y="561"/>
                                </a:lnTo>
                                <a:lnTo>
                                  <a:pt x="236" y="586"/>
                                </a:lnTo>
                                <a:lnTo>
                                  <a:pt x="199" y="610"/>
                                </a:lnTo>
                                <a:lnTo>
                                  <a:pt x="165" y="635"/>
                                </a:lnTo>
                                <a:lnTo>
                                  <a:pt x="135" y="660"/>
                                </a:lnTo>
                                <a:lnTo>
                                  <a:pt x="107" y="686"/>
                                </a:lnTo>
                                <a:lnTo>
                                  <a:pt x="82" y="712"/>
                                </a:lnTo>
                                <a:lnTo>
                                  <a:pt x="60" y="738"/>
                                </a:lnTo>
                                <a:lnTo>
                                  <a:pt x="42" y="764"/>
                                </a:lnTo>
                                <a:lnTo>
                                  <a:pt x="27" y="791"/>
                                </a:lnTo>
                                <a:lnTo>
                                  <a:pt x="15" y="818"/>
                                </a:lnTo>
                                <a:lnTo>
                                  <a:pt x="6" y="845"/>
                                </a:lnTo>
                                <a:lnTo>
                                  <a:pt x="1" y="872"/>
                                </a:lnTo>
                                <a:lnTo>
                                  <a:pt x="0" y="900"/>
                                </a:lnTo>
                                <a:lnTo>
                                  <a:pt x="1" y="927"/>
                                </a:lnTo>
                                <a:lnTo>
                                  <a:pt x="6" y="954"/>
                                </a:lnTo>
                                <a:lnTo>
                                  <a:pt x="15" y="981"/>
                                </a:lnTo>
                                <a:lnTo>
                                  <a:pt x="27" y="1008"/>
                                </a:lnTo>
                                <a:lnTo>
                                  <a:pt x="42" y="1035"/>
                                </a:lnTo>
                                <a:lnTo>
                                  <a:pt x="60" y="1061"/>
                                </a:lnTo>
                                <a:lnTo>
                                  <a:pt x="82" y="1087"/>
                                </a:lnTo>
                                <a:lnTo>
                                  <a:pt x="107" y="1113"/>
                                </a:lnTo>
                                <a:lnTo>
                                  <a:pt x="135" y="1139"/>
                                </a:lnTo>
                                <a:lnTo>
                                  <a:pt x="165" y="1164"/>
                                </a:lnTo>
                                <a:lnTo>
                                  <a:pt x="199" y="1189"/>
                                </a:lnTo>
                                <a:lnTo>
                                  <a:pt x="236" y="1213"/>
                                </a:lnTo>
                                <a:lnTo>
                                  <a:pt x="276" y="1238"/>
                                </a:lnTo>
                                <a:lnTo>
                                  <a:pt x="318" y="1262"/>
                                </a:lnTo>
                                <a:lnTo>
                                  <a:pt x="364" y="1285"/>
                                </a:lnTo>
                                <a:lnTo>
                                  <a:pt x="412" y="1308"/>
                                </a:lnTo>
                                <a:lnTo>
                                  <a:pt x="462" y="1331"/>
                                </a:lnTo>
                                <a:lnTo>
                                  <a:pt x="516" y="1354"/>
                                </a:lnTo>
                                <a:lnTo>
                                  <a:pt x="572" y="1376"/>
                                </a:lnTo>
                                <a:lnTo>
                                  <a:pt x="630" y="1397"/>
                                </a:lnTo>
                                <a:lnTo>
                                  <a:pt x="691" y="1418"/>
                                </a:lnTo>
                                <a:lnTo>
                                  <a:pt x="755" y="1439"/>
                                </a:lnTo>
                                <a:lnTo>
                                  <a:pt x="821" y="1459"/>
                                </a:lnTo>
                                <a:lnTo>
                                  <a:pt x="889" y="1479"/>
                                </a:lnTo>
                                <a:lnTo>
                                  <a:pt x="959" y="1499"/>
                                </a:lnTo>
                                <a:lnTo>
                                  <a:pt x="1032" y="1517"/>
                                </a:lnTo>
                                <a:lnTo>
                                  <a:pt x="1107" y="1536"/>
                                </a:lnTo>
                                <a:lnTo>
                                  <a:pt x="1184" y="1554"/>
                                </a:lnTo>
                                <a:lnTo>
                                  <a:pt x="1263" y="1571"/>
                                </a:lnTo>
                                <a:lnTo>
                                  <a:pt x="1344" y="1588"/>
                                </a:lnTo>
                                <a:lnTo>
                                  <a:pt x="1428" y="1604"/>
                                </a:lnTo>
                                <a:lnTo>
                                  <a:pt x="1513" y="1620"/>
                                </a:lnTo>
                                <a:lnTo>
                                  <a:pt x="1600" y="1635"/>
                                </a:lnTo>
                                <a:lnTo>
                                  <a:pt x="1689" y="1649"/>
                                </a:lnTo>
                                <a:lnTo>
                                  <a:pt x="1780" y="1663"/>
                                </a:lnTo>
                                <a:lnTo>
                                  <a:pt x="1872" y="1677"/>
                                </a:lnTo>
                                <a:lnTo>
                                  <a:pt x="1966" y="1689"/>
                                </a:lnTo>
                                <a:lnTo>
                                  <a:pt x="2062" y="1701"/>
                                </a:lnTo>
                                <a:lnTo>
                                  <a:pt x="2159" y="1713"/>
                                </a:lnTo>
                                <a:lnTo>
                                  <a:pt x="2258" y="1724"/>
                                </a:lnTo>
                                <a:lnTo>
                                  <a:pt x="2359" y="1734"/>
                                </a:lnTo>
                                <a:lnTo>
                                  <a:pt x="2461" y="1743"/>
                                </a:lnTo>
                                <a:lnTo>
                                  <a:pt x="2564" y="1752"/>
                                </a:lnTo>
                                <a:lnTo>
                                  <a:pt x="2669" y="1760"/>
                                </a:lnTo>
                                <a:lnTo>
                                  <a:pt x="2775" y="1767"/>
                                </a:lnTo>
                                <a:lnTo>
                                  <a:pt x="2882" y="1774"/>
                                </a:lnTo>
                                <a:lnTo>
                                  <a:pt x="2991" y="1780"/>
                                </a:lnTo>
                                <a:lnTo>
                                  <a:pt x="3100" y="1785"/>
                                </a:lnTo>
                                <a:lnTo>
                                  <a:pt x="3211" y="1789"/>
                                </a:lnTo>
                                <a:lnTo>
                                  <a:pt x="3323" y="1793"/>
                                </a:lnTo>
                                <a:lnTo>
                                  <a:pt x="3436" y="1796"/>
                                </a:lnTo>
                                <a:lnTo>
                                  <a:pt x="3549" y="1798"/>
                                </a:lnTo>
                                <a:lnTo>
                                  <a:pt x="3664" y="1799"/>
                                </a:lnTo>
                                <a:lnTo>
                                  <a:pt x="3780" y="1799"/>
                                </a:lnTo>
                                <a:lnTo>
                                  <a:pt x="3895" y="1799"/>
                                </a:lnTo>
                                <a:lnTo>
                                  <a:pt x="4010" y="1798"/>
                                </a:lnTo>
                                <a:lnTo>
                                  <a:pt x="4124" y="1796"/>
                                </a:lnTo>
                                <a:lnTo>
                                  <a:pt x="4236" y="1793"/>
                                </a:lnTo>
                                <a:lnTo>
                                  <a:pt x="4348" y="1789"/>
                                </a:lnTo>
                                <a:lnTo>
                                  <a:pt x="4459" y="1785"/>
                                </a:lnTo>
                                <a:lnTo>
                                  <a:pt x="4569" y="1780"/>
                                </a:lnTo>
                                <a:lnTo>
                                  <a:pt x="4677" y="1774"/>
                                </a:lnTo>
                                <a:lnTo>
                                  <a:pt x="4784" y="1767"/>
                                </a:lnTo>
                                <a:lnTo>
                                  <a:pt x="4891" y="1760"/>
                                </a:lnTo>
                                <a:lnTo>
                                  <a:pt x="4995" y="1752"/>
                                </a:lnTo>
                                <a:lnTo>
                                  <a:pt x="5099" y="1743"/>
                                </a:lnTo>
                                <a:lnTo>
                                  <a:pt x="5201" y="1734"/>
                                </a:lnTo>
                                <a:lnTo>
                                  <a:pt x="5301" y="1724"/>
                                </a:lnTo>
                                <a:lnTo>
                                  <a:pt x="5400" y="1713"/>
                                </a:lnTo>
                                <a:lnTo>
                                  <a:pt x="5497" y="1701"/>
                                </a:lnTo>
                                <a:lnTo>
                                  <a:pt x="5593" y="1689"/>
                                </a:lnTo>
                                <a:lnTo>
                                  <a:pt x="5688" y="1677"/>
                                </a:lnTo>
                                <a:lnTo>
                                  <a:pt x="5780" y="1663"/>
                                </a:lnTo>
                                <a:lnTo>
                                  <a:pt x="5871" y="1649"/>
                                </a:lnTo>
                                <a:lnTo>
                                  <a:pt x="5960" y="1635"/>
                                </a:lnTo>
                                <a:lnTo>
                                  <a:pt x="6047" y="1620"/>
                                </a:lnTo>
                                <a:lnTo>
                                  <a:pt x="6132" y="1604"/>
                                </a:lnTo>
                                <a:lnTo>
                                  <a:pt x="6215" y="1588"/>
                                </a:lnTo>
                                <a:lnTo>
                                  <a:pt x="6296" y="1571"/>
                                </a:lnTo>
                                <a:lnTo>
                                  <a:pt x="6375" y="1554"/>
                                </a:lnTo>
                                <a:lnTo>
                                  <a:pt x="6453" y="1536"/>
                                </a:lnTo>
                                <a:lnTo>
                                  <a:pt x="6527" y="1517"/>
                                </a:lnTo>
                                <a:lnTo>
                                  <a:pt x="6600" y="1499"/>
                                </a:lnTo>
                                <a:lnTo>
                                  <a:pt x="6671" y="1479"/>
                                </a:lnTo>
                                <a:lnTo>
                                  <a:pt x="6739" y="1459"/>
                                </a:lnTo>
                                <a:lnTo>
                                  <a:pt x="6805" y="1439"/>
                                </a:lnTo>
                                <a:lnTo>
                                  <a:pt x="6868" y="1418"/>
                                </a:lnTo>
                                <a:lnTo>
                                  <a:pt x="6929" y="1397"/>
                                </a:lnTo>
                                <a:lnTo>
                                  <a:pt x="6988" y="1376"/>
                                </a:lnTo>
                                <a:lnTo>
                                  <a:pt x="7043" y="1354"/>
                                </a:lnTo>
                                <a:lnTo>
                                  <a:pt x="7097" y="1331"/>
                                </a:lnTo>
                                <a:lnTo>
                                  <a:pt x="7148" y="1308"/>
                                </a:lnTo>
                                <a:lnTo>
                                  <a:pt x="7196" y="1285"/>
                                </a:lnTo>
                                <a:lnTo>
                                  <a:pt x="7241" y="1262"/>
                                </a:lnTo>
                                <a:lnTo>
                                  <a:pt x="7283" y="1238"/>
                                </a:lnTo>
                                <a:lnTo>
                                  <a:pt x="7323" y="1213"/>
                                </a:lnTo>
                                <a:lnTo>
                                  <a:pt x="7360" y="1189"/>
                                </a:lnTo>
                                <a:lnTo>
                                  <a:pt x="7394" y="1164"/>
                                </a:lnTo>
                                <a:lnTo>
                                  <a:pt x="7424" y="1139"/>
                                </a:lnTo>
                                <a:lnTo>
                                  <a:pt x="7452" y="1113"/>
                                </a:lnTo>
                                <a:lnTo>
                                  <a:pt x="7477" y="1087"/>
                                </a:lnTo>
                                <a:lnTo>
                                  <a:pt x="7499" y="1061"/>
                                </a:lnTo>
                                <a:lnTo>
                                  <a:pt x="7517" y="1035"/>
                                </a:lnTo>
                                <a:lnTo>
                                  <a:pt x="7532" y="1008"/>
                                </a:lnTo>
                                <a:lnTo>
                                  <a:pt x="7544" y="981"/>
                                </a:lnTo>
                                <a:lnTo>
                                  <a:pt x="7553" y="954"/>
                                </a:lnTo>
                                <a:lnTo>
                                  <a:pt x="7558" y="927"/>
                                </a:lnTo>
                                <a:lnTo>
                                  <a:pt x="7560" y="900"/>
                                </a:lnTo>
                                <a:lnTo>
                                  <a:pt x="7558" y="872"/>
                                </a:lnTo>
                                <a:lnTo>
                                  <a:pt x="7553" y="845"/>
                                </a:lnTo>
                                <a:lnTo>
                                  <a:pt x="7544" y="818"/>
                                </a:lnTo>
                                <a:lnTo>
                                  <a:pt x="7532" y="791"/>
                                </a:lnTo>
                                <a:lnTo>
                                  <a:pt x="7517" y="764"/>
                                </a:lnTo>
                                <a:lnTo>
                                  <a:pt x="7499" y="738"/>
                                </a:lnTo>
                                <a:lnTo>
                                  <a:pt x="7477" y="712"/>
                                </a:lnTo>
                                <a:lnTo>
                                  <a:pt x="7452" y="686"/>
                                </a:lnTo>
                                <a:lnTo>
                                  <a:pt x="7424" y="660"/>
                                </a:lnTo>
                                <a:lnTo>
                                  <a:pt x="7394" y="635"/>
                                </a:lnTo>
                                <a:lnTo>
                                  <a:pt x="7360" y="610"/>
                                </a:lnTo>
                                <a:lnTo>
                                  <a:pt x="7323" y="586"/>
                                </a:lnTo>
                                <a:lnTo>
                                  <a:pt x="7283" y="561"/>
                                </a:lnTo>
                                <a:lnTo>
                                  <a:pt x="7241" y="537"/>
                                </a:lnTo>
                                <a:lnTo>
                                  <a:pt x="7196" y="514"/>
                                </a:lnTo>
                                <a:lnTo>
                                  <a:pt x="7148" y="491"/>
                                </a:lnTo>
                                <a:lnTo>
                                  <a:pt x="7097" y="468"/>
                                </a:lnTo>
                                <a:lnTo>
                                  <a:pt x="7044" y="445"/>
                                </a:lnTo>
                                <a:lnTo>
                                  <a:pt x="6988" y="423"/>
                                </a:lnTo>
                                <a:lnTo>
                                  <a:pt x="6929" y="402"/>
                                </a:lnTo>
                                <a:lnTo>
                                  <a:pt x="6868" y="381"/>
                                </a:lnTo>
                                <a:lnTo>
                                  <a:pt x="6805" y="360"/>
                                </a:lnTo>
                                <a:lnTo>
                                  <a:pt x="6739" y="340"/>
                                </a:lnTo>
                                <a:lnTo>
                                  <a:pt x="6671" y="320"/>
                                </a:lnTo>
                                <a:lnTo>
                                  <a:pt x="6600" y="300"/>
                                </a:lnTo>
                                <a:lnTo>
                                  <a:pt x="6527" y="282"/>
                                </a:lnTo>
                                <a:lnTo>
                                  <a:pt x="6453" y="263"/>
                                </a:lnTo>
                                <a:lnTo>
                                  <a:pt x="6375" y="245"/>
                                </a:lnTo>
                                <a:lnTo>
                                  <a:pt x="6296" y="228"/>
                                </a:lnTo>
                                <a:lnTo>
                                  <a:pt x="6215" y="211"/>
                                </a:lnTo>
                                <a:lnTo>
                                  <a:pt x="6132" y="195"/>
                                </a:lnTo>
                                <a:lnTo>
                                  <a:pt x="6047" y="179"/>
                                </a:lnTo>
                                <a:lnTo>
                                  <a:pt x="5960" y="164"/>
                                </a:lnTo>
                                <a:lnTo>
                                  <a:pt x="5871" y="150"/>
                                </a:lnTo>
                                <a:lnTo>
                                  <a:pt x="5780" y="136"/>
                                </a:lnTo>
                                <a:lnTo>
                                  <a:pt x="5688" y="122"/>
                                </a:lnTo>
                                <a:lnTo>
                                  <a:pt x="5593" y="110"/>
                                </a:lnTo>
                                <a:lnTo>
                                  <a:pt x="5497" y="98"/>
                                </a:lnTo>
                                <a:lnTo>
                                  <a:pt x="5400" y="86"/>
                                </a:lnTo>
                                <a:lnTo>
                                  <a:pt x="5301" y="75"/>
                                </a:lnTo>
                                <a:lnTo>
                                  <a:pt x="5201" y="65"/>
                                </a:lnTo>
                                <a:lnTo>
                                  <a:pt x="5099" y="56"/>
                                </a:lnTo>
                                <a:lnTo>
                                  <a:pt x="4995" y="47"/>
                                </a:lnTo>
                                <a:lnTo>
                                  <a:pt x="4891" y="39"/>
                                </a:lnTo>
                                <a:lnTo>
                                  <a:pt x="4785" y="32"/>
                                </a:lnTo>
                                <a:lnTo>
                                  <a:pt x="4677" y="25"/>
                                </a:lnTo>
                                <a:lnTo>
                                  <a:pt x="4569" y="19"/>
                                </a:lnTo>
                                <a:lnTo>
                                  <a:pt x="4459" y="14"/>
                                </a:lnTo>
                                <a:lnTo>
                                  <a:pt x="4348" y="10"/>
                                </a:lnTo>
                                <a:lnTo>
                                  <a:pt x="4236" y="6"/>
                                </a:lnTo>
                                <a:lnTo>
                                  <a:pt x="4124" y="3"/>
                                </a:lnTo>
                                <a:lnTo>
                                  <a:pt x="4010" y="1"/>
                                </a:lnTo>
                                <a:lnTo>
                                  <a:pt x="3895" y="0"/>
                                </a:lnTo>
                                <a:lnTo>
                                  <a:pt x="3780" y="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1460"/>
                        <wps:cNvSpPr txBox="1">
                          <a:spLocks noChangeArrowheads="1"/>
                        </wps:cNvSpPr>
                        <wps:spPr bwMode="auto">
                          <a:xfrm>
                            <a:off x="2000" y="373"/>
                            <a:ext cx="121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E10B"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6285" id="Group 1457" o:spid="_x0000_s1477" style="position:absolute;margin-left:97.75pt;margin-top:18.65pt;width:380.25pt;height:97.05pt;z-index:251821056;mso-wrap-distance-left:0;mso-wrap-distance-right:0;mso-position-horizontal-relative:page;mso-position-vertical-relative:text" coordorigin="1955,373" coordsize="7605,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" o:allowincell="f">
                <v:shape id="Freeform 1458" o:spid="_x0000_s1478" style="position:absolute;left:1977;top:491;width:7560;height:1800;visibility:visible;mso-wrap-style:square;v-text-anchor:top" coordsize="75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" path="m3780,l3664,,3436,3r-225,7l2991,19,2775,32,2564,47,2359,65,2159,86r-193,24l1780,136r-180,28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183,28l2062,1701r196,23l2461,1743r208,17l2882,1774r218,11l3323,1793r226,5l3664,1799r116,l4010,1798r226,-5l4459,1785r218,-11l4891,1760r208,-17l5301,1724r196,-23l5688,1677r183,-28l5960,1635r87,-15l6132,1604r83,-16l6296,1571r79,-17l6453,1536r74,-19l6600,1499r71,-20l6739,1459r66,-20l6868,1418r61,-21l6988,1376r55,-22l7097,1331r51,-23l7196,1285r45,-23l7283,1238r40,-25l7360,1189r34,-25l7424,1139r28,-26l7477,1087r22,-26l7517,1035r15,-27l7544,981r9,-27l7558,927r2,-27l7558,872r-5,-27l7544,818r-12,-27l7517,764r-18,-26l7477,712r-25,-26l7425,660r-31,-25l7360,610r-37,-24l7283,561r-42,-24l7196,514r-48,-23l7097,468r-53,-23l6988,423r-59,-21l6868,381r-63,-21l6739,340r-68,-20l6600,300r-73,-18l6453,263r-78,-18l6296,228r-81,-17l6132,195r-85,-16l5960,164,5780,136,5593,110,5400,86,5201,65,4995,47,4785,32,4569,19,4348,10,4236,6r,l4124,3r,l4010,1r,l3895,r,l3780,xe" stroked="f">
                  <v:path arrowok="t" o:connecttype="custom" o:connectlocs="3436,3;2775,32;2159,86;1600,164;1344,211;1107,263;889,320;691,381;516,445;364,514;236,586;135,660;60,738;15,818;0,900;15,981;60,1061;135,1139;236,1213;364,1285;516,1354;691,1418;889,1479;1107,1536;1344,1588;1600,1635;2062,1701;2669,1760;3323,1793;3780,1799;4459,1785;5099,1743;5688,1677;6047,1620;6296,1571;6527,1517;6739,1459;6929,1397;7097,1331;7241,1262;7360,1189;7452,1113;7517,1035;7553,954;7558,872;7532,791;7477,712;7394,635;7283,561;7148,491;6988,423;6805,360;6600,300;6375,245;6132,195;5780,136;5201,65;4569,19;4236,6;4010,1;3895,0" o:connectangles="0,0,0,0,0,0,0,0,0,0,0,0,0,0,0,0,0,0,0,0,0,0,0,0,0,0,0,0,0,0,0,0,0,0,0,0,0,0,0,0,0,0,0,0,0,0,0,0,0,0,0,0,0,0,0,0,0,0,0,0,0"/>
                </v:shape>
                <v:shape id="Freeform 1459" o:spid="_x0000_s1479" style="position:absolute;left:1977;top:491;width:7560;height:1800;visibility:visible;mso-wrap-style:square;v-text-anchor:top" coordsize="75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" path="m3780,l3664,,3549,1,3436,3,3323,6r-112,4l3100,14r-109,5l2882,25r-107,7l2669,39r-105,8l2461,56r-102,9l2258,75r-99,11l2062,98r-96,12l1872,122r-92,14l1689,150r-89,14l1513,179r-85,16l1344,211r-81,17l1184,245r-77,18l1032,282r-73,18l889,320r-68,20l755,360r-64,21l630,402r-58,21l516,445r-54,23l412,491r-48,23l318,537r-42,24l236,586r-37,24l165,635r-30,25l107,686,82,712,60,738,42,764,27,791,15,818,6,845,1,872,,900r1,27l6,954r9,27l27,1008r15,27l60,1061r22,26l107,1113r28,26l165,1164r34,25l236,1213r40,25l318,1262r46,23l412,1308r50,23l516,1354r56,22l630,1397r61,21l755,1439r66,20l889,1479r70,20l1032,1517r75,19l1184,1554r79,17l1344,1588r84,16l1513,1620r87,15l1689,1649r91,14l1872,1677r94,12l2062,1701r97,12l2258,1724r101,10l2461,1743r103,9l2669,1760r106,7l2882,1774r109,6l3100,1785r111,4l3323,1793r113,3l3549,1798r115,1l3780,1799r115,l4010,1798r114,-2l4236,1793r112,-4l4459,1785r110,-5l4677,1774r107,-7l4891,1760r104,-8l5099,1743r102,-9l5301,1724r99,-11l5497,1701r96,-12l5688,1677r92,-14l5871,1649r89,-14l6047,1620r85,-16l6215,1588r81,-17l6375,1554r78,-18l6527,1517r73,-18l6671,1479r68,-20l6805,1439r63,-21l6929,1397r59,-21l7043,1354r54,-23l7148,1308r48,-23l7241,1262r42,-24l7323,1213r37,-24l7394,1164r30,-25l7452,1113r25,-26l7499,1061r18,-26l7532,1008r12,-27l7553,954r5,-27l7560,900r-2,-28l7553,845r-9,-27l7532,791r-15,-27l7499,738r-22,-26l7452,686r-28,-26l7394,635r-34,-25l7323,586r-40,-25l7241,537r-45,-23l7148,491r-51,-23l7044,445r-56,-22l6929,402r-61,-21l6805,360r-66,-20l6671,320r-71,-20l6527,282r-74,-19l6375,245r-79,-17l6215,211r-83,-16l6047,179r-87,-15l5871,150r-91,-14l5688,122r-95,-12l5497,98,5400,86,5301,75,5201,65,5099,56,4995,47,4891,39,4785,32,4677,25,4569,19,4459,14,4348,10,4236,6,4124,3,4010,1,3895,,3780,xe" filled="f" strokecolor="#010101" strokeweight="2.25pt">
                  <v:path arrowok="t" o:connecttype="custom" o:connectlocs="3436,3;2991,19;2564,47;2159,86;1780,136;1428,195;1107,263;821,340;572,423;364,514;199,610;82,712;15,818;1,927;42,1035;135,1139;276,1238;462,1331;691,1418;959,1499;1263,1571;1600,1635;1966,1689;2359,1734;2775,1767;3211,1789;3664,1799;4124,1796;4569,1780;4995,1752;5400,1713;5780,1663;6132,1604;6453,1536;6739,1459;6988,1376;7196,1285;7360,1189;7477,1087;7544,981;7558,872;7517,764;7424,660;7283,561;7097,468;6868,381;6600,300;6296,228;5960,164;5593,110;5201,65;4785,32;4348,10;3895,0" o:connectangles="0,0,0,0,0,0,0,0,0,0,0,0,0,0,0,0,0,0,0,0,0,0,0,0,0,0,0,0,0,0,0,0,0,0,0,0,0,0,0,0,0,0,0,0,0,0,0,0,0,0,0,0,0,0"/>
                </v:shape>
                <v:shape id="Text Box 1460" o:spid="_x0000_s1480" type="#_x0000_t202" style="position:absolute;left:2000;top:373;width:121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43DE10B" w14:textId="77777777" w:rsidR="00F2064B" w:rsidRDefault="00BA4C96">
                        <w:pPr>
                          <w:pStyle w:val="BodyText"/>
                          <w:kinsoku w:val="0"/>
                          <w:overflowPunct w:val="0"/>
                          <w:spacing w:line="291" w:lineRule="exact"/>
                          <w:rPr>
                            <w:rFonts w:ascii="Arial" w:hAnsi="Arial" w:cs="Arial"/>
                            <w:sz w:val="26"/>
                            <w:szCs w:val="26"/>
                          </w:rPr>
                        </w:pPr>
                        <w:r>
                          <w:rPr>
                            <w:rFonts w:ascii="Arial" w:hAnsi="Arial" w:cs="Arial"/>
                            <w:sz w:val="26"/>
                            <w:szCs w:val="26"/>
                          </w:rPr>
                          <w:t>Definition</w:t>
                        </w:r>
                      </w:p>
                    </w:txbxContent>
                  </v:textbox>
                </v:shape>
                <w10:wrap type="topAndBottom" anchorx="page"/>
              </v:group>
            </w:pict>
          </mc:Fallback>
        </mc:AlternateContent>
      </w:r>
    </w:p>
    <w:p w14:paraId="0C3ACDB2" w14:textId="77777777" w:rsidR="00F2064B" w:rsidRPr="00B47436" w:rsidRDefault="00F2064B">
      <w:pPr>
        <w:pStyle w:val="BodyText"/>
        <w:kinsoku w:val="0"/>
        <w:overflowPunct w:val="0"/>
        <w:spacing w:before="3"/>
        <w:rPr>
          <w:rFonts w:ascii="Lato" w:hAnsi="Lato"/>
          <w:sz w:val="19"/>
          <w:szCs w:val="19"/>
        </w:rPr>
      </w:pPr>
    </w:p>
    <w:p w14:paraId="46F1E9EC" w14:textId="77777777" w:rsidR="00F2064B" w:rsidRPr="00B47436" w:rsidRDefault="00F26641">
      <w:pPr>
        <w:pStyle w:val="BodyText"/>
        <w:tabs>
          <w:tab w:val="left" w:pos="3346"/>
        </w:tabs>
        <w:kinsoku w:val="0"/>
        <w:overflowPunct w:val="0"/>
        <w:spacing w:before="90"/>
        <w:ind w:left="293"/>
        <w:rPr>
          <w:rFonts w:ascii="Lato" w:hAnsi="Lato"/>
        </w:rPr>
      </w:pPr>
      <w:r w:rsidRPr="00B47436">
        <w:rPr>
          <w:rFonts w:ascii="Lato" w:hAnsi="Lato"/>
          <w:noProof/>
        </w:rPr>
        <mc:AlternateContent>
          <mc:Choice Requires="wps">
            <w:drawing>
              <wp:anchor distT="0" distB="0" distL="0" distR="0" simplePos="0" relativeHeight="251822080" behindDoc="0" locked="0" layoutInCell="0" allowOverlap="1" wp14:anchorId="6E112B08" wp14:editId="23ACD5EF">
                <wp:simplePos x="0" y="0"/>
                <wp:positionH relativeFrom="page">
                  <wp:posOffset>1176655</wp:posOffset>
                </wp:positionH>
                <wp:positionV relativeFrom="paragraph">
                  <wp:posOffset>302895</wp:posOffset>
                </wp:positionV>
                <wp:extent cx="5257800" cy="571500"/>
                <wp:effectExtent l="0" t="0" r="0" b="0"/>
                <wp:wrapTopAndBottom/>
                <wp:docPr id="63"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571500"/>
                        </a:xfrm>
                        <a:custGeom>
                          <a:avLst/>
                          <a:gdLst>
                            <a:gd name="T0" fmla="*/ 0 w 8280"/>
                            <a:gd name="T1" fmla="*/ 900 h 900"/>
                            <a:gd name="T2" fmla="*/ 8280 w 8280"/>
                            <a:gd name="T3" fmla="*/ 900 h 900"/>
                            <a:gd name="T4" fmla="*/ 8280 w 8280"/>
                            <a:gd name="T5" fmla="*/ 0 h 900"/>
                            <a:gd name="T6" fmla="*/ 0 w 8280"/>
                            <a:gd name="T7" fmla="*/ 0 h 900"/>
                            <a:gd name="T8" fmla="*/ 0 w 8280"/>
                            <a:gd name="T9" fmla="*/ 900 h 900"/>
                          </a:gdLst>
                          <a:ahLst/>
                          <a:cxnLst>
                            <a:cxn ang="0">
                              <a:pos x="T0" y="T1"/>
                            </a:cxn>
                            <a:cxn ang="0">
                              <a:pos x="T2" y="T3"/>
                            </a:cxn>
                            <a:cxn ang="0">
                              <a:pos x="T4" y="T5"/>
                            </a:cxn>
                            <a:cxn ang="0">
                              <a:pos x="T6" y="T7"/>
                            </a:cxn>
                            <a:cxn ang="0">
                              <a:pos x="T8" y="T9"/>
                            </a:cxn>
                          </a:cxnLst>
                          <a:rect l="0" t="0" r="r" b="b"/>
                          <a:pathLst>
                            <a:path w="8280" h="900">
                              <a:moveTo>
                                <a:pt x="0" y="900"/>
                              </a:moveTo>
                              <a:lnTo>
                                <a:pt x="8280" y="900"/>
                              </a:lnTo>
                              <a:lnTo>
                                <a:pt x="8280" y="0"/>
                              </a:lnTo>
                              <a:lnTo>
                                <a:pt x="0" y="0"/>
                              </a:lnTo>
                              <a:lnTo>
                                <a:pt x="0" y="900"/>
                              </a:lnTo>
                              <a:close/>
                            </a:path>
                          </a:pathLst>
                        </a:custGeom>
                        <a:noFill/>
                        <a:ln w="2857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C7EC" id="Freeform 1461" o:spid="_x0000_s1026" style="position:absolute;margin-left:92.65pt;margin-top:23.85pt;width:414pt;height:4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" o:allowincell="f" path="m,900r8280,l8280,,,,,900xe" filled="f" strokecolor="#010101" strokeweight="2.25pt">
                <v:path arrowok="t" o:connecttype="custom" o:connectlocs="0,571500;5257800,571500;5257800,0;0,0;0,571500" o:connectangles="0,0,0,0,0"/>
                <w10:wrap type="topAndBottom" anchorx="page"/>
              </v:shape>
            </w:pict>
          </mc:Fallback>
        </mc:AlternateContent>
      </w:r>
      <w:r w:rsidR="00BA4C96" w:rsidRPr="00B47436">
        <w:rPr>
          <w:rFonts w:ascii="Lato" w:hAnsi="Lato"/>
        </w:rPr>
        <w:t>In the book, it is</w:t>
      </w:r>
      <w:r w:rsidR="00BA4C96" w:rsidRPr="00B47436">
        <w:rPr>
          <w:rFonts w:ascii="Lato" w:hAnsi="Lato"/>
          <w:spacing w:val="-8"/>
        </w:rPr>
        <w:t xml:space="preserve"> </w:t>
      </w:r>
      <w:r w:rsidR="00BA4C96" w:rsidRPr="00B47436">
        <w:rPr>
          <w:rFonts w:ascii="Lato" w:hAnsi="Lato"/>
        </w:rPr>
        <w:t>on</w:t>
      </w:r>
      <w:r w:rsidR="00BA4C96" w:rsidRPr="00B47436">
        <w:rPr>
          <w:rFonts w:ascii="Lato" w:hAnsi="Lato"/>
          <w:spacing w:val="-2"/>
        </w:rPr>
        <w:t xml:space="preserve"> </w:t>
      </w:r>
      <w:r w:rsidR="00BA4C96" w:rsidRPr="00B47436">
        <w:rPr>
          <w:rFonts w:ascii="Lato" w:hAnsi="Lato"/>
        </w:rPr>
        <w:t>page</w:t>
      </w:r>
      <w:r w:rsidR="00BA4C96" w:rsidRPr="00B47436">
        <w:rPr>
          <w:rFonts w:ascii="Lato" w:hAnsi="Lato"/>
          <w:u w:val="single" w:color="000000"/>
        </w:rPr>
        <w:t xml:space="preserve"> </w:t>
      </w:r>
      <w:r w:rsidR="00BA4C96" w:rsidRPr="00B47436">
        <w:rPr>
          <w:rFonts w:ascii="Lato" w:hAnsi="Lato"/>
          <w:u w:val="single" w:color="000000"/>
        </w:rPr>
        <w:tab/>
      </w:r>
      <w:r w:rsidR="00BA4C96" w:rsidRPr="00B47436">
        <w:rPr>
          <w:rFonts w:ascii="Lato" w:hAnsi="Lato"/>
        </w:rPr>
        <w:t>. Copy the complete sentence</w:t>
      </w:r>
      <w:r w:rsidR="00BA4C96" w:rsidRPr="00B47436">
        <w:rPr>
          <w:rFonts w:ascii="Lato" w:hAnsi="Lato"/>
          <w:spacing w:val="-5"/>
        </w:rPr>
        <w:t xml:space="preserve"> </w:t>
      </w:r>
      <w:r w:rsidR="00BA4C96" w:rsidRPr="00B47436">
        <w:rPr>
          <w:rFonts w:ascii="Lato" w:hAnsi="Lato"/>
        </w:rPr>
        <w:t>below.</w:t>
      </w:r>
    </w:p>
    <w:p w14:paraId="49A7EEC8" w14:textId="77777777" w:rsidR="00F2064B" w:rsidRDefault="00F2064B">
      <w:pPr>
        <w:pStyle w:val="BodyText"/>
        <w:tabs>
          <w:tab w:val="left" w:pos="3346"/>
        </w:tabs>
        <w:kinsoku w:val="0"/>
        <w:overflowPunct w:val="0"/>
        <w:spacing w:before="90"/>
        <w:ind w:left="293"/>
        <w:sectPr w:rsidR="00F2064B">
          <w:pgSz w:w="12240" w:h="15840"/>
          <w:pgMar w:top="760" w:right="980" w:bottom="280" w:left="900" w:header="720" w:footer="720" w:gutter="0"/>
          <w:cols w:space="720"/>
          <w:noEndnote/>
        </w:sectPr>
      </w:pPr>
    </w:p>
    <w:p w14:paraId="4A8045A6"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3104" behindDoc="0" locked="0" layoutInCell="0" allowOverlap="1" wp14:anchorId="3897E766" wp14:editId="36950906">
                <wp:simplePos x="0" y="0"/>
                <wp:positionH relativeFrom="page">
                  <wp:posOffset>6767830</wp:posOffset>
                </wp:positionH>
                <wp:positionV relativeFrom="page">
                  <wp:posOffset>349250</wp:posOffset>
                </wp:positionV>
                <wp:extent cx="788035" cy="8686165"/>
                <wp:effectExtent l="0" t="0" r="0" b="0"/>
                <wp:wrapNone/>
                <wp:docPr id="60"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658" y="550"/>
                          <a:chExt cx="1241" cy="13679"/>
                        </a:xfrm>
                      </wpg:grpSpPr>
                      <wps:wsp>
                        <wps:cNvPr id="1599" name="Freeform 1463"/>
                        <wps:cNvSpPr>
                          <a:spLocks/>
                        </wps:cNvSpPr>
                        <wps:spPr bwMode="auto">
                          <a:xfrm>
                            <a:off x="10665" y="557"/>
                            <a:ext cx="1226" cy="13662"/>
                          </a:xfrm>
                          <a:custGeom>
                            <a:avLst/>
                            <a:gdLst>
                              <a:gd name="T0" fmla="*/ 0 w 1226"/>
                              <a:gd name="T1" fmla="*/ 0 h 13662"/>
                              <a:gd name="T2" fmla="*/ 1225 w 1226"/>
                              <a:gd name="T3" fmla="*/ 0 h 13662"/>
                              <a:gd name="T4" fmla="*/ 1225 w 1226"/>
                              <a:gd name="T5" fmla="*/ 13662 h 13662"/>
                              <a:gd name="T6" fmla="*/ 0 w 1226"/>
                              <a:gd name="T7" fmla="*/ 13662 h 13662"/>
                              <a:gd name="T8" fmla="*/ 0 w 1226"/>
                              <a:gd name="T9" fmla="*/ 0 h 13662"/>
                            </a:gdLst>
                            <a:ahLst/>
                            <a:cxnLst>
                              <a:cxn ang="0">
                                <a:pos x="T0" y="T1"/>
                              </a:cxn>
                              <a:cxn ang="0">
                                <a:pos x="T2" y="T3"/>
                              </a:cxn>
                              <a:cxn ang="0">
                                <a:pos x="T4" y="T5"/>
                              </a:cxn>
                              <a:cxn ang="0">
                                <a:pos x="T6" y="T7"/>
                              </a:cxn>
                              <a:cxn ang="0">
                                <a:pos x="T8" y="T9"/>
                              </a:cxn>
                            </a:cxnLst>
                            <a:rect l="0" t="0" r="r" b="b"/>
                            <a:pathLst>
                              <a:path w="1226" h="13662">
                                <a:moveTo>
                                  <a:pt x="0" y="0"/>
                                </a:moveTo>
                                <a:lnTo>
                                  <a:pt x="1225" y="0"/>
                                </a:lnTo>
                                <a:lnTo>
                                  <a:pt x="1225"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464"/>
                        <wps:cNvSpPr>
                          <a:spLocks/>
                        </wps:cNvSpPr>
                        <wps:spPr bwMode="auto">
                          <a:xfrm>
                            <a:off x="10665" y="557"/>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9DB06" id="Group 1462" o:spid="_x0000_s1026" style="position:absolute;margin-left:532.9pt;margin-top:27.5pt;width:62.05pt;height:683.95pt;z-index:251823104;mso-position-horizontal-relative:page;mso-position-vertical-relative:page" coordorigin="10658,550"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" o:allowincell="f">
                <v:shape id="Freeform 1463" o:spid="_x0000_s1027" style="position:absolute;left:10665;top:557;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lasUA&#10;AADbAAAADwAAAGRycy9kb3ducmV2LnhtbESPQWvCQBSE7wX/w/IKvRSzSQ+hpq5SNELRXkxrz4/s&#10;Mwlm34bsqkl/vVsoeBxm5htmvhxMKy7Uu8aygiSKQRCXVjdcKfj+2kxfQTiPrLG1TApGcrBcTB7m&#10;mGl75T1dCl+JAGGXoYLa+y6T0pU1GXSR7YiDd7S9QR9kX0nd4zXATStf4jiVBhsOCzV2tKqpPBVn&#10;o2BmnteHz3zW5ttV+cO77cj6t1Dq6XF4fwPhafD38H/7QytIE/j7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qVqxQAAANsAAAAPAAAAAAAAAAAAAAAAAJgCAABkcnMv&#10;ZG93bnJldi54bWxQSwUGAAAAAAQABAD1AAAAigMAAAAA&#10;" path="m,l1225,r,13662l,13662,,xe" fillcolor="#010101" stroked="f">
                  <v:path arrowok="t" o:connecttype="custom" o:connectlocs="0,0;1225,0;1225,13662;0,13662;0,0" o:connectangles="0,0,0,0,0"/>
                </v:shape>
                <v:shape id="Freeform 1464" o:spid="_x0000_s1028" style="position:absolute;left:10665;top:557;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WcIA&#10;AADbAAAADwAAAGRycy9kb3ducmV2LnhtbESPQYvCMBSE74L/ITzBmyYqiHSNsqwIKgja7WGPj+Zt&#10;W9q8lCZq/fdmYcHjMDPfMOttbxtxp85XjjXMpgoEce5MxYWG7Hs/WYHwAdlg45g0PMnDdjMcrDEx&#10;7sFXuqehEBHCPkENZQhtIqXPS7Lop64ljt6v6yyGKLtCmg4fEW4bOVdqKS1WHBdKbOmrpLxOb1bD&#10;rlB1VuNRLX5O+wOnfK75ErQej/rPDxCB+vAO/7cPRsNyDn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tZwgAAANsAAAAPAAAAAAAAAAAAAAAAAJgCAABkcnMvZG93&#10;bnJldi54bWxQSwUGAAAAAAQABAD1AAAAhwM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24128" behindDoc="0" locked="0" layoutInCell="0" allowOverlap="1" wp14:anchorId="0E880446" wp14:editId="1318A3C9">
                <wp:simplePos x="0" y="0"/>
                <wp:positionH relativeFrom="page">
                  <wp:posOffset>7005320</wp:posOffset>
                </wp:positionH>
                <wp:positionV relativeFrom="page">
                  <wp:posOffset>3347720</wp:posOffset>
                </wp:positionV>
                <wp:extent cx="458470" cy="2690495"/>
                <wp:effectExtent l="0" t="0" r="0" b="0"/>
                <wp:wrapNone/>
                <wp:docPr id="59"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69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BAD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Paraphrasing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0446" id="Text Box 1465" o:spid="_x0000_s1481" type="#_x0000_t202" style="position:absolute;margin-left:551.6pt;margin-top:263.6pt;width:36.1pt;height:211.8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" o:allowincell="f" filled="f" stroked="f">
                <v:textbox style="layout-flow:vertical" inset="0,0,0,0">
                  <w:txbxContent>
                    <w:p w14:paraId="3AC6BADA"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Paraphrasing</w:t>
                      </w:r>
                    </w:p>
                  </w:txbxContent>
                </v:textbox>
                <w10:wrap anchorx="page" anchory="page"/>
              </v:shape>
            </w:pict>
          </mc:Fallback>
        </mc:AlternateContent>
      </w:r>
    </w:p>
    <w:p w14:paraId="35FCC6B9" w14:textId="77777777" w:rsidR="00F2064B" w:rsidRDefault="00F2064B">
      <w:pPr>
        <w:pStyle w:val="BodyText"/>
        <w:kinsoku w:val="0"/>
        <w:overflowPunct w:val="0"/>
        <w:rPr>
          <w:sz w:val="20"/>
          <w:szCs w:val="20"/>
        </w:rPr>
      </w:pPr>
    </w:p>
    <w:p w14:paraId="3D6083BE" w14:textId="77777777" w:rsidR="00F2064B" w:rsidRDefault="00F2064B">
      <w:pPr>
        <w:pStyle w:val="BodyText"/>
        <w:kinsoku w:val="0"/>
        <w:overflowPunct w:val="0"/>
        <w:rPr>
          <w:sz w:val="20"/>
          <w:szCs w:val="20"/>
        </w:rPr>
      </w:pPr>
    </w:p>
    <w:p w14:paraId="3AAAF660" w14:textId="77777777" w:rsidR="00F2064B" w:rsidRDefault="00F2064B">
      <w:pPr>
        <w:pStyle w:val="BodyText"/>
        <w:kinsoku w:val="0"/>
        <w:overflowPunct w:val="0"/>
        <w:spacing w:before="3"/>
        <w:rPr>
          <w:sz w:val="18"/>
          <w:szCs w:val="18"/>
        </w:rPr>
      </w:pPr>
    </w:p>
    <w:p w14:paraId="4BBA9F5C" w14:textId="77777777" w:rsidR="00F2064B" w:rsidRPr="00B47436" w:rsidRDefault="00BA4C96">
      <w:pPr>
        <w:pStyle w:val="BodyText"/>
        <w:tabs>
          <w:tab w:val="left" w:pos="9431"/>
        </w:tabs>
        <w:kinsoku w:val="0"/>
        <w:overflowPunct w:val="0"/>
        <w:spacing w:before="88"/>
        <w:ind w:left="234"/>
        <w:rPr>
          <w:rFonts w:ascii="Lato" w:hAnsi="Lato"/>
          <w:w w:val="99"/>
          <w:sz w:val="28"/>
          <w:szCs w:val="28"/>
        </w:rPr>
      </w:pPr>
      <w:r w:rsidRPr="00B47436">
        <w:rPr>
          <w:rFonts w:ascii="Lato" w:hAnsi="Lato"/>
          <w:sz w:val="28"/>
          <w:szCs w:val="28"/>
        </w:rPr>
        <w:t xml:space="preserve">Sentence: </w:t>
      </w:r>
      <w:r w:rsidRPr="00B47436">
        <w:rPr>
          <w:rFonts w:ascii="Lato" w:hAnsi="Lato"/>
          <w:w w:val="99"/>
          <w:sz w:val="28"/>
          <w:szCs w:val="28"/>
          <w:u w:val="thick" w:color="000000"/>
        </w:rPr>
        <w:t xml:space="preserve"> </w:t>
      </w:r>
      <w:r w:rsidRPr="00B47436">
        <w:rPr>
          <w:rFonts w:ascii="Lato" w:hAnsi="Lato"/>
          <w:sz w:val="28"/>
          <w:szCs w:val="28"/>
          <w:u w:val="thick" w:color="000000"/>
        </w:rPr>
        <w:tab/>
      </w:r>
    </w:p>
    <w:p w14:paraId="51806822" w14:textId="77777777" w:rsidR="00F2064B" w:rsidRPr="00B47436" w:rsidRDefault="00F26641">
      <w:pPr>
        <w:pStyle w:val="BodyText"/>
        <w:kinsoku w:val="0"/>
        <w:overflowPunct w:val="0"/>
        <w:spacing w:before="10"/>
        <w:rPr>
          <w:rFonts w:ascii="Lato" w:hAnsi="Lato"/>
          <w:sz w:val="21"/>
          <w:szCs w:val="21"/>
        </w:rPr>
      </w:pPr>
      <w:r w:rsidRPr="00B47436">
        <w:rPr>
          <w:rFonts w:ascii="Lato" w:hAnsi="Lato"/>
          <w:noProof/>
        </w:rPr>
        <mc:AlternateContent>
          <mc:Choice Requires="wpg">
            <w:drawing>
              <wp:anchor distT="0" distB="0" distL="0" distR="0" simplePos="0" relativeHeight="251825152" behindDoc="0" locked="0" layoutInCell="0" allowOverlap="1" wp14:anchorId="33500BE5" wp14:editId="20E51AAC">
                <wp:simplePos x="0" y="0"/>
                <wp:positionH relativeFrom="page">
                  <wp:posOffset>720090</wp:posOffset>
                </wp:positionH>
                <wp:positionV relativeFrom="paragraph">
                  <wp:posOffset>184785</wp:posOffset>
                </wp:positionV>
                <wp:extent cx="5866765" cy="19685"/>
                <wp:effectExtent l="0" t="0" r="0" b="0"/>
                <wp:wrapTopAndBottom/>
                <wp:docPr id="5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9685"/>
                          <a:chOff x="1134" y="291"/>
                          <a:chExt cx="9239" cy="31"/>
                        </a:xfrm>
                      </wpg:grpSpPr>
                      <wps:wsp>
                        <wps:cNvPr id="1603" name="Freeform 1467"/>
                        <wps:cNvSpPr>
                          <a:spLocks/>
                        </wps:cNvSpPr>
                        <wps:spPr bwMode="auto">
                          <a:xfrm>
                            <a:off x="2393" y="312"/>
                            <a:ext cx="7978" cy="20"/>
                          </a:xfrm>
                          <a:custGeom>
                            <a:avLst/>
                            <a:gdLst>
                              <a:gd name="T0" fmla="*/ 0 w 7978"/>
                              <a:gd name="T1" fmla="*/ 0 h 20"/>
                              <a:gd name="T2" fmla="*/ 7977 w 7978"/>
                              <a:gd name="T3" fmla="*/ 0 h 20"/>
                            </a:gdLst>
                            <a:ahLst/>
                            <a:cxnLst>
                              <a:cxn ang="0">
                                <a:pos x="T0" y="T1"/>
                              </a:cxn>
                              <a:cxn ang="0">
                                <a:pos x="T2" y="T3"/>
                              </a:cxn>
                            </a:cxnLst>
                            <a:rect l="0" t="0" r="r" b="b"/>
                            <a:pathLst>
                              <a:path w="7978" h="20">
                                <a:moveTo>
                                  <a:pt x="0" y="0"/>
                                </a:moveTo>
                                <a:lnTo>
                                  <a:pt x="7977"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468"/>
                        <wps:cNvSpPr>
                          <a:spLocks/>
                        </wps:cNvSpPr>
                        <wps:spPr bwMode="auto">
                          <a:xfrm>
                            <a:off x="1134" y="304"/>
                            <a:ext cx="9239" cy="20"/>
                          </a:xfrm>
                          <a:custGeom>
                            <a:avLst/>
                            <a:gdLst>
                              <a:gd name="T0" fmla="*/ 0 w 9239"/>
                              <a:gd name="T1" fmla="*/ 0 h 20"/>
                              <a:gd name="T2" fmla="*/ 9238 w 9239"/>
                              <a:gd name="T3" fmla="*/ 0 h 20"/>
                            </a:gdLst>
                            <a:ahLst/>
                            <a:cxnLst>
                              <a:cxn ang="0">
                                <a:pos x="T0" y="T1"/>
                              </a:cxn>
                              <a:cxn ang="0">
                                <a:pos x="T2" y="T3"/>
                              </a:cxn>
                            </a:cxnLst>
                            <a:rect l="0" t="0" r="r" b="b"/>
                            <a:pathLst>
                              <a:path w="9239" h="20">
                                <a:moveTo>
                                  <a:pt x="0" y="0"/>
                                </a:moveTo>
                                <a:lnTo>
                                  <a:pt x="9238"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13D87" id="Group 1466" o:spid="_x0000_s1026" style="position:absolute;margin-left:56.7pt;margin-top:14.55pt;width:461.95pt;height:1.55pt;z-index:251825152;mso-wrap-distance-left:0;mso-wrap-distance-right:0;mso-position-horizontal-relative:page" coordorigin="1134,291" coordsize="9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" o:allowincell="f">
                <v:shape id="Freeform 1467" o:spid="_x0000_s1027" style="position:absolute;left:2393;top:312;width:7978;height:20;visibility:visible;mso-wrap-style:square;v-text-anchor:top" coordsize="79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iwMIA&#10;AADbAAAADwAAAGRycy9kb3ducmV2LnhtbESPUUsDMRCE3wX/Q1jBN5tTWrXXpkUOpK1vrf6A7WV7&#10;OXrZPZJ4Pf+9KQg+DjPzDbNcj75TA4XYCht4nBSgiGuxLTcGvj7fH15BxYRssRMmAz8UYb26vVli&#10;aeXCexoOqVEZwrFEAy6lvtQ61o48xon0xNk7SfCYsgyNtgEvGe47/VQUz9pjy3nBYU+Vo/p8+PYG&#10;PuYi0424fWWxGqbNLvjN/GjM/d34tgCVaEz/4b/21hqYvcD1S/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WLAwgAAANsAAAAPAAAAAAAAAAAAAAAAAJgCAABkcnMvZG93&#10;bnJldi54bWxQSwUGAAAAAAQABAD1AAAAhwMAAAAA&#10;" path="m,l7977,e" filled="f" strokeweight=".31069mm">
                  <v:path arrowok="t" o:connecttype="custom" o:connectlocs="0,0;7977,0" o:connectangles="0,0"/>
                </v:shape>
                <v:shape id="Freeform 1468" o:spid="_x0000_s1028" style="position:absolute;left:1134;top:304;width:9239;height:20;visibility:visible;mso-wrap-style:square;v-text-anchor:top" coordsize="9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Nm8IA&#10;AADbAAAADwAAAGRycy9kb3ducmV2LnhtbERPW2vCMBR+H/gfwhn4NtMNHFKNIoNdEIZo6+bjoTm2&#10;nc1J18Qa/715EHz8+O6zRTCN6KlztWUFz6MEBHFhdc2lgjx7f5qAcB5ZY2OZFFzIwWI+eJhhqu2Z&#10;N9RvfSliCLsUFVTet6mUrqjIoBvZljhyB9sZ9BF2pdQdnmO4aeRLkrxKgzXHhgpbequoOG5PRsHf&#10;z3r/+9mvsg/8L+rJId8F971TavgYllMQnoK/i2/uL61gHMfGL/E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82bwgAAANsAAAAPAAAAAAAAAAAAAAAAAJgCAABkcnMvZG93&#10;bnJldi54bWxQSwUGAAAAAAQABAD1AAAAhwMAAAAA&#10;" path="m,l9238,e" filled="f" strokeweight="1.32pt">
                  <v:path arrowok="t" o:connecttype="custom" o:connectlocs="0,0;9238,0" o:connectangles="0,0"/>
                </v:shape>
                <w10:wrap type="topAndBottom" anchorx="page"/>
              </v:group>
            </w:pict>
          </mc:Fallback>
        </mc:AlternateContent>
      </w:r>
      <w:r w:rsidRPr="00B47436">
        <w:rPr>
          <w:rFonts w:ascii="Lato" w:hAnsi="Lato"/>
          <w:noProof/>
        </w:rPr>
        <mc:AlternateContent>
          <mc:Choice Requires="wpg">
            <w:drawing>
              <wp:anchor distT="0" distB="0" distL="0" distR="0" simplePos="0" relativeHeight="251826176" behindDoc="0" locked="0" layoutInCell="0" allowOverlap="1" wp14:anchorId="103D0118" wp14:editId="0F5FA993">
                <wp:simplePos x="0" y="0"/>
                <wp:positionH relativeFrom="page">
                  <wp:posOffset>720090</wp:posOffset>
                </wp:positionH>
                <wp:positionV relativeFrom="paragraph">
                  <wp:posOffset>389890</wp:posOffset>
                </wp:positionV>
                <wp:extent cx="5866130" cy="19685"/>
                <wp:effectExtent l="0" t="0" r="0" b="0"/>
                <wp:wrapTopAndBottom/>
                <wp:docPr id="53"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19685"/>
                          <a:chOff x="1134" y="614"/>
                          <a:chExt cx="9238" cy="31"/>
                        </a:xfrm>
                      </wpg:grpSpPr>
                      <wps:wsp>
                        <wps:cNvPr id="1606" name="Freeform 1470"/>
                        <wps:cNvSpPr>
                          <a:spLocks/>
                        </wps:cNvSpPr>
                        <wps:spPr bwMode="auto">
                          <a:xfrm>
                            <a:off x="1134" y="635"/>
                            <a:ext cx="9237" cy="20"/>
                          </a:xfrm>
                          <a:custGeom>
                            <a:avLst/>
                            <a:gdLst>
                              <a:gd name="T0" fmla="*/ 0 w 9237"/>
                              <a:gd name="T1" fmla="*/ 0 h 20"/>
                              <a:gd name="T2" fmla="*/ 9236 w 9237"/>
                              <a:gd name="T3" fmla="*/ 0 h 20"/>
                            </a:gdLst>
                            <a:ahLst/>
                            <a:cxnLst>
                              <a:cxn ang="0">
                                <a:pos x="T0" y="T1"/>
                              </a:cxn>
                              <a:cxn ang="0">
                                <a:pos x="T2" y="T3"/>
                              </a:cxn>
                            </a:cxnLst>
                            <a:rect l="0" t="0" r="r" b="b"/>
                            <a:pathLst>
                              <a:path w="9237" h="20">
                                <a:moveTo>
                                  <a:pt x="0" y="0"/>
                                </a:moveTo>
                                <a:lnTo>
                                  <a:pt x="9236"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471"/>
                        <wps:cNvSpPr>
                          <a:spLocks/>
                        </wps:cNvSpPr>
                        <wps:spPr bwMode="auto">
                          <a:xfrm>
                            <a:off x="1134" y="627"/>
                            <a:ext cx="9238" cy="20"/>
                          </a:xfrm>
                          <a:custGeom>
                            <a:avLst/>
                            <a:gdLst>
                              <a:gd name="T0" fmla="*/ 0 w 9238"/>
                              <a:gd name="T1" fmla="*/ 0 h 20"/>
                              <a:gd name="T2" fmla="*/ 9237 w 9238"/>
                              <a:gd name="T3" fmla="*/ 0 h 20"/>
                            </a:gdLst>
                            <a:ahLst/>
                            <a:cxnLst>
                              <a:cxn ang="0">
                                <a:pos x="T0" y="T1"/>
                              </a:cxn>
                              <a:cxn ang="0">
                                <a:pos x="T2" y="T3"/>
                              </a:cxn>
                            </a:cxnLst>
                            <a:rect l="0" t="0" r="r" b="b"/>
                            <a:pathLst>
                              <a:path w="9238" h="20">
                                <a:moveTo>
                                  <a:pt x="0" y="0"/>
                                </a:moveTo>
                                <a:lnTo>
                                  <a:pt x="9237" y="0"/>
                                </a:lnTo>
                              </a:path>
                            </a:pathLst>
                          </a:custGeom>
                          <a:noFill/>
                          <a:ln w="16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5903F" id="Group 1469" o:spid="_x0000_s1026" style="position:absolute;margin-left:56.7pt;margin-top:30.7pt;width:461.9pt;height:1.55pt;z-index:251826176;mso-wrap-distance-left:0;mso-wrap-distance-right:0;mso-position-horizontal-relative:page" coordorigin="1134,614" coordsize="9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" o:allowincell="f">
                <v:shape id="Freeform 1470" o:spid="_x0000_s1027" style="position:absolute;left:1134;top:635;width:9237;height:20;visibility:visible;mso-wrap-style:square;v-text-anchor:top" coordsize="9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QA&#10;AADbAAAADwAAAGRycy9kb3ducmV2LnhtbESPQWvCQBSE74L/YXlCb3VjW0Wiq5RSQeipUVBvz+wz&#10;Wc2+Ddk1Sf99t1DwOMzMN8xy3dtKtNR441jBZJyAIM6dNlwo2O82z3MQPiBrrByTgh/ysF4NB0tM&#10;tev4m9osFCJC2KeooAyhTqX0eUkW/djVxNG7uMZiiLIppG6wi3BbyZckmUmLhuNCiTV9lJTfsrtV&#10;4MMndfPX8+HrND1e202XmVtrlHoa9e8LEIH68Aj/t7dawfQN/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V0fEAAAA2wAAAA8AAAAAAAAAAAAAAAAAmAIAAGRycy9k&#10;b3ducmV2LnhtbFBLBQYAAAAABAAEAPUAAACJAwAAAAA=&#10;" path="m,l9236,e" filled="f" strokeweight=".31069mm">
                  <v:path arrowok="t" o:connecttype="custom" o:connectlocs="0,0;9236,0" o:connectangles="0,0"/>
                </v:shape>
                <v:shape id="Freeform 1471" o:spid="_x0000_s1028" style="position:absolute;left:1134;top:627;width:9238;height:20;visibility:visible;mso-wrap-style:square;v-text-anchor:top" coordsize="92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UccA&#10;AADbAAAADwAAAGRycy9kb3ducmV2LnhtbESPT2vCQBTE70K/w/KEXopuVCJtmo3UgmA9CFoPPT6y&#10;r/lj9m3Mrpr203eFgsdhZn7DpIveNOJCnassK5iMIxDEudUVFwoOn6vRMwjnkTU2lknBDzlYZA+D&#10;FBNtr7yjy94XIkDYJaig9L5NpHR5SQbd2LbEwfu2nUEfZFdI3eE1wE0jp1E0lwYrDgsltvReUn7c&#10;n42C6bY+vSzjeom/T+vZLP9qa7/5UOpx2L+9gvDU+3v4v73WCuIYbl/CD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gKlHHAAAA2wAAAA8AAAAAAAAAAAAAAAAAmAIAAGRy&#10;cy9kb3ducmV2LnhtbFBLBQYAAAAABAAEAPUAAACMAwAAAAA=&#10;" path="m,l9237,e" filled="f" strokeweight="1.32pt">
                  <v:path arrowok="t" o:connecttype="custom" o:connectlocs="0,0;9237,0" o:connectangles="0,0"/>
                </v:shape>
                <w10:wrap type="topAndBottom" anchorx="page"/>
              </v:group>
            </w:pict>
          </mc:Fallback>
        </mc:AlternateContent>
      </w:r>
    </w:p>
    <w:p w14:paraId="4627C6C7" w14:textId="77777777" w:rsidR="00F2064B" w:rsidRPr="00B47436" w:rsidRDefault="00F2064B">
      <w:pPr>
        <w:pStyle w:val="BodyText"/>
        <w:kinsoku w:val="0"/>
        <w:overflowPunct w:val="0"/>
        <w:spacing w:before="4"/>
        <w:rPr>
          <w:rFonts w:ascii="Lato" w:hAnsi="Lato"/>
          <w:sz w:val="19"/>
          <w:szCs w:val="19"/>
        </w:rPr>
      </w:pPr>
    </w:p>
    <w:p w14:paraId="7F01A5BE" w14:textId="77777777" w:rsidR="00F2064B" w:rsidRPr="00B47436" w:rsidRDefault="00F2064B">
      <w:pPr>
        <w:pStyle w:val="BodyText"/>
        <w:kinsoku w:val="0"/>
        <w:overflowPunct w:val="0"/>
        <w:rPr>
          <w:rFonts w:ascii="Lato" w:hAnsi="Lato"/>
          <w:sz w:val="20"/>
          <w:szCs w:val="20"/>
        </w:rPr>
      </w:pPr>
    </w:p>
    <w:p w14:paraId="7D4067F9" w14:textId="77777777" w:rsidR="00F2064B" w:rsidRPr="00B47436" w:rsidRDefault="00F2064B">
      <w:pPr>
        <w:pStyle w:val="BodyText"/>
        <w:kinsoku w:val="0"/>
        <w:overflowPunct w:val="0"/>
        <w:rPr>
          <w:rFonts w:ascii="Lato" w:hAnsi="Lato"/>
          <w:sz w:val="20"/>
          <w:szCs w:val="20"/>
        </w:rPr>
      </w:pPr>
    </w:p>
    <w:p w14:paraId="2AE1C8B3" w14:textId="77777777" w:rsidR="00F2064B" w:rsidRPr="00B47436" w:rsidRDefault="00F2064B">
      <w:pPr>
        <w:pStyle w:val="BodyText"/>
        <w:kinsoku w:val="0"/>
        <w:overflowPunct w:val="0"/>
        <w:spacing w:before="5"/>
        <w:rPr>
          <w:rFonts w:ascii="Lato" w:hAnsi="Lato"/>
          <w:sz w:val="13"/>
          <w:szCs w:val="13"/>
        </w:rPr>
      </w:pPr>
    </w:p>
    <w:tbl>
      <w:tblPr>
        <w:tblW w:w="0" w:type="auto"/>
        <w:tblInd w:w="149" w:type="dxa"/>
        <w:tblLayout w:type="fixed"/>
        <w:tblCellMar>
          <w:left w:w="0" w:type="dxa"/>
          <w:right w:w="0" w:type="dxa"/>
        </w:tblCellMar>
        <w:tblLook w:val="0000" w:firstRow="0" w:lastRow="0" w:firstColumn="0" w:lastColumn="0" w:noHBand="0" w:noVBand="0"/>
      </w:tblPr>
      <w:tblGrid>
        <w:gridCol w:w="3174"/>
        <w:gridCol w:w="3173"/>
        <w:gridCol w:w="3179"/>
      </w:tblGrid>
      <w:tr w:rsidR="00F2064B" w:rsidRPr="00B47436" w14:paraId="1B5E3528" w14:textId="77777777">
        <w:trPr>
          <w:trHeight w:val="965"/>
        </w:trPr>
        <w:tc>
          <w:tcPr>
            <w:tcW w:w="3174" w:type="dxa"/>
            <w:tcBorders>
              <w:top w:val="single" w:sz="18" w:space="0" w:color="000000"/>
              <w:left w:val="single" w:sz="18" w:space="0" w:color="000000"/>
              <w:bottom w:val="single" w:sz="18" w:space="0" w:color="000000"/>
              <w:right w:val="single" w:sz="18" w:space="0" w:color="000000"/>
            </w:tcBorders>
          </w:tcPr>
          <w:p w14:paraId="32DD3DA4" w14:textId="77777777" w:rsidR="00F2064B" w:rsidRPr="00B47436" w:rsidRDefault="00BA4C96">
            <w:pPr>
              <w:pStyle w:val="TableParagraph"/>
              <w:kinsoku w:val="0"/>
              <w:overflowPunct w:val="0"/>
              <w:spacing w:before="5" w:line="322" w:lineRule="exact"/>
              <w:ind w:left="548" w:right="502"/>
              <w:jc w:val="center"/>
              <w:rPr>
                <w:rFonts w:ascii="Lato" w:hAnsi="Lato"/>
                <w:b/>
                <w:bCs/>
                <w:sz w:val="28"/>
                <w:szCs w:val="28"/>
              </w:rPr>
            </w:pPr>
            <w:r w:rsidRPr="00B47436">
              <w:rPr>
                <w:rFonts w:ascii="Lato" w:hAnsi="Lato"/>
                <w:b/>
                <w:bCs/>
                <w:sz w:val="28"/>
                <w:szCs w:val="28"/>
              </w:rPr>
              <w:t>Sentence Written Word by Word Vertically</w:t>
            </w:r>
          </w:p>
        </w:tc>
        <w:tc>
          <w:tcPr>
            <w:tcW w:w="3173" w:type="dxa"/>
            <w:tcBorders>
              <w:top w:val="single" w:sz="18" w:space="0" w:color="000000"/>
              <w:left w:val="single" w:sz="18" w:space="0" w:color="000000"/>
              <w:bottom w:val="single" w:sz="18" w:space="0" w:color="000000"/>
              <w:right w:val="single" w:sz="18" w:space="0" w:color="000000"/>
            </w:tcBorders>
          </w:tcPr>
          <w:p w14:paraId="6C928269" w14:textId="77777777" w:rsidR="00F2064B" w:rsidRPr="00B47436" w:rsidRDefault="00BA4C96">
            <w:pPr>
              <w:pStyle w:val="TableParagraph"/>
              <w:kinsoku w:val="0"/>
              <w:overflowPunct w:val="0"/>
              <w:spacing w:before="1"/>
              <w:ind w:left="212" w:right="120" w:hanging="32"/>
              <w:rPr>
                <w:rFonts w:ascii="Lato" w:hAnsi="Lato"/>
                <w:b/>
                <w:bCs/>
                <w:sz w:val="28"/>
                <w:szCs w:val="28"/>
              </w:rPr>
            </w:pPr>
            <w:r w:rsidRPr="00B47436">
              <w:rPr>
                <w:rFonts w:ascii="Lato" w:hAnsi="Lato"/>
                <w:b/>
                <w:bCs/>
                <w:sz w:val="28"/>
                <w:szCs w:val="28"/>
              </w:rPr>
              <w:t>Another Way of Saying This Word (if possible)</w:t>
            </w:r>
          </w:p>
        </w:tc>
        <w:tc>
          <w:tcPr>
            <w:tcW w:w="3179" w:type="dxa"/>
            <w:tcBorders>
              <w:top w:val="single" w:sz="18" w:space="0" w:color="000000"/>
              <w:left w:val="single" w:sz="18" w:space="0" w:color="000000"/>
              <w:bottom w:val="single" w:sz="18" w:space="0" w:color="000000"/>
              <w:right w:val="single" w:sz="18" w:space="0" w:color="000000"/>
            </w:tcBorders>
          </w:tcPr>
          <w:p w14:paraId="4BA1DB13" w14:textId="77777777" w:rsidR="00F2064B" w:rsidRPr="00B47436" w:rsidRDefault="00BA4C96">
            <w:pPr>
              <w:pStyle w:val="TableParagraph"/>
              <w:kinsoku w:val="0"/>
              <w:overflowPunct w:val="0"/>
              <w:spacing w:before="1"/>
              <w:ind w:left="580"/>
              <w:rPr>
                <w:rFonts w:ascii="Lato" w:hAnsi="Lato"/>
                <w:b/>
                <w:bCs/>
                <w:sz w:val="28"/>
                <w:szCs w:val="28"/>
              </w:rPr>
            </w:pPr>
            <w:r w:rsidRPr="00B47436">
              <w:rPr>
                <w:rFonts w:ascii="Lato" w:hAnsi="Lato"/>
                <w:b/>
                <w:bCs/>
                <w:sz w:val="28"/>
                <w:szCs w:val="28"/>
              </w:rPr>
              <w:t>My Assumptions</w:t>
            </w:r>
          </w:p>
        </w:tc>
      </w:tr>
      <w:tr w:rsidR="00F2064B" w14:paraId="71EE16D2" w14:textId="77777777">
        <w:trPr>
          <w:trHeight w:val="569"/>
        </w:trPr>
        <w:tc>
          <w:tcPr>
            <w:tcW w:w="3174" w:type="dxa"/>
            <w:tcBorders>
              <w:top w:val="single" w:sz="18" w:space="0" w:color="000000"/>
              <w:left w:val="single" w:sz="18" w:space="0" w:color="000000"/>
              <w:bottom w:val="single" w:sz="18" w:space="0" w:color="000000"/>
              <w:right w:val="single" w:sz="18" w:space="0" w:color="000000"/>
            </w:tcBorders>
          </w:tcPr>
          <w:p w14:paraId="0829FD6D"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4DEBF36C"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6FE6523E" w14:textId="77777777" w:rsidR="00F2064B" w:rsidRDefault="00F2064B">
            <w:pPr>
              <w:pStyle w:val="TableParagraph"/>
              <w:kinsoku w:val="0"/>
              <w:overflowPunct w:val="0"/>
              <w:rPr>
                <w:sz w:val="28"/>
                <w:szCs w:val="28"/>
              </w:rPr>
            </w:pPr>
          </w:p>
        </w:tc>
      </w:tr>
      <w:tr w:rsidR="00F2064B" w14:paraId="7D7458F9"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55EE71B2"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378C99CC"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27F502AC" w14:textId="77777777" w:rsidR="00F2064B" w:rsidRDefault="00F2064B">
            <w:pPr>
              <w:pStyle w:val="TableParagraph"/>
              <w:kinsoku w:val="0"/>
              <w:overflowPunct w:val="0"/>
              <w:rPr>
                <w:sz w:val="28"/>
                <w:szCs w:val="28"/>
              </w:rPr>
            </w:pPr>
          </w:p>
        </w:tc>
      </w:tr>
      <w:tr w:rsidR="00F2064B" w14:paraId="213D2CC4"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73863626"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7ED84D02"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B0F33A5" w14:textId="77777777" w:rsidR="00F2064B" w:rsidRDefault="00F2064B">
            <w:pPr>
              <w:pStyle w:val="TableParagraph"/>
              <w:kinsoku w:val="0"/>
              <w:overflowPunct w:val="0"/>
              <w:rPr>
                <w:sz w:val="28"/>
                <w:szCs w:val="28"/>
              </w:rPr>
            </w:pPr>
          </w:p>
        </w:tc>
      </w:tr>
      <w:tr w:rsidR="00F2064B" w14:paraId="0CC78C8B"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42EB1D4A"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50CF81AA"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3AE322C" w14:textId="77777777" w:rsidR="00F2064B" w:rsidRDefault="00F2064B">
            <w:pPr>
              <w:pStyle w:val="TableParagraph"/>
              <w:kinsoku w:val="0"/>
              <w:overflowPunct w:val="0"/>
              <w:rPr>
                <w:sz w:val="28"/>
                <w:szCs w:val="28"/>
              </w:rPr>
            </w:pPr>
          </w:p>
        </w:tc>
      </w:tr>
      <w:tr w:rsidR="00F2064B" w14:paraId="42B0CBAF"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5E6759B5"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3DE94AD9"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39E9355C" w14:textId="77777777" w:rsidR="00F2064B" w:rsidRDefault="00F2064B">
            <w:pPr>
              <w:pStyle w:val="TableParagraph"/>
              <w:kinsoku w:val="0"/>
              <w:overflowPunct w:val="0"/>
              <w:rPr>
                <w:sz w:val="28"/>
                <w:szCs w:val="28"/>
              </w:rPr>
            </w:pPr>
          </w:p>
        </w:tc>
      </w:tr>
      <w:tr w:rsidR="00F2064B" w14:paraId="3261AD5E"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1382DA6F"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1E029058"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63684666" w14:textId="77777777" w:rsidR="00F2064B" w:rsidRDefault="00F2064B">
            <w:pPr>
              <w:pStyle w:val="TableParagraph"/>
              <w:kinsoku w:val="0"/>
              <w:overflowPunct w:val="0"/>
              <w:rPr>
                <w:sz w:val="28"/>
                <w:szCs w:val="28"/>
              </w:rPr>
            </w:pPr>
          </w:p>
        </w:tc>
      </w:tr>
      <w:tr w:rsidR="00F2064B" w14:paraId="61276CDF"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6844C1B8"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30C89021"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194E0520" w14:textId="77777777" w:rsidR="00F2064B" w:rsidRDefault="00F2064B">
            <w:pPr>
              <w:pStyle w:val="TableParagraph"/>
              <w:kinsoku w:val="0"/>
              <w:overflowPunct w:val="0"/>
              <w:rPr>
                <w:sz w:val="28"/>
                <w:szCs w:val="28"/>
              </w:rPr>
            </w:pPr>
          </w:p>
        </w:tc>
      </w:tr>
      <w:tr w:rsidR="00F2064B" w14:paraId="342A379F"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40889575"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52DA794D"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226C69F9" w14:textId="77777777" w:rsidR="00F2064B" w:rsidRDefault="00F2064B">
            <w:pPr>
              <w:pStyle w:val="TableParagraph"/>
              <w:kinsoku w:val="0"/>
              <w:overflowPunct w:val="0"/>
              <w:rPr>
                <w:sz w:val="28"/>
                <w:szCs w:val="28"/>
              </w:rPr>
            </w:pPr>
          </w:p>
        </w:tc>
      </w:tr>
      <w:tr w:rsidR="00F2064B" w14:paraId="3DBCC724"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52A49126"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0E613619"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2652803" w14:textId="77777777" w:rsidR="00F2064B" w:rsidRDefault="00F2064B">
            <w:pPr>
              <w:pStyle w:val="TableParagraph"/>
              <w:kinsoku w:val="0"/>
              <w:overflowPunct w:val="0"/>
              <w:rPr>
                <w:sz w:val="28"/>
                <w:szCs w:val="28"/>
              </w:rPr>
            </w:pPr>
          </w:p>
        </w:tc>
      </w:tr>
      <w:tr w:rsidR="00F2064B" w14:paraId="224F1B1C"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0E3097EF"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794155DB"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5A87AEF0" w14:textId="77777777" w:rsidR="00F2064B" w:rsidRDefault="00F2064B">
            <w:pPr>
              <w:pStyle w:val="TableParagraph"/>
              <w:kinsoku w:val="0"/>
              <w:overflowPunct w:val="0"/>
              <w:rPr>
                <w:sz w:val="28"/>
                <w:szCs w:val="28"/>
              </w:rPr>
            </w:pPr>
          </w:p>
        </w:tc>
      </w:tr>
      <w:tr w:rsidR="00F2064B" w14:paraId="6B6E534D"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4FCFC68E"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71011711"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51DECD14" w14:textId="77777777" w:rsidR="00F2064B" w:rsidRDefault="00F2064B">
            <w:pPr>
              <w:pStyle w:val="TableParagraph"/>
              <w:kinsoku w:val="0"/>
              <w:overflowPunct w:val="0"/>
              <w:rPr>
                <w:sz w:val="28"/>
                <w:szCs w:val="28"/>
              </w:rPr>
            </w:pPr>
          </w:p>
        </w:tc>
      </w:tr>
      <w:tr w:rsidR="00F2064B" w14:paraId="57E8946E" w14:textId="77777777">
        <w:trPr>
          <w:trHeight w:val="576"/>
        </w:trPr>
        <w:tc>
          <w:tcPr>
            <w:tcW w:w="3174" w:type="dxa"/>
            <w:tcBorders>
              <w:top w:val="single" w:sz="18" w:space="0" w:color="000000"/>
              <w:left w:val="single" w:sz="18" w:space="0" w:color="000000"/>
              <w:bottom w:val="single" w:sz="18" w:space="0" w:color="000000"/>
              <w:right w:val="single" w:sz="18" w:space="0" w:color="000000"/>
            </w:tcBorders>
          </w:tcPr>
          <w:p w14:paraId="027EA56A"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4F9C9179"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485B11E" w14:textId="77777777" w:rsidR="00F2064B" w:rsidRDefault="00F2064B">
            <w:pPr>
              <w:pStyle w:val="TableParagraph"/>
              <w:kinsoku w:val="0"/>
              <w:overflowPunct w:val="0"/>
              <w:rPr>
                <w:sz w:val="28"/>
                <w:szCs w:val="28"/>
              </w:rPr>
            </w:pPr>
          </w:p>
        </w:tc>
      </w:tr>
      <w:tr w:rsidR="00F2064B" w14:paraId="52F052D6"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10931336"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7554AA86"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C1EC174" w14:textId="77777777" w:rsidR="00F2064B" w:rsidRDefault="00F2064B">
            <w:pPr>
              <w:pStyle w:val="TableParagraph"/>
              <w:kinsoku w:val="0"/>
              <w:overflowPunct w:val="0"/>
              <w:rPr>
                <w:sz w:val="28"/>
                <w:szCs w:val="28"/>
              </w:rPr>
            </w:pPr>
          </w:p>
        </w:tc>
      </w:tr>
      <w:tr w:rsidR="00F2064B" w14:paraId="0FB4F45D" w14:textId="77777777">
        <w:trPr>
          <w:trHeight w:val="575"/>
        </w:trPr>
        <w:tc>
          <w:tcPr>
            <w:tcW w:w="3174" w:type="dxa"/>
            <w:tcBorders>
              <w:top w:val="single" w:sz="18" w:space="0" w:color="000000"/>
              <w:left w:val="single" w:sz="18" w:space="0" w:color="000000"/>
              <w:bottom w:val="single" w:sz="18" w:space="0" w:color="000000"/>
              <w:right w:val="single" w:sz="18" w:space="0" w:color="000000"/>
            </w:tcBorders>
          </w:tcPr>
          <w:p w14:paraId="68A6B175" w14:textId="77777777" w:rsidR="00F2064B" w:rsidRDefault="00F2064B">
            <w:pPr>
              <w:pStyle w:val="TableParagraph"/>
              <w:kinsoku w:val="0"/>
              <w:overflowPunct w:val="0"/>
              <w:rPr>
                <w:sz w:val="28"/>
                <w:szCs w:val="28"/>
              </w:rPr>
            </w:pPr>
          </w:p>
        </w:tc>
        <w:tc>
          <w:tcPr>
            <w:tcW w:w="3173" w:type="dxa"/>
            <w:tcBorders>
              <w:top w:val="single" w:sz="18" w:space="0" w:color="000000"/>
              <w:left w:val="single" w:sz="18" w:space="0" w:color="000000"/>
              <w:bottom w:val="single" w:sz="18" w:space="0" w:color="000000"/>
              <w:right w:val="single" w:sz="18" w:space="0" w:color="000000"/>
            </w:tcBorders>
          </w:tcPr>
          <w:p w14:paraId="5DF2CDEA" w14:textId="77777777" w:rsidR="00F2064B" w:rsidRDefault="00F2064B">
            <w:pPr>
              <w:pStyle w:val="TableParagraph"/>
              <w:kinsoku w:val="0"/>
              <w:overflowPunct w:val="0"/>
              <w:rPr>
                <w:sz w:val="28"/>
                <w:szCs w:val="28"/>
              </w:rPr>
            </w:pPr>
          </w:p>
        </w:tc>
        <w:tc>
          <w:tcPr>
            <w:tcW w:w="3179" w:type="dxa"/>
            <w:tcBorders>
              <w:top w:val="single" w:sz="18" w:space="0" w:color="000000"/>
              <w:left w:val="single" w:sz="18" w:space="0" w:color="000000"/>
              <w:bottom w:val="single" w:sz="18" w:space="0" w:color="000000"/>
              <w:right w:val="single" w:sz="18" w:space="0" w:color="000000"/>
            </w:tcBorders>
          </w:tcPr>
          <w:p w14:paraId="46D25FE0" w14:textId="77777777" w:rsidR="00F2064B" w:rsidRDefault="00F2064B">
            <w:pPr>
              <w:pStyle w:val="TableParagraph"/>
              <w:kinsoku w:val="0"/>
              <w:overflowPunct w:val="0"/>
              <w:rPr>
                <w:sz w:val="28"/>
                <w:szCs w:val="28"/>
              </w:rPr>
            </w:pPr>
          </w:p>
        </w:tc>
      </w:tr>
    </w:tbl>
    <w:p w14:paraId="2C0F3B0D" w14:textId="77777777" w:rsidR="00F2064B" w:rsidRDefault="00F2064B">
      <w:pPr>
        <w:rPr>
          <w:b/>
          <w:bCs/>
          <w:sz w:val="13"/>
          <w:szCs w:val="13"/>
        </w:rPr>
        <w:sectPr w:rsidR="00F2064B">
          <w:pgSz w:w="12240" w:h="15840"/>
          <w:pgMar w:top="560" w:right="980" w:bottom="280" w:left="900" w:header="720" w:footer="720" w:gutter="0"/>
          <w:cols w:space="720"/>
          <w:noEndnote/>
        </w:sectPr>
      </w:pPr>
    </w:p>
    <w:p w14:paraId="5F591C17" w14:textId="77777777" w:rsidR="00F2064B" w:rsidRDefault="00F26641">
      <w:pPr>
        <w:pStyle w:val="BodyText"/>
        <w:kinsoku w:val="0"/>
        <w:overflowPunct w:val="0"/>
        <w:rPr>
          <w:sz w:val="20"/>
          <w:szCs w:val="20"/>
        </w:rPr>
      </w:pPr>
      <w:r>
        <w:rPr>
          <w:noProof/>
        </w:rPr>
        <w:lastRenderedPageBreak/>
        <mc:AlternateContent>
          <mc:Choice Requires="wpg">
            <w:drawing>
              <wp:anchor distT="0" distB="0" distL="114300" distR="114300" simplePos="0" relativeHeight="251827200" behindDoc="0" locked="0" layoutInCell="0" allowOverlap="1" wp14:anchorId="63F91430" wp14:editId="65886095">
                <wp:simplePos x="0" y="0"/>
                <wp:positionH relativeFrom="page">
                  <wp:posOffset>6537960</wp:posOffset>
                </wp:positionH>
                <wp:positionV relativeFrom="page">
                  <wp:posOffset>334645</wp:posOffset>
                </wp:positionV>
                <wp:extent cx="786765" cy="8686165"/>
                <wp:effectExtent l="0" t="0" r="0" b="0"/>
                <wp:wrapNone/>
                <wp:docPr id="50"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8686165"/>
                          <a:chOff x="10296" y="527"/>
                          <a:chExt cx="1239" cy="13679"/>
                        </a:xfrm>
                      </wpg:grpSpPr>
                      <wps:wsp>
                        <wps:cNvPr id="1609" name="Freeform 1473"/>
                        <wps:cNvSpPr>
                          <a:spLocks/>
                        </wps:cNvSpPr>
                        <wps:spPr bwMode="auto">
                          <a:xfrm>
                            <a:off x="10303" y="534"/>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474"/>
                        <wps:cNvSpPr>
                          <a:spLocks/>
                        </wps:cNvSpPr>
                        <wps:spPr bwMode="auto">
                          <a:xfrm>
                            <a:off x="10304" y="535"/>
                            <a:ext cx="1224" cy="13664"/>
                          </a:xfrm>
                          <a:custGeom>
                            <a:avLst/>
                            <a:gdLst>
                              <a:gd name="T0" fmla="*/ 0 w 1224"/>
                              <a:gd name="T1" fmla="*/ 13663 h 13664"/>
                              <a:gd name="T2" fmla="*/ 1224 w 1224"/>
                              <a:gd name="T3" fmla="*/ 13663 h 13664"/>
                              <a:gd name="T4" fmla="*/ 1224 w 1224"/>
                              <a:gd name="T5" fmla="*/ 0 h 13664"/>
                              <a:gd name="T6" fmla="*/ 0 w 1224"/>
                              <a:gd name="T7" fmla="*/ 0 h 13664"/>
                              <a:gd name="T8" fmla="*/ 0 w 1224"/>
                              <a:gd name="T9" fmla="*/ 13663 h 13664"/>
                            </a:gdLst>
                            <a:ahLst/>
                            <a:cxnLst>
                              <a:cxn ang="0">
                                <a:pos x="T0" y="T1"/>
                              </a:cxn>
                              <a:cxn ang="0">
                                <a:pos x="T2" y="T3"/>
                              </a:cxn>
                              <a:cxn ang="0">
                                <a:pos x="T4" y="T5"/>
                              </a:cxn>
                              <a:cxn ang="0">
                                <a:pos x="T6" y="T7"/>
                              </a:cxn>
                              <a:cxn ang="0">
                                <a:pos x="T8" y="T9"/>
                              </a:cxn>
                            </a:cxnLst>
                            <a:rect l="0" t="0" r="r" b="b"/>
                            <a:pathLst>
                              <a:path w="1224" h="13664">
                                <a:moveTo>
                                  <a:pt x="0" y="13663"/>
                                </a:moveTo>
                                <a:lnTo>
                                  <a:pt x="1224" y="13663"/>
                                </a:lnTo>
                                <a:lnTo>
                                  <a:pt x="1224"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CAAC" id="Group 1472" o:spid="_x0000_s1026" style="position:absolute;margin-left:514.8pt;margin-top:26.35pt;width:61.95pt;height:683.95pt;z-index:251827200;mso-position-horizontal-relative:page;mso-position-vertical-relative:page" coordorigin="10296,527" coordsize="1239,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" o:allowincell="f">
                <v:shape id="Freeform 1473" o:spid="_x0000_s1027" style="position:absolute;left:10303;top:534;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AMUA&#10;AADbAAAADwAAAGRycy9kb3ducmV2LnhtbESPT2sCMRTE7wW/Q3hCbzWrWLGrUaR/oDep1dLenpvn&#10;ZnXzsiSp7n57IxR6HGbmN8x82dpanMmHyrGC4SADQVw4XXGpYPv59jAFESKyxtoxKegowHLRu5tj&#10;rt2FP+i8iaVIEA45KjAxNrmUoTBkMQxcQ5y8g/MWY5K+lNrjJcFtLUdZNpEWK04LBht6NlScNr9W&#10;wVPT/UxH5jj+Wncvr+Nut/+uJl6p+367moGI1Mb/8F/7XSt4HMLtS/o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J4AxQAAANsAAAAPAAAAAAAAAAAAAAAAAJgCAABkcnMv&#10;ZG93bnJldi54bWxQSwUGAAAAAAQABAD1AAAAigMAAAAA&#10;" path="m,l1225,r,13663l,13663,,xe" fillcolor="#010101" stroked="f">
                  <v:path arrowok="t" o:connecttype="custom" o:connectlocs="0,0;1225,0;1225,13663;0,13663;0,0" o:connectangles="0,0,0,0,0"/>
                </v:shape>
                <v:shape id="Freeform 1474" o:spid="_x0000_s1028" style="position:absolute;left:10304;top:535;width:1224;height:13664;visibility:visible;mso-wrap-style:square;v-text-anchor:top" coordsize="1224,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BjcMA&#10;AADbAAAADwAAAGRycy9kb3ducmV2LnhtbESPT4vCMBTE78J+h/AWvGmq4B+qsVhRVvamXdbro3m2&#10;xealNlG7394sCB6HmfkNs0w6U4s7ta6yrGA0jEAQ51ZXXCj4yXaDOQjnkTXWlknBHzlIVh+9Jcba&#10;PvhA96MvRICwi1FB6X0TS+nykgy6oW2Ig3e2rUEfZFtI3eIjwE0tx1E0lQYrDgslNrQpKb8cb0ZB&#10;epvOeOLNaZtHVfZlfw/fm2uqVP+zWy9AeOr8O/xq77WCyR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BjcMAAADbAAAADwAAAAAAAAAAAAAAAACYAgAAZHJzL2Rv&#10;d25yZXYueG1sUEsFBgAAAAAEAAQA9QAAAIgDAAAAAA==&#10;" path="m,13663r1224,l1224,,,,,13663xe" filled="f" strokecolor="#010101">
                  <v:path arrowok="t" o:connecttype="custom" o:connectlocs="0,13663;1224,13663;1224,0;0,0;0,13663" o:connectangles="0,0,0,0,0"/>
                </v:shape>
                <w10:wrap anchorx="page" anchory="page"/>
              </v:group>
            </w:pict>
          </mc:Fallback>
        </mc:AlternateContent>
      </w:r>
    </w:p>
    <w:p w14:paraId="78978B4C" w14:textId="77777777" w:rsidR="00F2064B" w:rsidRDefault="00F2064B">
      <w:pPr>
        <w:pStyle w:val="BodyText"/>
        <w:kinsoku w:val="0"/>
        <w:overflowPunct w:val="0"/>
        <w:rPr>
          <w:sz w:val="20"/>
          <w:szCs w:val="20"/>
        </w:rPr>
      </w:pPr>
    </w:p>
    <w:p w14:paraId="68C7E6DB" w14:textId="77777777" w:rsidR="00F2064B" w:rsidRDefault="00F2064B">
      <w:pPr>
        <w:pStyle w:val="BodyText"/>
        <w:kinsoku w:val="0"/>
        <w:overflowPunct w:val="0"/>
        <w:rPr>
          <w:sz w:val="20"/>
          <w:szCs w:val="20"/>
        </w:rPr>
      </w:pPr>
    </w:p>
    <w:p w14:paraId="57F05053" w14:textId="77777777" w:rsidR="00F2064B" w:rsidRPr="00B47436" w:rsidRDefault="00F26641">
      <w:pPr>
        <w:pStyle w:val="BodyText"/>
        <w:kinsoku w:val="0"/>
        <w:overflowPunct w:val="0"/>
        <w:spacing w:before="246"/>
        <w:ind w:left="234"/>
        <w:rPr>
          <w:rFonts w:ascii="Lato" w:hAnsi="Lato"/>
          <w:sz w:val="28"/>
          <w:szCs w:val="28"/>
        </w:rPr>
      </w:pPr>
      <w:r w:rsidRPr="00B47436">
        <w:rPr>
          <w:rFonts w:ascii="Lato" w:hAnsi="Lato"/>
          <w:noProof/>
        </w:rPr>
        <mc:AlternateContent>
          <mc:Choice Requires="wps">
            <w:drawing>
              <wp:anchor distT="0" distB="0" distL="0" distR="0" simplePos="0" relativeHeight="251828224" behindDoc="0" locked="0" layoutInCell="0" allowOverlap="1" wp14:anchorId="3BEE2A97" wp14:editId="3AE4C35D">
                <wp:simplePos x="0" y="0"/>
                <wp:positionH relativeFrom="page">
                  <wp:posOffset>720090</wp:posOffset>
                </wp:positionH>
                <wp:positionV relativeFrom="paragraph">
                  <wp:posOffset>410845</wp:posOffset>
                </wp:positionV>
                <wp:extent cx="4942840" cy="1149985"/>
                <wp:effectExtent l="0" t="0" r="0" b="0"/>
                <wp:wrapTopAndBottom/>
                <wp:docPr id="49"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1E1B" id="Freeform 1475" o:spid="_x0000_s1026" style="position:absolute;margin-left:56.7pt;margin-top:32.35pt;width:389.2pt;height:90.5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" o:allowincell="f" path="m,1810r7783,l7783,,,,,1810xe" filled="f" strokecolor="#010101" strokeweight=".26456mm">
                <v:path arrowok="t" o:connecttype="custom" o:connectlocs="0,1149350;4942205,1149350;4942205,0;0,0;0,1149350" o:connectangles="0,0,0,0,0"/>
                <w10:wrap type="topAndBottom" anchorx="page"/>
              </v:shape>
            </w:pict>
          </mc:Fallback>
        </mc:AlternateContent>
      </w:r>
      <w:r w:rsidR="00BA4C96" w:rsidRPr="00B47436">
        <w:rPr>
          <w:rFonts w:ascii="Lato" w:hAnsi="Lato"/>
          <w:sz w:val="28"/>
          <w:szCs w:val="28"/>
        </w:rPr>
        <w:t>Definition from Dictionary:</w:t>
      </w:r>
    </w:p>
    <w:p w14:paraId="39466827" w14:textId="77777777" w:rsidR="00F2064B" w:rsidRPr="00B47436" w:rsidRDefault="00F2064B">
      <w:pPr>
        <w:pStyle w:val="BodyText"/>
        <w:kinsoku w:val="0"/>
        <w:overflowPunct w:val="0"/>
        <w:spacing w:before="4"/>
        <w:rPr>
          <w:rFonts w:ascii="Lato" w:hAnsi="Lato"/>
          <w:sz w:val="28"/>
          <w:szCs w:val="28"/>
        </w:rPr>
      </w:pPr>
    </w:p>
    <w:p w14:paraId="5D167E80" w14:textId="77777777" w:rsidR="00F2064B" w:rsidRPr="00B47436" w:rsidRDefault="00F26641">
      <w:pPr>
        <w:pStyle w:val="BodyText"/>
        <w:kinsoku w:val="0"/>
        <w:overflowPunct w:val="0"/>
        <w:ind w:left="234"/>
        <w:rPr>
          <w:rFonts w:ascii="Lato" w:hAnsi="Lato"/>
          <w:sz w:val="28"/>
          <w:szCs w:val="28"/>
        </w:rPr>
      </w:pPr>
      <w:r w:rsidRPr="00B47436">
        <w:rPr>
          <w:rFonts w:ascii="Lato" w:hAnsi="Lato"/>
          <w:noProof/>
        </w:rPr>
        <mc:AlternateContent>
          <mc:Choice Requires="wps">
            <w:drawing>
              <wp:anchor distT="0" distB="0" distL="114300" distR="114300" simplePos="0" relativeHeight="251829248" behindDoc="0" locked="0" layoutInCell="0" allowOverlap="1" wp14:anchorId="75279ED3" wp14:editId="29F70CC0">
                <wp:simplePos x="0" y="0"/>
                <wp:positionH relativeFrom="page">
                  <wp:posOffset>6737684</wp:posOffset>
                </wp:positionH>
                <wp:positionV relativeFrom="paragraph">
                  <wp:posOffset>207010</wp:posOffset>
                </wp:positionV>
                <wp:extent cx="506597" cy="4162926"/>
                <wp:effectExtent l="0" t="0" r="8255" b="9525"/>
                <wp:wrapNone/>
                <wp:docPr id="48"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7" cy="416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6C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Builder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9ED3" id="Text Box 1476" o:spid="_x0000_s1482" type="#_x0000_t202" style="position:absolute;left:0;text-align:left;margin-left:530.55pt;margin-top:16.3pt;width:39.9pt;height:327.8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" o:allowincell="f" filled="f" stroked="f">
                <v:textbox style="layout-flow:vertical" inset="0,0,0,0">
                  <w:txbxContent>
                    <w:p w14:paraId="5F286C05" w14:textId="77777777" w:rsidR="00F2064B" w:rsidRPr="00B47436" w:rsidRDefault="00BA4C96">
                      <w:pPr>
                        <w:pStyle w:val="BodyText"/>
                        <w:kinsoku w:val="0"/>
                        <w:overflowPunct w:val="0"/>
                        <w:spacing w:before="20"/>
                        <w:ind w:left="20"/>
                        <w:rPr>
                          <w:rFonts w:ascii="Lato" w:hAnsi="Lato" w:cs="Verdana"/>
                          <w:color w:val="FFFFFF"/>
                          <w:sz w:val="72"/>
                          <w:szCs w:val="72"/>
                        </w:rPr>
                      </w:pPr>
                      <w:r w:rsidRPr="00B47436">
                        <w:rPr>
                          <w:rFonts w:ascii="Lato" w:hAnsi="Lato" w:cs="Verdana"/>
                          <w:color w:val="FFFFFF"/>
                          <w:sz w:val="72"/>
                          <w:szCs w:val="72"/>
                        </w:rPr>
                        <w:t>Vocabulary Builder</w:t>
                      </w:r>
                    </w:p>
                  </w:txbxContent>
                </v:textbox>
                <w10:wrap anchorx="page"/>
              </v:shape>
            </w:pict>
          </mc:Fallback>
        </mc:AlternateContent>
      </w:r>
      <w:r w:rsidR="00BA4C96" w:rsidRPr="00B47436">
        <w:rPr>
          <w:rFonts w:ascii="Lato" w:hAnsi="Lato"/>
          <w:sz w:val="28"/>
          <w:szCs w:val="28"/>
        </w:rPr>
        <w:t>My Paraphrase:</w:t>
      </w:r>
    </w:p>
    <w:p w14:paraId="42FFE8A4" w14:textId="77777777" w:rsidR="00F2064B" w:rsidRPr="00B47436" w:rsidRDefault="00F26641">
      <w:pPr>
        <w:pStyle w:val="BodyText"/>
        <w:kinsoku w:val="0"/>
        <w:overflowPunct w:val="0"/>
        <w:rPr>
          <w:rFonts w:ascii="Lato" w:hAnsi="Lato"/>
          <w:sz w:val="15"/>
          <w:szCs w:val="15"/>
        </w:rPr>
      </w:pPr>
      <w:r w:rsidRPr="00B47436">
        <w:rPr>
          <w:rFonts w:ascii="Lato" w:hAnsi="Lato"/>
          <w:noProof/>
        </w:rPr>
        <mc:AlternateContent>
          <mc:Choice Requires="wps">
            <w:drawing>
              <wp:anchor distT="0" distB="0" distL="0" distR="0" simplePos="0" relativeHeight="251830272" behindDoc="0" locked="0" layoutInCell="0" allowOverlap="1" wp14:anchorId="344DDD46" wp14:editId="2A2E999A">
                <wp:simplePos x="0" y="0"/>
                <wp:positionH relativeFrom="page">
                  <wp:posOffset>720090</wp:posOffset>
                </wp:positionH>
                <wp:positionV relativeFrom="paragraph">
                  <wp:posOffset>139065</wp:posOffset>
                </wp:positionV>
                <wp:extent cx="4942840" cy="1149350"/>
                <wp:effectExtent l="0" t="0" r="0" b="0"/>
                <wp:wrapTopAndBottom/>
                <wp:docPr id="47" name="Freef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FC87" id="Freeform 1477" o:spid="_x0000_s1026" style="position:absolute;margin-left:56.7pt;margin-top:10.95pt;width:389.2pt;height:90.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" o:allowincell="f" path="m,1809r7783,l7783,,,,,1809xe" filled="f" strokecolor="#010101">
                <v:path arrowok="t" o:connecttype="custom" o:connectlocs="0,1148715;4942205,1148715;4942205,0;0,0;0,1148715" o:connectangles="0,0,0,0,0"/>
                <w10:wrap type="topAndBottom" anchorx="page"/>
              </v:shape>
            </w:pict>
          </mc:Fallback>
        </mc:AlternateContent>
      </w:r>
    </w:p>
    <w:p w14:paraId="6E8CA3E2" w14:textId="77777777" w:rsidR="00F2064B" w:rsidRPr="00B47436" w:rsidRDefault="00F2064B">
      <w:pPr>
        <w:pStyle w:val="BodyText"/>
        <w:kinsoku w:val="0"/>
        <w:overflowPunct w:val="0"/>
        <w:spacing w:before="4"/>
        <w:rPr>
          <w:rFonts w:ascii="Lato" w:hAnsi="Lato"/>
          <w:sz w:val="44"/>
          <w:szCs w:val="44"/>
        </w:rPr>
      </w:pPr>
    </w:p>
    <w:p w14:paraId="2477F9CF" w14:textId="77777777" w:rsidR="00F2064B" w:rsidRPr="00B47436" w:rsidRDefault="00BA4C96">
      <w:pPr>
        <w:pStyle w:val="BodyText"/>
        <w:kinsoku w:val="0"/>
        <w:overflowPunct w:val="0"/>
        <w:ind w:left="234"/>
        <w:rPr>
          <w:rFonts w:ascii="Lato" w:hAnsi="Lato"/>
          <w:sz w:val="28"/>
          <w:szCs w:val="28"/>
        </w:rPr>
      </w:pPr>
      <w:r w:rsidRPr="00B47436">
        <w:rPr>
          <w:rFonts w:ascii="Lato" w:hAnsi="Lato"/>
          <w:sz w:val="28"/>
          <w:szCs w:val="28"/>
        </w:rPr>
        <w:t>Makes Me Think of:</w:t>
      </w:r>
    </w:p>
    <w:p w14:paraId="29B73279" w14:textId="77777777" w:rsidR="00F2064B" w:rsidRPr="00B47436" w:rsidRDefault="00F26641">
      <w:pPr>
        <w:pStyle w:val="BodyText"/>
        <w:kinsoku w:val="0"/>
        <w:overflowPunct w:val="0"/>
        <w:spacing w:before="9"/>
        <w:rPr>
          <w:rFonts w:ascii="Lato" w:hAnsi="Lato"/>
          <w:sz w:val="14"/>
          <w:szCs w:val="14"/>
        </w:rPr>
      </w:pPr>
      <w:r w:rsidRPr="00B47436">
        <w:rPr>
          <w:rFonts w:ascii="Lato" w:hAnsi="Lato"/>
          <w:noProof/>
        </w:rPr>
        <mc:AlternateContent>
          <mc:Choice Requires="wps">
            <w:drawing>
              <wp:anchor distT="0" distB="0" distL="0" distR="0" simplePos="0" relativeHeight="251831296" behindDoc="0" locked="0" layoutInCell="0" allowOverlap="1" wp14:anchorId="58C7743F" wp14:editId="76C383C7">
                <wp:simplePos x="0" y="0"/>
                <wp:positionH relativeFrom="page">
                  <wp:posOffset>720090</wp:posOffset>
                </wp:positionH>
                <wp:positionV relativeFrom="paragraph">
                  <wp:posOffset>137795</wp:posOffset>
                </wp:positionV>
                <wp:extent cx="4942840" cy="1149350"/>
                <wp:effectExtent l="0" t="0" r="0" b="0"/>
                <wp:wrapTopAndBottom/>
                <wp:docPr id="46"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350"/>
                        </a:xfrm>
                        <a:custGeom>
                          <a:avLst/>
                          <a:gdLst>
                            <a:gd name="T0" fmla="*/ 0 w 7784"/>
                            <a:gd name="T1" fmla="*/ 1809 h 1810"/>
                            <a:gd name="T2" fmla="*/ 7783 w 7784"/>
                            <a:gd name="T3" fmla="*/ 1809 h 1810"/>
                            <a:gd name="T4" fmla="*/ 7783 w 7784"/>
                            <a:gd name="T5" fmla="*/ 0 h 1810"/>
                            <a:gd name="T6" fmla="*/ 0 w 7784"/>
                            <a:gd name="T7" fmla="*/ 0 h 1810"/>
                            <a:gd name="T8" fmla="*/ 0 w 7784"/>
                            <a:gd name="T9" fmla="*/ 1809 h 1810"/>
                          </a:gdLst>
                          <a:ahLst/>
                          <a:cxnLst>
                            <a:cxn ang="0">
                              <a:pos x="T0" y="T1"/>
                            </a:cxn>
                            <a:cxn ang="0">
                              <a:pos x="T2" y="T3"/>
                            </a:cxn>
                            <a:cxn ang="0">
                              <a:pos x="T4" y="T5"/>
                            </a:cxn>
                            <a:cxn ang="0">
                              <a:pos x="T6" y="T7"/>
                            </a:cxn>
                            <a:cxn ang="0">
                              <a:pos x="T8" y="T9"/>
                            </a:cxn>
                          </a:cxnLst>
                          <a:rect l="0" t="0" r="r" b="b"/>
                          <a:pathLst>
                            <a:path w="7784" h="1810">
                              <a:moveTo>
                                <a:pt x="0" y="1809"/>
                              </a:moveTo>
                              <a:lnTo>
                                <a:pt x="7783" y="1809"/>
                              </a:lnTo>
                              <a:lnTo>
                                <a:pt x="7783" y="0"/>
                              </a:lnTo>
                              <a:lnTo>
                                <a:pt x="0" y="0"/>
                              </a:lnTo>
                              <a:lnTo>
                                <a:pt x="0" y="1809"/>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CF9EC" id="Freeform 1478" o:spid="_x0000_s1026" style="position:absolute;margin-left:56.7pt;margin-top:10.85pt;width:389.2pt;height:90.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" o:allowincell="f" path="m,1809r7783,l7783,,,,,1809xe" filled="f" strokecolor="#010101">
                <v:path arrowok="t" o:connecttype="custom" o:connectlocs="0,1148715;4942205,1148715;4942205,0;0,0;0,1148715" o:connectangles="0,0,0,0,0"/>
                <w10:wrap type="topAndBottom" anchorx="page"/>
              </v:shape>
            </w:pict>
          </mc:Fallback>
        </mc:AlternateContent>
      </w:r>
    </w:p>
    <w:p w14:paraId="74180F3D" w14:textId="77777777" w:rsidR="00F2064B" w:rsidRPr="00B47436" w:rsidRDefault="00F2064B">
      <w:pPr>
        <w:pStyle w:val="BodyText"/>
        <w:kinsoku w:val="0"/>
        <w:overflowPunct w:val="0"/>
        <w:spacing w:before="5"/>
        <w:rPr>
          <w:rFonts w:ascii="Lato" w:hAnsi="Lato"/>
          <w:sz w:val="44"/>
          <w:szCs w:val="44"/>
        </w:rPr>
      </w:pPr>
    </w:p>
    <w:p w14:paraId="5A0D9BB5" w14:textId="77777777" w:rsidR="00F2064B" w:rsidRPr="00B47436" w:rsidRDefault="00BA4C96">
      <w:pPr>
        <w:pStyle w:val="BodyText"/>
        <w:kinsoku w:val="0"/>
        <w:overflowPunct w:val="0"/>
        <w:ind w:left="234"/>
        <w:rPr>
          <w:rFonts w:ascii="Lato" w:hAnsi="Lato"/>
          <w:sz w:val="28"/>
          <w:szCs w:val="28"/>
        </w:rPr>
      </w:pPr>
      <w:r w:rsidRPr="00B47436">
        <w:rPr>
          <w:rFonts w:ascii="Lato" w:hAnsi="Lato"/>
          <w:sz w:val="28"/>
          <w:szCs w:val="28"/>
        </w:rPr>
        <w:t>Related to:</w:t>
      </w:r>
    </w:p>
    <w:p w14:paraId="571B5508" w14:textId="77777777" w:rsidR="00F2064B" w:rsidRPr="00B47436" w:rsidRDefault="00F26641">
      <w:pPr>
        <w:pStyle w:val="BodyText"/>
        <w:kinsoku w:val="0"/>
        <w:overflowPunct w:val="0"/>
        <w:spacing w:before="8"/>
        <w:rPr>
          <w:rFonts w:ascii="Lato" w:hAnsi="Lato"/>
          <w:sz w:val="14"/>
          <w:szCs w:val="14"/>
        </w:rPr>
      </w:pPr>
      <w:r w:rsidRPr="00B47436">
        <w:rPr>
          <w:rFonts w:ascii="Lato" w:hAnsi="Lato"/>
          <w:noProof/>
        </w:rPr>
        <mc:AlternateContent>
          <mc:Choice Requires="wps">
            <w:drawing>
              <wp:anchor distT="0" distB="0" distL="0" distR="0" simplePos="0" relativeHeight="251832320" behindDoc="0" locked="0" layoutInCell="0" allowOverlap="1" wp14:anchorId="45A362E7" wp14:editId="28160A44">
                <wp:simplePos x="0" y="0"/>
                <wp:positionH relativeFrom="page">
                  <wp:posOffset>720090</wp:posOffset>
                </wp:positionH>
                <wp:positionV relativeFrom="paragraph">
                  <wp:posOffset>137160</wp:posOffset>
                </wp:positionV>
                <wp:extent cx="4942840" cy="1149985"/>
                <wp:effectExtent l="0" t="0" r="0" b="0"/>
                <wp:wrapTopAndBottom/>
                <wp:docPr id="45" name="Freef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1149985"/>
                        </a:xfrm>
                        <a:custGeom>
                          <a:avLst/>
                          <a:gdLst>
                            <a:gd name="T0" fmla="*/ 0 w 7784"/>
                            <a:gd name="T1" fmla="*/ 1810 h 1811"/>
                            <a:gd name="T2" fmla="*/ 7783 w 7784"/>
                            <a:gd name="T3" fmla="*/ 1810 h 1811"/>
                            <a:gd name="T4" fmla="*/ 7783 w 7784"/>
                            <a:gd name="T5" fmla="*/ 0 h 1811"/>
                            <a:gd name="T6" fmla="*/ 0 w 7784"/>
                            <a:gd name="T7" fmla="*/ 0 h 1811"/>
                            <a:gd name="T8" fmla="*/ 0 w 7784"/>
                            <a:gd name="T9" fmla="*/ 1810 h 1811"/>
                          </a:gdLst>
                          <a:ahLst/>
                          <a:cxnLst>
                            <a:cxn ang="0">
                              <a:pos x="T0" y="T1"/>
                            </a:cxn>
                            <a:cxn ang="0">
                              <a:pos x="T2" y="T3"/>
                            </a:cxn>
                            <a:cxn ang="0">
                              <a:pos x="T4" y="T5"/>
                            </a:cxn>
                            <a:cxn ang="0">
                              <a:pos x="T6" y="T7"/>
                            </a:cxn>
                            <a:cxn ang="0">
                              <a:pos x="T8" y="T9"/>
                            </a:cxn>
                          </a:cxnLst>
                          <a:rect l="0" t="0" r="r" b="b"/>
                          <a:pathLst>
                            <a:path w="7784" h="1811">
                              <a:moveTo>
                                <a:pt x="0" y="1810"/>
                              </a:moveTo>
                              <a:lnTo>
                                <a:pt x="7783" y="1810"/>
                              </a:lnTo>
                              <a:lnTo>
                                <a:pt x="7783" y="0"/>
                              </a:lnTo>
                              <a:lnTo>
                                <a:pt x="0" y="0"/>
                              </a:lnTo>
                              <a:lnTo>
                                <a:pt x="0" y="1810"/>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4BA8" id="Freeform 1479" o:spid="_x0000_s1026" style="position:absolute;margin-left:56.7pt;margin-top:10.8pt;width:389.2pt;height:90.5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" o:allowincell="f" path="m,1810r7783,l7783,,,,,1810xe" filled="f" strokecolor="#010101">
                <v:path arrowok="t" o:connecttype="custom" o:connectlocs="0,1149350;4942205,1149350;4942205,0;0,0;0,1149350" o:connectangles="0,0,0,0,0"/>
                <w10:wrap type="topAndBottom" anchorx="page"/>
              </v:shape>
            </w:pict>
          </mc:Fallback>
        </mc:AlternateContent>
      </w:r>
    </w:p>
    <w:p w14:paraId="4E99EB6C" w14:textId="77777777" w:rsidR="00F2064B" w:rsidRPr="00B47436" w:rsidRDefault="00BA4C96">
      <w:pPr>
        <w:pStyle w:val="BodyText"/>
        <w:kinsoku w:val="0"/>
        <w:overflowPunct w:val="0"/>
        <w:spacing w:before="191"/>
        <w:ind w:left="234"/>
        <w:rPr>
          <w:rFonts w:ascii="Lato" w:hAnsi="Lato"/>
          <w:sz w:val="28"/>
          <w:szCs w:val="28"/>
        </w:rPr>
      </w:pPr>
      <w:r w:rsidRPr="00B47436">
        <w:rPr>
          <w:rFonts w:ascii="Lato" w:hAnsi="Lato"/>
          <w:sz w:val="28"/>
          <w:szCs w:val="28"/>
        </w:rPr>
        <w:t>Questions I have:</w:t>
      </w:r>
    </w:p>
    <w:p w14:paraId="01E96E12" w14:textId="77777777" w:rsidR="00F2064B" w:rsidRPr="00B47436" w:rsidRDefault="00F26641">
      <w:pPr>
        <w:pStyle w:val="BodyText"/>
        <w:kinsoku w:val="0"/>
        <w:overflowPunct w:val="0"/>
        <w:spacing w:before="8"/>
        <w:rPr>
          <w:rFonts w:ascii="Lato" w:hAnsi="Lato"/>
          <w:sz w:val="26"/>
          <w:szCs w:val="26"/>
        </w:rPr>
      </w:pPr>
      <w:r w:rsidRPr="00B47436">
        <w:rPr>
          <w:rFonts w:ascii="Lato" w:hAnsi="Lato"/>
          <w:noProof/>
        </w:rPr>
        <mc:AlternateContent>
          <mc:Choice Requires="wps">
            <w:drawing>
              <wp:anchor distT="0" distB="0" distL="0" distR="0" simplePos="0" relativeHeight="251833344" behindDoc="0" locked="0" layoutInCell="0" allowOverlap="1" wp14:anchorId="70949E14" wp14:editId="10815B22">
                <wp:simplePos x="0" y="0"/>
                <wp:positionH relativeFrom="page">
                  <wp:posOffset>720090</wp:posOffset>
                </wp:positionH>
                <wp:positionV relativeFrom="paragraph">
                  <wp:posOffset>224790</wp:posOffset>
                </wp:positionV>
                <wp:extent cx="4942840" cy="920115"/>
                <wp:effectExtent l="0" t="0" r="0" b="0"/>
                <wp:wrapTopAndBottom/>
                <wp:docPr id="44"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2840" cy="920115"/>
                        </a:xfrm>
                        <a:custGeom>
                          <a:avLst/>
                          <a:gdLst>
                            <a:gd name="T0" fmla="*/ 0 w 7784"/>
                            <a:gd name="T1" fmla="*/ 1448 h 1449"/>
                            <a:gd name="T2" fmla="*/ 7783 w 7784"/>
                            <a:gd name="T3" fmla="*/ 1448 h 1449"/>
                            <a:gd name="T4" fmla="*/ 7783 w 7784"/>
                            <a:gd name="T5" fmla="*/ 0 h 1449"/>
                            <a:gd name="T6" fmla="*/ 0 w 7784"/>
                            <a:gd name="T7" fmla="*/ 0 h 1449"/>
                            <a:gd name="T8" fmla="*/ 0 w 7784"/>
                            <a:gd name="T9" fmla="*/ 1448 h 1449"/>
                          </a:gdLst>
                          <a:ahLst/>
                          <a:cxnLst>
                            <a:cxn ang="0">
                              <a:pos x="T0" y="T1"/>
                            </a:cxn>
                            <a:cxn ang="0">
                              <a:pos x="T2" y="T3"/>
                            </a:cxn>
                            <a:cxn ang="0">
                              <a:pos x="T4" y="T5"/>
                            </a:cxn>
                            <a:cxn ang="0">
                              <a:pos x="T6" y="T7"/>
                            </a:cxn>
                            <a:cxn ang="0">
                              <a:pos x="T8" y="T9"/>
                            </a:cxn>
                          </a:cxnLst>
                          <a:rect l="0" t="0" r="r" b="b"/>
                          <a:pathLst>
                            <a:path w="7784" h="1449">
                              <a:moveTo>
                                <a:pt x="0" y="1448"/>
                              </a:moveTo>
                              <a:lnTo>
                                <a:pt x="7783" y="1448"/>
                              </a:lnTo>
                              <a:lnTo>
                                <a:pt x="7783" y="0"/>
                              </a:lnTo>
                              <a:lnTo>
                                <a:pt x="0" y="0"/>
                              </a:lnTo>
                              <a:lnTo>
                                <a:pt x="0" y="1448"/>
                              </a:lnTo>
                              <a:close/>
                            </a:path>
                          </a:pathLst>
                        </a:custGeom>
                        <a:noFill/>
                        <a:ln w="9524">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B984" id="Freeform 1480" o:spid="_x0000_s1026" style="position:absolute;margin-left:56.7pt;margin-top:17.7pt;width:389.2pt;height:72.45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" o:allowincell="f" path="m,1448r7783,l7783,,,,,1448xe" filled="f" strokecolor="#010101" strokeweight=".26456mm">
                <v:path arrowok="t" o:connecttype="custom" o:connectlocs="0,919480;4942205,919480;4942205,0;0,0;0,919480" o:connectangles="0,0,0,0,0"/>
                <w10:wrap type="topAndBottom" anchorx="page"/>
              </v:shape>
            </w:pict>
          </mc:Fallback>
        </mc:AlternateContent>
      </w:r>
    </w:p>
    <w:p w14:paraId="7330683A" w14:textId="77777777" w:rsidR="00F2064B" w:rsidRDefault="00F2064B">
      <w:pPr>
        <w:pStyle w:val="BodyText"/>
        <w:kinsoku w:val="0"/>
        <w:overflowPunct w:val="0"/>
        <w:spacing w:before="8"/>
        <w:rPr>
          <w:sz w:val="26"/>
          <w:szCs w:val="26"/>
        </w:rPr>
        <w:sectPr w:rsidR="00F2064B">
          <w:pgSz w:w="12240" w:h="15840"/>
          <w:pgMar w:top="520" w:right="980" w:bottom="280" w:left="900" w:header="720" w:footer="720" w:gutter="0"/>
          <w:cols w:space="720"/>
          <w:noEndnote/>
        </w:sectPr>
      </w:pPr>
    </w:p>
    <w:p w14:paraId="231B620D" w14:textId="77777777" w:rsidR="00F2064B" w:rsidRDefault="00F26641">
      <w:pPr>
        <w:pStyle w:val="BodyText"/>
        <w:kinsoku w:val="0"/>
        <w:overflowPunct w:val="0"/>
        <w:rPr>
          <w:sz w:val="20"/>
          <w:szCs w:val="20"/>
        </w:rPr>
      </w:pPr>
      <w:r>
        <w:rPr>
          <w:noProof/>
        </w:rPr>
        <w:lastRenderedPageBreak/>
        <mc:AlternateContent>
          <mc:Choice Requires="wps">
            <w:drawing>
              <wp:anchor distT="0" distB="0" distL="114300" distR="114300" simplePos="0" relativeHeight="251834368" behindDoc="0" locked="0" layoutInCell="0" allowOverlap="1" wp14:anchorId="4D91D030" wp14:editId="6DEC9B0D">
                <wp:simplePos x="0" y="0"/>
                <wp:positionH relativeFrom="page">
                  <wp:posOffset>4168140</wp:posOffset>
                </wp:positionH>
                <wp:positionV relativeFrom="page">
                  <wp:posOffset>5481955</wp:posOffset>
                </wp:positionV>
                <wp:extent cx="1188720" cy="2011680"/>
                <wp:effectExtent l="0" t="0" r="0" b="0"/>
                <wp:wrapNone/>
                <wp:docPr id="43"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167EDD1F" w14:textId="77777777" w:rsidR="00F2064B" w:rsidRDefault="00F2064B">
                            <w:pPr>
                              <w:pStyle w:val="BodyText"/>
                              <w:kinsoku w:val="0"/>
                              <w:overflowPunct w:val="0"/>
                              <w:rPr>
                                <w:rFonts w:ascii="Verdana" w:hAnsi="Verdana" w:cs="Verdana"/>
                                <w:sz w:val="34"/>
                                <w:szCs w:val="34"/>
                              </w:rPr>
                            </w:pPr>
                          </w:p>
                          <w:p w14:paraId="1BF59B99" w14:textId="77777777" w:rsidR="00F2064B" w:rsidRDefault="00F2064B">
                            <w:pPr>
                              <w:pStyle w:val="BodyText"/>
                              <w:kinsoku w:val="0"/>
                              <w:overflowPunct w:val="0"/>
                              <w:rPr>
                                <w:rFonts w:ascii="Verdana" w:hAnsi="Verdana" w:cs="Verdana"/>
                                <w:sz w:val="34"/>
                                <w:szCs w:val="34"/>
                              </w:rPr>
                            </w:pPr>
                          </w:p>
                          <w:p w14:paraId="385EEBF0" w14:textId="77777777" w:rsidR="00F2064B" w:rsidRDefault="00F2064B">
                            <w:pPr>
                              <w:pStyle w:val="BodyText"/>
                              <w:kinsoku w:val="0"/>
                              <w:overflowPunct w:val="0"/>
                              <w:spacing w:before="7"/>
                              <w:rPr>
                                <w:rFonts w:ascii="Verdana" w:hAnsi="Verdana" w:cs="Verdana"/>
                                <w:sz w:val="28"/>
                                <w:szCs w:val="28"/>
                              </w:rPr>
                            </w:pPr>
                          </w:p>
                          <w:p w14:paraId="2C8E283C" w14:textId="77777777" w:rsidR="00F2064B" w:rsidRDefault="00BA4C96">
                            <w:pPr>
                              <w:pStyle w:val="BodyText"/>
                              <w:kinsoku w:val="0"/>
                              <w:overflowPunct w:val="0"/>
                              <w:ind w:left="143"/>
                              <w:rPr>
                                <w:sz w:val="32"/>
                                <w:szCs w:val="32"/>
                              </w:rPr>
                            </w:pPr>
                            <w:r>
                              <w:rPr>
                                <w:sz w:val="32"/>
                                <w:szCs w:val="3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D030" id="Text Box 1481" o:spid="_x0000_s1483" type="#_x0000_t202" style="position:absolute;margin-left:328.2pt;margin-top:431.65pt;width:93.6pt;height:158.4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" o:allowincell="f" filled="f" strokecolor="#010101" strokeweight="4.5pt">
                <v:textbox style="layout-flow:vertical;mso-layout-flow-alt:bottom-to-top" inset="0,0,0,0">
                  <w:txbxContent>
                    <w:p w14:paraId="167EDD1F" w14:textId="77777777" w:rsidR="00F2064B" w:rsidRDefault="00F2064B">
                      <w:pPr>
                        <w:pStyle w:val="BodyText"/>
                        <w:kinsoku w:val="0"/>
                        <w:overflowPunct w:val="0"/>
                        <w:rPr>
                          <w:rFonts w:ascii="Verdana" w:hAnsi="Verdana" w:cs="Verdana"/>
                          <w:sz w:val="34"/>
                          <w:szCs w:val="34"/>
                        </w:rPr>
                      </w:pPr>
                    </w:p>
                    <w:p w14:paraId="1BF59B99" w14:textId="77777777" w:rsidR="00F2064B" w:rsidRDefault="00F2064B">
                      <w:pPr>
                        <w:pStyle w:val="BodyText"/>
                        <w:kinsoku w:val="0"/>
                        <w:overflowPunct w:val="0"/>
                        <w:rPr>
                          <w:rFonts w:ascii="Verdana" w:hAnsi="Verdana" w:cs="Verdana"/>
                          <w:sz w:val="34"/>
                          <w:szCs w:val="34"/>
                        </w:rPr>
                      </w:pPr>
                    </w:p>
                    <w:p w14:paraId="385EEBF0" w14:textId="77777777" w:rsidR="00F2064B" w:rsidRDefault="00F2064B">
                      <w:pPr>
                        <w:pStyle w:val="BodyText"/>
                        <w:kinsoku w:val="0"/>
                        <w:overflowPunct w:val="0"/>
                        <w:spacing w:before="7"/>
                        <w:rPr>
                          <w:rFonts w:ascii="Verdana" w:hAnsi="Verdana" w:cs="Verdana"/>
                          <w:sz w:val="28"/>
                          <w:szCs w:val="28"/>
                        </w:rPr>
                      </w:pPr>
                    </w:p>
                    <w:p w14:paraId="2C8E283C" w14:textId="77777777" w:rsidR="00F2064B" w:rsidRDefault="00BA4C96">
                      <w:pPr>
                        <w:pStyle w:val="BodyText"/>
                        <w:kinsoku w:val="0"/>
                        <w:overflowPunct w:val="0"/>
                        <w:ind w:left="143"/>
                        <w:rPr>
                          <w:sz w:val="32"/>
                          <w:szCs w:val="32"/>
                        </w:rPr>
                      </w:pPr>
                      <w:r>
                        <w:rPr>
                          <w:sz w:val="32"/>
                          <w:szCs w:val="32"/>
                        </w:rPr>
                        <w:t>2.</w:t>
                      </w:r>
                    </w:p>
                  </w:txbxContent>
                </v:textbox>
                <w10:wrap anchorx="page" anchory="page"/>
              </v:shape>
            </w:pict>
          </mc:Fallback>
        </mc:AlternateContent>
      </w:r>
      <w:r>
        <w:rPr>
          <w:noProof/>
        </w:rPr>
        <mc:AlternateContent>
          <mc:Choice Requires="wps">
            <w:drawing>
              <wp:anchor distT="0" distB="0" distL="114300" distR="114300" simplePos="0" relativeHeight="251835392" behindDoc="0" locked="0" layoutInCell="0" allowOverlap="1" wp14:anchorId="290524DB" wp14:editId="4563A506">
                <wp:simplePos x="0" y="0"/>
                <wp:positionH relativeFrom="page">
                  <wp:posOffset>6637020</wp:posOffset>
                </wp:positionH>
                <wp:positionV relativeFrom="page">
                  <wp:posOffset>3229610</wp:posOffset>
                </wp:positionV>
                <wp:extent cx="1188720" cy="2011680"/>
                <wp:effectExtent l="0" t="0" r="0" b="0"/>
                <wp:wrapNone/>
                <wp:docPr id="4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768B68BD" w14:textId="77777777" w:rsidR="00F2064B" w:rsidRDefault="00F2064B">
                            <w:pPr>
                              <w:pStyle w:val="BodyText"/>
                              <w:kinsoku w:val="0"/>
                              <w:overflowPunct w:val="0"/>
                              <w:rPr>
                                <w:rFonts w:ascii="Verdana" w:hAnsi="Verdana" w:cs="Verdana"/>
                                <w:sz w:val="34"/>
                                <w:szCs w:val="34"/>
                              </w:rPr>
                            </w:pPr>
                          </w:p>
                          <w:p w14:paraId="5D3E0EA6" w14:textId="77777777" w:rsidR="00F2064B" w:rsidRDefault="00F2064B">
                            <w:pPr>
                              <w:pStyle w:val="BodyText"/>
                              <w:kinsoku w:val="0"/>
                              <w:overflowPunct w:val="0"/>
                              <w:rPr>
                                <w:rFonts w:ascii="Verdana" w:hAnsi="Verdana" w:cs="Verdana"/>
                                <w:sz w:val="34"/>
                                <w:szCs w:val="34"/>
                              </w:rPr>
                            </w:pPr>
                          </w:p>
                          <w:p w14:paraId="30C4D70A" w14:textId="77777777" w:rsidR="00F2064B" w:rsidRDefault="00F2064B">
                            <w:pPr>
                              <w:pStyle w:val="BodyText"/>
                              <w:kinsoku w:val="0"/>
                              <w:overflowPunct w:val="0"/>
                              <w:spacing w:before="7"/>
                              <w:rPr>
                                <w:rFonts w:ascii="Verdana" w:hAnsi="Verdana" w:cs="Verdana"/>
                                <w:sz w:val="28"/>
                                <w:szCs w:val="28"/>
                              </w:rPr>
                            </w:pPr>
                          </w:p>
                          <w:p w14:paraId="0A7A6138" w14:textId="77777777" w:rsidR="00F2064B" w:rsidRDefault="00BA4C96">
                            <w:pPr>
                              <w:pStyle w:val="BodyText"/>
                              <w:kinsoku w:val="0"/>
                              <w:overflowPunct w:val="0"/>
                              <w:ind w:left="144"/>
                              <w:rPr>
                                <w:sz w:val="32"/>
                                <w:szCs w:val="32"/>
                              </w:rPr>
                            </w:pPr>
                            <w:r>
                              <w:rPr>
                                <w:sz w:val="32"/>
                                <w:szCs w:val="3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24DB" id="Text Box 1482" o:spid="_x0000_s1484" type="#_x0000_t202" style="position:absolute;margin-left:522.6pt;margin-top:254.3pt;width:93.6pt;height:158.4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" o:allowincell="f" filled="f" strokecolor="#010101" strokeweight="4.5pt">
                <v:textbox style="layout-flow:vertical;mso-layout-flow-alt:bottom-to-top" inset="0,0,0,0">
                  <w:txbxContent>
                    <w:p w14:paraId="768B68BD" w14:textId="77777777" w:rsidR="00F2064B" w:rsidRDefault="00F2064B">
                      <w:pPr>
                        <w:pStyle w:val="BodyText"/>
                        <w:kinsoku w:val="0"/>
                        <w:overflowPunct w:val="0"/>
                        <w:rPr>
                          <w:rFonts w:ascii="Verdana" w:hAnsi="Verdana" w:cs="Verdana"/>
                          <w:sz w:val="34"/>
                          <w:szCs w:val="34"/>
                        </w:rPr>
                      </w:pPr>
                    </w:p>
                    <w:p w14:paraId="5D3E0EA6" w14:textId="77777777" w:rsidR="00F2064B" w:rsidRDefault="00F2064B">
                      <w:pPr>
                        <w:pStyle w:val="BodyText"/>
                        <w:kinsoku w:val="0"/>
                        <w:overflowPunct w:val="0"/>
                        <w:rPr>
                          <w:rFonts w:ascii="Verdana" w:hAnsi="Verdana" w:cs="Verdana"/>
                          <w:sz w:val="34"/>
                          <w:szCs w:val="34"/>
                        </w:rPr>
                      </w:pPr>
                    </w:p>
                    <w:p w14:paraId="30C4D70A" w14:textId="77777777" w:rsidR="00F2064B" w:rsidRDefault="00F2064B">
                      <w:pPr>
                        <w:pStyle w:val="BodyText"/>
                        <w:kinsoku w:val="0"/>
                        <w:overflowPunct w:val="0"/>
                        <w:spacing w:before="7"/>
                        <w:rPr>
                          <w:rFonts w:ascii="Verdana" w:hAnsi="Verdana" w:cs="Verdana"/>
                          <w:sz w:val="28"/>
                          <w:szCs w:val="28"/>
                        </w:rPr>
                      </w:pPr>
                    </w:p>
                    <w:p w14:paraId="0A7A6138" w14:textId="77777777" w:rsidR="00F2064B" w:rsidRDefault="00BA4C96">
                      <w:pPr>
                        <w:pStyle w:val="BodyText"/>
                        <w:kinsoku w:val="0"/>
                        <w:overflowPunct w:val="0"/>
                        <w:ind w:left="144"/>
                        <w:rPr>
                          <w:sz w:val="32"/>
                          <w:szCs w:val="32"/>
                        </w:rPr>
                      </w:pPr>
                      <w:r>
                        <w:rPr>
                          <w:sz w:val="32"/>
                          <w:szCs w:val="32"/>
                        </w:rPr>
                        <w:t>3.</w:t>
                      </w:r>
                    </w:p>
                  </w:txbxContent>
                </v:textbox>
                <w10:wrap anchorx="page" anchory="page"/>
              </v:shape>
            </w:pict>
          </mc:Fallback>
        </mc:AlternateContent>
      </w:r>
      <w:r>
        <w:rPr>
          <w:noProof/>
        </w:rPr>
        <mc:AlternateContent>
          <mc:Choice Requires="wps">
            <w:drawing>
              <wp:anchor distT="0" distB="0" distL="114300" distR="114300" simplePos="0" relativeHeight="251836416" behindDoc="0" locked="0" layoutInCell="0" allowOverlap="1" wp14:anchorId="1ABEAB40" wp14:editId="1FBC8873">
                <wp:simplePos x="0" y="0"/>
                <wp:positionH relativeFrom="page">
                  <wp:posOffset>947420</wp:posOffset>
                </wp:positionH>
                <wp:positionV relativeFrom="page">
                  <wp:posOffset>3138170</wp:posOffset>
                </wp:positionV>
                <wp:extent cx="1188720" cy="2011680"/>
                <wp:effectExtent l="0" t="0" r="0" b="0"/>
                <wp:wrapNone/>
                <wp:docPr id="41"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068E06FB" w14:textId="77777777" w:rsidR="00F2064B" w:rsidRDefault="00F2064B">
                            <w:pPr>
                              <w:pStyle w:val="BodyText"/>
                              <w:kinsoku w:val="0"/>
                              <w:overflowPunct w:val="0"/>
                              <w:rPr>
                                <w:rFonts w:ascii="Verdana" w:hAnsi="Verdana" w:cs="Verdana"/>
                                <w:sz w:val="34"/>
                                <w:szCs w:val="34"/>
                              </w:rPr>
                            </w:pPr>
                          </w:p>
                          <w:p w14:paraId="11AE85DB" w14:textId="77777777" w:rsidR="00F2064B" w:rsidRDefault="00F2064B">
                            <w:pPr>
                              <w:pStyle w:val="BodyText"/>
                              <w:kinsoku w:val="0"/>
                              <w:overflowPunct w:val="0"/>
                              <w:rPr>
                                <w:rFonts w:ascii="Verdana" w:hAnsi="Verdana" w:cs="Verdana"/>
                                <w:sz w:val="34"/>
                                <w:szCs w:val="34"/>
                              </w:rPr>
                            </w:pPr>
                          </w:p>
                          <w:p w14:paraId="6F51DEA6" w14:textId="77777777" w:rsidR="00F2064B" w:rsidRDefault="00F2064B">
                            <w:pPr>
                              <w:pStyle w:val="BodyText"/>
                              <w:kinsoku w:val="0"/>
                              <w:overflowPunct w:val="0"/>
                              <w:spacing w:before="8"/>
                              <w:rPr>
                                <w:rFonts w:ascii="Verdana" w:hAnsi="Verdana" w:cs="Verdana"/>
                                <w:sz w:val="28"/>
                                <w:szCs w:val="28"/>
                              </w:rPr>
                            </w:pPr>
                          </w:p>
                          <w:p w14:paraId="32D77A12" w14:textId="77777777" w:rsidR="00F2064B" w:rsidRDefault="00BA4C96">
                            <w:pPr>
                              <w:pStyle w:val="BodyText"/>
                              <w:kinsoku w:val="0"/>
                              <w:overflowPunct w:val="0"/>
                              <w:ind w:left="144"/>
                              <w:rPr>
                                <w:sz w:val="32"/>
                                <w:szCs w:val="32"/>
                              </w:rPr>
                            </w:pPr>
                            <w:r>
                              <w:rPr>
                                <w:sz w:val="32"/>
                                <w:szCs w:val="32"/>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AB40" id="Text Box 1483" o:spid="_x0000_s1485" type="#_x0000_t202" style="position:absolute;margin-left:74.6pt;margin-top:247.1pt;width:93.6pt;height:158.4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" o:allowincell="f" filled="f" strokecolor="#010101" strokeweight="4.5pt">
                <v:textbox style="layout-flow:vertical;mso-layout-flow-alt:bottom-to-top" inset="0,0,0,0">
                  <w:txbxContent>
                    <w:p w14:paraId="068E06FB" w14:textId="77777777" w:rsidR="00F2064B" w:rsidRDefault="00F2064B">
                      <w:pPr>
                        <w:pStyle w:val="BodyText"/>
                        <w:kinsoku w:val="0"/>
                        <w:overflowPunct w:val="0"/>
                        <w:rPr>
                          <w:rFonts w:ascii="Verdana" w:hAnsi="Verdana" w:cs="Verdana"/>
                          <w:sz w:val="34"/>
                          <w:szCs w:val="34"/>
                        </w:rPr>
                      </w:pPr>
                    </w:p>
                    <w:p w14:paraId="11AE85DB" w14:textId="77777777" w:rsidR="00F2064B" w:rsidRDefault="00F2064B">
                      <w:pPr>
                        <w:pStyle w:val="BodyText"/>
                        <w:kinsoku w:val="0"/>
                        <w:overflowPunct w:val="0"/>
                        <w:rPr>
                          <w:rFonts w:ascii="Verdana" w:hAnsi="Verdana" w:cs="Verdana"/>
                          <w:sz w:val="34"/>
                          <w:szCs w:val="34"/>
                        </w:rPr>
                      </w:pPr>
                    </w:p>
                    <w:p w14:paraId="6F51DEA6" w14:textId="77777777" w:rsidR="00F2064B" w:rsidRDefault="00F2064B">
                      <w:pPr>
                        <w:pStyle w:val="BodyText"/>
                        <w:kinsoku w:val="0"/>
                        <w:overflowPunct w:val="0"/>
                        <w:spacing w:before="8"/>
                        <w:rPr>
                          <w:rFonts w:ascii="Verdana" w:hAnsi="Verdana" w:cs="Verdana"/>
                          <w:sz w:val="28"/>
                          <w:szCs w:val="28"/>
                        </w:rPr>
                      </w:pPr>
                    </w:p>
                    <w:p w14:paraId="32D77A12" w14:textId="77777777" w:rsidR="00F2064B" w:rsidRDefault="00BA4C96">
                      <w:pPr>
                        <w:pStyle w:val="BodyText"/>
                        <w:kinsoku w:val="0"/>
                        <w:overflowPunct w:val="0"/>
                        <w:ind w:left="144"/>
                        <w:rPr>
                          <w:sz w:val="32"/>
                          <w:szCs w:val="32"/>
                        </w:rPr>
                      </w:pPr>
                      <w:r>
                        <w:rPr>
                          <w:sz w:val="32"/>
                          <w:szCs w:val="32"/>
                        </w:rPr>
                        <w:t>1.</w:t>
                      </w:r>
                    </w:p>
                  </w:txbxContent>
                </v:textbox>
                <w10:wrap anchorx="page" anchory="page"/>
              </v:shape>
            </w:pict>
          </mc:Fallback>
        </mc:AlternateContent>
      </w:r>
    </w:p>
    <w:p w14:paraId="6C8D4331" w14:textId="77777777" w:rsidR="00F2064B" w:rsidRDefault="00F2064B">
      <w:pPr>
        <w:pStyle w:val="BodyText"/>
        <w:kinsoku w:val="0"/>
        <w:overflowPunct w:val="0"/>
        <w:rPr>
          <w:sz w:val="26"/>
          <w:szCs w:val="26"/>
        </w:rPr>
      </w:pPr>
    </w:p>
    <w:p w14:paraId="0257B108" w14:textId="77777777" w:rsidR="00F2064B" w:rsidRPr="00B47436" w:rsidRDefault="00F26641">
      <w:pPr>
        <w:pStyle w:val="BodyText"/>
        <w:tabs>
          <w:tab w:val="left" w:pos="5520"/>
          <w:tab w:val="left" w:pos="14125"/>
        </w:tabs>
        <w:kinsoku w:val="0"/>
        <w:overflowPunct w:val="0"/>
        <w:spacing w:before="101"/>
        <w:ind w:left="447"/>
        <w:rPr>
          <w:rFonts w:ascii="Lato" w:hAnsi="Lato" w:cs="Verdana"/>
          <w:color w:val="FFFFFF"/>
          <w:sz w:val="56"/>
          <w:szCs w:val="56"/>
        </w:rPr>
      </w:pPr>
      <w:r>
        <w:rPr>
          <w:noProof/>
        </w:rPr>
        <mc:AlternateContent>
          <mc:Choice Requires="wpg">
            <w:drawing>
              <wp:anchor distT="0" distB="0" distL="114300" distR="114300" simplePos="0" relativeHeight="251837440" behindDoc="0" locked="0" layoutInCell="0" allowOverlap="1" wp14:anchorId="1ECB6139" wp14:editId="7B5D7915">
                <wp:simplePos x="0" y="0"/>
                <wp:positionH relativeFrom="page">
                  <wp:posOffset>946785</wp:posOffset>
                </wp:positionH>
                <wp:positionV relativeFrom="paragraph">
                  <wp:posOffset>1066165</wp:posOffset>
                </wp:positionV>
                <wp:extent cx="5709920" cy="6092190"/>
                <wp:effectExtent l="0" t="0" r="0" b="0"/>
                <wp:wrapNone/>
                <wp:docPr id="10"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6092190"/>
                          <a:chOff x="1491" y="1679"/>
                          <a:chExt cx="8992" cy="9594"/>
                        </a:xfrm>
                      </wpg:grpSpPr>
                      <wps:wsp>
                        <wps:cNvPr id="1621" name="Freeform 1485"/>
                        <wps:cNvSpPr>
                          <a:spLocks/>
                        </wps:cNvSpPr>
                        <wps:spPr bwMode="auto">
                          <a:xfrm>
                            <a:off x="2016" y="2540"/>
                            <a:ext cx="8100" cy="8460"/>
                          </a:xfrm>
                          <a:custGeom>
                            <a:avLst/>
                            <a:gdLst>
                              <a:gd name="T0" fmla="*/ 16 w 8100"/>
                              <a:gd name="T1" fmla="*/ 4614 h 8460"/>
                              <a:gd name="T2" fmla="*/ 78 w 8100"/>
                              <a:gd name="T3" fmla="*/ 5063 h 8460"/>
                              <a:gd name="T4" fmla="*/ 184 w 8100"/>
                              <a:gd name="T5" fmla="*/ 5496 h 8460"/>
                              <a:gd name="T6" fmla="*/ 332 w 8100"/>
                              <a:gd name="T7" fmla="*/ 5909 h 8460"/>
                              <a:gd name="T8" fmla="*/ 518 w 8100"/>
                              <a:gd name="T9" fmla="*/ 6301 h 8460"/>
                              <a:gd name="T10" fmla="*/ 740 w 8100"/>
                              <a:gd name="T11" fmla="*/ 6669 h 8460"/>
                              <a:gd name="T12" fmla="*/ 997 w 8100"/>
                              <a:gd name="T13" fmla="*/ 7009 h 8460"/>
                              <a:gd name="T14" fmla="*/ 1285 w 8100"/>
                              <a:gd name="T15" fmla="*/ 7321 h 8460"/>
                              <a:gd name="T16" fmla="*/ 1602 w 8100"/>
                              <a:gd name="T17" fmla="*/ 7600 h 8460"/>
                              <a:gd name="T18" fmla="*/ 1946 w 8100"/>
                              <a:gd name="T19" fmla="*/ 7845 h 8460"/>
                              <a:gd name="T20" fmla="*/ 2313 w 8100"/>
                              <a:gd name="T21" fmla="*/ 8052 h 8460"/>
                              <a:gd name="T22" fmla="*/ 2703 w 8100"/>
                              <a:gd name="T23" fmla="*/ 8220 h 8460"/>
                              <a:gd name="T24" fmla="*/ 3111 w 8100"/>
                              <a:gd name="T25" fmla="*/ 8345 h 8460"/>
                              <a:gd name="T26" fmla="*/ 3536 w 8100"/>
                              <a:gd name="T27" fmla="*/ 8426 h 8460"/>
                              <a:gd name="T28" fmla="*/ 3975 w 8100"/>
                              <a:gd name="T29" fmla="*/ 8459 h 8460"/>
                              <a:gd name="T30" fmla="*/ 4418 w 8100"/>
                              <a:gd name="T31" fmla="*/ 8442 h 8460"/>
                              <a:gd name="T32" fmla="*/ 4848 w 8100"/>
                              <a:gd name="T33" fmla="*/ 8377 h 8460"/>
                              <a:gd name="T34" fmla="*/ 5262 w 8100"/>
                              <a:gd name="T35" fmla="*/ 8266 h 8460"/>
                              <a:gd name="T36" fmla="*/ 5658 w 8100"/>
                              <a:gd name="T37" fmla="*/ 8113 h 8460"/>
                              <a:gd name="T38" fmla="*/ 6033 w 8100"/>
                              <a:gd name="T39" fmla="*/ 7918 h 8460"/>
                              <a:gd name="T40" fmla="*/ 6385 w 8100"/>
                              <a:gd name="T41" fmla="*/ 7685 h 8460"/>
                              <a:gd name="T42" fmla="*/ 6711 w 8100"/>
                              <a:gd name="T43" fmla="*/ 7417 h 8460"/>
                              <a:gd name="T44" fmla="*/ 7009 w 8100"/>
                              <a:gd name="T45" fmla="*/ 7116 h 8460"/>
                              <a:gd name="T46" fmla="*/ 7277 w 8100"/>
                              <a:gd name="T47" fmla="*/ 6785 h 8460"/>
                              <a:gd name="T48" fmla="*/ 7511 w 8100"/>
                              <a:gd name="T49" fmla="*/ 6426 h 8460"/>
                              <a:gd name="T50" fmla="*/ 7710 w 8100"/>
                              <a:gd name="T51" fmla="*/ 6042 h 8460"/>
                              <a:gd name="T52" fmla="*/ 7870 w 8100"/>
                              <a:gd name="T53" fmla="*/ 5636 h 8460"/>
                              <a:gd name="T54" fmla="*/ 7990 w 8100"/>
                              <a:gd name="T55" fmla="*/ 5209 h 8460"/>
                              <a:gd name="T56" fmla="*/ 8067 w 8100"/>
                              <a:gd name="T57" fmla="*/ 4766 h 8460"/>
                              <a:gd name="T58" fmla="*/ 8099 w 8100"/>
                              <a:gd name="T59" fmla="*/ 4307 h 8460"/>
                              <a:gd name="T60" fmla="*/ 8083 w 8100"/>
                              <a:gd name="T61" fmla="*/ 3844 h 8460"/>
                              <a:gd name="T62" fmla="*/ 8021 w 8100"/>
                              <a:gd name="T63" fmla="*/ 3395 h 8460"/>
                              <a:gd name="T64" fmla="*/ 7915 w 8100"/>
                              <a:gd name="T65" fmla="*/ 2963 h 8460"/>
                              <a:gd name="T66" fmla="*/ 7767 w 8100"/>
                              <a:gd name="T67" fmla="*/ 2549 h 8460"/>
                              <a:gd name="T68" fmla="*/ 7581 w 8100"/>
                              <a:gd name="T69" fmla="*/ 2157 h 8460"/>
                              <a:gd name="T70" fmla="*/ 7359 w 8100"/>
                              <a:gd name="T71" fmla="*/ 1790 h 8460"/>
                              <a:gd name="T72" fmla="*/ 7102 w 8100"/>
                              <a:gd name="T73" fmla="*/ 1449 h 8460"/>
                              <a:gd name="T74" fmla="*/ 6814 w 8100"/>
                              <a:gd name="T75" fmla="*/ 1138 h 8460"/>
                              <a:gd name="T76" fmla="*/ 6497 w 8100"/>
                              <a:gd name="T77" fmla="*/ 859 h 8460"/>
                              <a:gd name="T78" fmla="*/ 6153 w 8100"/>
                              <a:gd name="T79" fmla="*/ 614 h 8460"/>
                              <a:gd name="T80" fmla="*/ 5786 w 8100"/>
                              <a:gd name="T81" fmla="*/ 407 h 8460"/>
                              <a:gd name="T82" fmla="*/ 5396 w 8100"/>
                              <a:gd name="T83" fmla="*/ 239 h 8460"/>
                              <a:gd name="T84" fmla="*/ 4988 w 8100"/>
                              <a:gd name="T85" fmla="*/ 114 h 8460"/>
                              <a:gd name="T86" fmla="*/ 4563 w 8100"/>
                              <a:gd name="T87" fmla="*/ 33 h 8460"/>
                              <a:gd name="T88" fmla="*/ 4124 w 8100"/>
                              <a:gd name="T89" fmla="*/ 0 h 8460"/>
                              <a:gd name="T90" fmla="*/ 3681 w 8100"/>
                              <a:gd name="T91" fmla="*/ 17 h 8460"/>
                              <a:gd name="T92" fmla="*/ 3251 w 8100"/>
                              <a:gd name="T93" fmla="*/ 82 h 8460"/>
                              <a:gd name="T94" fmla="*/ 2837 w 8100"/>
                              <a:gd name="T95" fmla="*/ 192 h 8460"/>
                              <a:gd name="T96" fmla="*/ 2441 w 8100"/>
                              <a:gd name="T97" fmla="*/ 346 h 8460"/>
                              <a:gd name="T98" fmla="*/ 2066 w 8100"/>
                              <a:gd name="T99" fmla="*/ 541 h 8460"/>
                              <a:gd name="T100" fmla="*/ 1714 w 8100"/>
                              <a:gd name="T101" fmla="*/ 773 h 8460"/>
                              <a:gd name="T102" fmla="*/ 1388 w 8100"/>
                              <a:gd name="T103" fmla="*/ 1041 h 8460"/>
                              <a:gd name="T104" fmla="*/ 1090 w 8100"/>
                              <a:gd name="T105" fmla="*/ 1342 h 8460"/>
                              <a:gd name="T106" fmla="*/ 822 w 8100"/>
                              <a:gd name="T107" fmla="*/ 1673 h 8460"/>
                              <a:gd name="T108" fmla="*/ 588 w 8100"/>
                              <a:gd name="T109" fmla="*/ 2032 h 8460"/>
                              <a:gd name="T110" fmla="*/ 389 w 8100"/>
                              <a:gd name="T111" fmla="*/ 2416 h 8460"/>
                              <a:gd name="T112" fmla="*/ 229 w 8100"/>
                              <a:gd name="T113" fmla="*/ 2823 h 8460"/>
                              <a:gd name="T114" fmla="*/ 109 w 8100"/>
                              <a:gd name="T115" fmla="*/ 3249 h 8460"/>
                              <a:gd name="T116" fmla="*/ 32 w 8100"/>
                              <a:gd name="T117" fmla="*/ 3693 h 8460"/>
                              <a:gd name="T118" fmla="*/ 0 w 8100"/>
                              <a:gd name="T119" fmla="*/ 4152 h 8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00" h="8460">
                                <a:moveTo>
                                  <a:pt x="0" y="4229"/>
                                </a:moveTo>
                                <a:lnTo>
                                  <a:pt x="0" y="4307"/>
                                </a:lnTo>
                                <a:lnTo>
                                  <a:pt x="2" y="4385"/>
                                </a:lnTo>
                                <a:lnTo>
                                  <a:pt x="5" y="4461"/>
                                </a:lnTo>
                                <a:lnTo>
                                  <a:pt x="10" y="4538"/>
                                </a:lnTo>
                                <a:lnTo>
                                  <a:pt x="16" y="4614"/>
                                </a:lnTo>
                                <a:lnTo>
                                  <a:pt x="23" y="4690"/>
                                </a:lnTo>
                                <a:lnTo>
                                  <a:pt x="32" y="4766"/>
                                </a:lnTo>
                                <a:lnTo>
                                  <a:pt x="42" y="4841"/>
                                </a:lnTo>
                                <a:lnTo>
                                  <a:pt x="53" y="4915"/>
                                </a:lnTo>
                                <a:lnTo>
                                  <a:pt x="65" y="4990"/>
                                </a:lnTo>
                                <a:lnTo>
                                  <a:pt x="78" y="5063"/>
                                </a:lnTo>
                                <a:lnTo>
                                  <a:pt x="93" y="5137"/>
                                </a:lnTo>
                                <a:lnTo>
                                  <a:pt x="109" y="5209"/>
                                </a:lnTo>
                                <a:lnTo>
                                  <a:pt x="126" y="5282"/>
                                </a:lnTo>
                                <a:lnTo>
                                  <a:pt x="144" y="5354"/>
                                </a:lnTo>
                                <a:lnTo>
                                  <a:pt x="164" y="5425"/>
                                </a:lnTo>
                                <a:lnTo>
                                  <a:pt x="184" y="5496"/>
                                </a:lnTo>
                                <a:lnTo>
                                  <a:pt x="206" y="5566"/>
                                </a:lnTo>
                                <a:lnTo>
                                  <a:pt x="229" y="5636"/>
                                </a:lnTo>
                                <a:lnTo>
                                  <a:pt x="253" y="5705"/>
                                </a:lnTo>
                                <a:lnTo>
                                  <a:pt x="278" y="5774"/>
                                </a:lnTo>
                                <a:lnTo>
                                  <a:pt x="304" y="5842"/>
                                </a:lnTo>
                                <a:lnTo>
                                  <a:pt x="332" y="5909"/>
                                </a:lnTo>
                                <a:lnTo>
                                  <a:pt x="360" y="5976"/>
                                </a:lnTo>
                                <a:lnTo>
                                  <a:pt x="389" y="6042"/>
                                </a:lnTo>
                                <a:lnTo>
                                  <a:pt x="420" y="6108"/>
                                </a:lnTo>
                                <a:lnTo>
                                  <a:pt x="452" y="6173"/>
                                </a:lnTo>
                                <a:lnTo>
                                  <a:pt x="484" y="6237"/>
                                </a:lnTo>
                                <a:lnTo>
                                  <a:pt x="518" y="6301"/>
                                </a:lnTo>
                                <a:lnTo>
                                  <a:pt x="552" y="6364"/>
                                </a:lnTo>
                                <a:lnTo>
                                  <a:pt x="588" y="6426"/>
                                </a:lnTo>
                                <a:lnTo>
                                  <a:pt x="625" y="6488"/>
                                </a:lnTo>
                                <a:lnTo>
                                  <a:pt x="662" y="6549"/>
                                </a:lnTo>
                                <a:lnTo>
                                  <a:pt x="701" y="6609"/>
                                </a:lnTo>
                                <a:lnTo>
                                  <a:pt x="740" y="6669"/>
                                </a:lnTo>
                                <a:lnTo>
                                  <a:pt x="781" y="6727"/>
                                </a:lnTo>
                                <a:lnTo>
                                  <a:pt x="822" y="6785"/>
                                </a:lnTo>
                                <a:lnTo>
                                  <a:pt x="865" y="6842"/>
                                </a:lnTo>
                                <a:lnTo>
                                  <a:pt x="908" y="6899"/>
                                </a:lnTo>
                                <a:lnTo>
                                  <a:pt x="952" y="6954"/>
                                </a:lnTo>
                                <a:lnTo>
                                  <a:pt x="997" y="7009"/>
                                </a:lnTo>
                                <a:lnTo>
                                  <a:pt x="1043" y="7063"/>
                                </a:lnTo>
                                <a:lnTo>
                                  <a:pt x="1090" y="7116"/>
                                </a:lnTo>
                                <a:lnTo>
                                  <a:pt x="1137" y="7169"/>
                                </a:lnTo>
                                <a:lnTo>
                                  <a:pt x="1186" y="7220"/>
                                </a:lnTo>
                                <a:lnTo>
                                  <a:pt x="1235" y="7271"/>
                                </a:lnTo>
                                <a:lnTo>
                                  <a:pt x="1285" y="7321"/>
                                </a:lnTo>
                                <a:lnTo>
                                  <a:pt x="1336" y="7369"/>
                                </a:lnTo>
                                <a:lnTo>
                                  <a:pt x="1388" y="7417"/>
                                </a:lnTo>
                                <a:lnTo>
                                  <a:pt x="1440" y="7464"/>
                                </a:lnTo>
                                <a:lnTo>
                                  <a:pt x="1493" y="7510"/>
                                </a:lnTo>
                                <a:lnTo>
                                  <a:pt x="1547" y="7556"/>
                                </a:lnTo>
                                <a:lnTo>
                                  <a:pt x="1602" y="7600"/>
                                </a:lnTo>
                                <a:lnTo>
                                  <a:pt x="1658" y="7643"/>
                                </a:lnTo>
                                <a:lnTo>
                                  <a:pt x="1714" y="7685"/>
                                </a:lnTo>
                                <a:lnTo>
                                  <a:pt x="1771" y="7727"/>
                                </a:lnTo>
                                <a:lnTo>
                                  <a:pt x="1828" y="7767"/>
                                </a:lnTo>
                                <a:lnTo>
                                  <a:pt x="1887" y="7806"/>
                                </a:lnTo>
                                <a:lnTo>
                                  <a:pt x="1946" y="7845"/>
                                </a:lnTo>
                                <a:lnTo>
                                  <a:pt x="2005" y="7882"/>
                                </a:lnTo>
                                <a:lnTo>
                                  <a:pt x="2066" y="7918"/>
                                </a:lnTo>
                                <a:lnTo>
                                  <a:pt x="2127" y="7953"/>
                                </a:lnTo>
                                <a:lnTo>
                                  <a:pt x="2188" y="7987"/>
                                </a:lnTo>
                                <a:lnTo>
                                  <a:pt x="2250" y="8020"/>
                                </a:lnTo>
                                <a:lnTo>
                                  <a:pt x="2313" y="8052"/>
                                </a:lnTo>
                                <a:lnTo>
                                  <a:pt x="2377" y="8083"/>
                                </a:lnTo>
                                <a:lnTo>
                                  <a:pt x="2441" y="8113"/>
                                </a:lnTo>
                                <a:lnTo>
                                  <a:pt x="2505" y="8141"/>
                                </a:lnTo>
                                <a:lnTo>
                                  <a:pt x="2571" y="8168"/>
                                </a:lnTo>
                                <a:lnTo>
                                  <a:pt x="2636" y="8195"/>
                                </a:lnTo>
                                <a:lnTo>
                                  <a:pt x="2703" y="8220"/>
                                </a:lnTo>
                                <a:lnTo>
                                  <a:pt x="2769" y="8244"/>
                                </a:lnTo>
                                <a:lnTo>
                                  <a:pt x="2837" y="8266"/>
                                </a:lnTo>
                                <a:lnTo>
                                  <a:pt x="2905" y="8288"/>
                                </a:lnTo>
                                <a:lnTo>
                                  <a:pt x="2973" y="8308"/>
                                </a:lnTo>
                                <a:lnTo>
                                  <a:pt x="3042" y="8327"/>
                                </a:lnTo>
                                <a:lnTo>
                                  <a:pt x="3111" y="8345"/>
                                </a:lnTo>
                                <a:lnTo>
                                  <a:pt x="3181" y="8362"/>
                                </a:lnTo>
                                <a:lnTo>
                                  <a:pt x="3251" y="8377"/>
                                </a:lnTo>
                                <a:lnTo>
                                  <a:pt x="3321" y="8391"/>
                                </a:lnTo>
                                <a:lnTo>
                                  <a:pt x="3393" y="8404"/>
                                </a:lnTo>
                                <a:lnTo>
                                  <a:pt x="3464" y="8416"/>
                                </a:lnTo>
                                <a:lnTo>
                                  <a:pt x="3536" y="8426"/>
                                </a:lnTo>
                                <a:lnTo>
                                  <a:pt x="3608" y="8435"/>
                                </a:lnTo>
                                <a:lnTo>
                                  <a:pt x="3681" y="8442"/>
                                </a:lnTo>
                                <a:lnTo>
                                  <a:pt x="3754" y="8448"/>
                                </a:lnTo>
                                <a:lnTo>
                                  <a:pt x="3827" y="8453"/>
                                </a:lnTo>
                                <a:lnTo>
                                  <a:pt x="3901" y="8457"/>
                                </a:lnTo>
                                <a:lnTo>
                                  <a:pt x="3975" y="8459"/>
                                </a:lnTo>
                                <a:lnTo>
                                  <a:pt x="4050" y="8459"/>
                                </a:lnTo>
                                <a:lnTo>
                                  <a:pt x="4124" y="8459"/>
                                </a:lnTo>
                                <a:lnTo>
                                  <a:pt x="4198" y="8457"/>
                                </a:lnTo>
                                <a:lnTo>
                                  <a:pt x="4272" y="8453"/>
                                </a:lnTo>
                                <a:lnTo>
                                  <a:pt x="4345" y="8448"/>
                                </a:lnTo>
                                <a:lnTo>
                                  <a:pt x="4418" y="8442"/>
                                </a:lnTo>
                                <a:lnTo>
                                  <a:pt x="4491" y="8435"/>
                                </a:lnTo>
                                <a:lnTo>
                                  <a:pt x="4563" y="8426"/>
                                </a:lnTo>
                                <a:lnTo>
                                  <a:pt x="4635" y="8416"/>
                                </a:lnTo>
                                <a:lnTo>
                                  <a:pt x="4706" y="8404"/>
                                </a:lnTo>
                                <a:lnTo>
                                  <a:pt x="4778" y="8391"/>
                                </a:lnTo>
                                <a:lnTo>
                                  <a:pt x="4848" y="8377"/>
                                </a:lnTo>
                                <a:lnTo>
                                  <a:pt x="4918" y="8362"/>
                                </a:lnTo>
                                <a:lnTo>
                                  <a:pt x="4988" y="8345"/>
                                </a:lnTo>
                                <a:lnTo>
                                  <a:pt x="5057" y="8327"/>
                                </a:lnTo>
                                <a:lnTo>
                                  <a:pt x="5126" y="8308"/>
                                </a:lnTo>
                                <a:lnTo>
                                  <a:pt x="5194" y="8288"/>
                                </a:lnTo>
                                <a:lnTo>
                                  <a:pt x="5262" y="8266"/>
                                </a:lnTo>
                                <a:lnTo>
                                  <a:pt x="5330" y="8244"/>
                                </a:lnTo>
                                <a:lnTo>
                                  <a:pt x="5396" y="8220"/>
                                </a:lnTo>
                                <a:lnTo>
                                  <a:pt x="5463" y="8195"/>
                                </a:lnTo>
                                <a:lnTo>
                                  <a:pt x="5528" y="8168"/>
                                </a:lnTo>
                                <a:lnTo>
                                  <a:pt x="5594" y="8141"/>
                                </a:lnTo>
                                <a:lnTo>
                                  <a:pt x="5658" y="8113"/>
                                </a:lnTo>
                                <a:lnTo>
                                  <a:pt x="5722" y="8083"/>
                                </a:lnTo>
                                <a:lnTo>
                                  <a:pt x="5786" y="8052"/>
                                </a:lnTo>
                                <a:lnTo>
                                  <a:pt x="5849" y="8020"/>
                                </a:lnTo>
                                <a:lnTo>
                                  <a:pt x="5911" y="7987"/>
                                </a:lnTo>
                                <a:lnTo>
                                  <a:pt x="5972" y="7953"/>
                                </a:lnTo>
                                <a:lnTo>
                                  <a:pt x="6033" y="7918"/>
                                </a:lnTo>
                                <a:lnTo>
                                  <a:pt x="6094" y="7882"/>
                                </a:lnTo>
                                <a:lnTo>
                                  <a:pt x="6153" y="7845"/>
                                </a:lnTo>
                                <a:lnTo>
                                  <a:pt x="6212" y="7806"/>
                                </a:lnTo>
                                <a:lnTo>
                                  <a:pt x="6271" y="7767"/>
                                </a:lnTo>
                                <a:lnTo>
                                  <a:pt x="6328" y="7727"/>
                                </a:lnTo>
                                <a:lnTo>
                                  <a:pt x="6385" y="7685"/>
                                </a:lnTo>
                                <a:lnTo>
                                  <a:pt x="6441" y="7643"/>
                                </a:lnTo>
                                <a:lnTo>
                                  <a:pt x="6497" y="7600"/>
                                </a:lnTo>
                                <a:lnTo>
                                  <a:pt x="6552" y="7556"/>
                                </a:lnTo>
                                <a:lnTo>
                                  <a:pt x="6606" y="7510"/>
                                </a:lnTo>
                                <a:lnTo>
                                  <a:pt x="6659" y="7464"/>
                                </a:lnTo>
                                <a:lnTo>
                                  <a:pt x="6711" y="7417"/>
                                </a:lnTo>
                                <a:lnTo>
                                  <a:pt x="6763" y="7369"/>
                                </a:lnTo>
                                <a:lnTo>
                                  <a:pt x="6814" y="7321"/>
                                </a:lnTo>
                                <a:lnTo>
                                  <a:pt x="6864" y="7271"/>
                                </a:lnTo>
                                <a:lnTo>
                                  <a:pt x="6913" y="7220"/>
                                </a:lnTo>
                                <a:lnTo>
                                  <a:pt x="6962" y="7169"/>
                                </a:lnTo>
                                <a:lnTo>
                                  <a:pt x="7009" y="7116"/>
                                </a:lnTo>
                                <a:lnTo>
                                  <a:pt x="7056" y="7063"/>
                                </a:lnTo>
                                <a:lnTo>
                                  <a:pt x="7102" y="7009"/>
                                </a:lnTo>
                                <a:lnTo>
                                  <a:pt x="7147" y="6954"/>
                                </a:lnTo>
                                <a:lnTo>
                                  <a:pt x="7191" y="6899"/>
                                </a:lnTo>
                                <a:lnTo>
                                  <a:pt x="7234" y="6842"/>
                                </a:lnTo>
                                <a:lnTo>
                                  <a:pt x="7277" y="6785"/>
                                </a:lnTo>
                                <a:lnTo>
                                  <a:pt x="7318" y="6727"/>
                                </a:lnTo>
                                <a:lnTo>
                                  <a:pt x="7359" y="6669"/>
                                </a:lnTo>
                                <a:lnTo>
                                  <a:pt x="7398" y="6609"/>
                                </a:lnTo>
                                <a:lnTo>
                                  <a:pt x="7437" y="6549"/>
                                </a:lnTo>
                                <a:lnTo>
                                  <a:pt x="7474" y="6488"/>
                                </a:lnTo>
                                <a:lnTo>
                                  <a:pt x="7511" y="6426"/>
                                </a:lnTo>
                                <a:lnTo>
                                  <a:pt x="7547" y="6364"/>
                                </a:lnTo>
                                <a:lnTo>
                                  <a:pt x="7581" y="6301"/>
                                </a:lnTo>
                                <a:lnTo>
                                  <a:pt x="7615" y="6237"/>
                                </a:lnTo>
                                <a:lnTo>
                                  <a:pt x="7647" y="6173"/>
                                </a:lnTo>
                                <a:lnTo>
                                  <a:pt x="7679" y="6108"/>
                                </a:lnTo>
                                <a:lnTo>
                                  <a:pt x="7710" y="6042"/>
                                </a:lnTo>
                                <a:lnTo>
                                  <a:pt x="7739" y="5976"/>
                                </a:lnTo>
                                <a:lnTo>
                                  <a:pt x="7767" y="5909"/>
                                </a:lnTo>
                                <a:lnTo>
                                  <a:pt x="7795" y="5842"/>
                                </a:lnTo>
                                <a:lnTo>
                                  <a:pt x="7821" y="5774"/>
                                </a:lnTo>
                                <a:lnTo>
                                  <a:pt x="7846" y="5705"/>
                                </a:lnTo>
                                <a:lnTo>
                                  <a:pt x="7870" y="5636"/>
                                </a:lnTo>
                                <a:lnTo>
                                  <a:pt x="7893" y="5566"/>
                                </a:lnTo>
                                <a:lnTo>
                                  <a:pt x="7915" y="5496"/>
                                </a:lnTo>
                                <a:lnTo>
                                  <a:pt x="7935" y="5425"/>
                                </a:lnTo>
                                <a:lnTo>
                                  <a:pt x="7955" y="5354"/>
                                </a:lnTo>
                                <a:lnTo>
                                  <a:pt x="7973" y="5282"/>
                                </a:lnTo>
                                <a:lnTo>
                                  <a:pt x="7990" y="5209"/>
                                </a:lnTo>
                                <a:lnTo>
                                  <a:pt x="8006" y="5137"/>
                                </a:lnTo>
                                <a:lnTo>
                                  <a:pt x="8021" y="5063"/>
                                </a:lnTo>
                                <a:lnTo>
                                  <a:pt x="8034" y="4990"/>
                                </a:lnTo>
                                <a:lnTo>
                                  <a:pt x="8046" y="4915"/>
                                </a:lnTo>
                                <a:lnTo>
                                  <a:pt x="8057" y="4841"/>
                                </a:lnTo>
                                <a:lnTo>
                                  <a:pt x="8067" y="4766"/>
                                </a:lnTo>
                                <a:lnTo>
                                  <a:pt x="8076" y="4690"/>
                                </a:lnTo>
                                <a:lnTo>
                                  <a:pt x="8083" y="4614"/>
                                </a:lnTo>
                                <a:lnTo>
                                  <a:pt x="8089" y="4538"/>
                                </a:lnTo>
                                <a:lnTo>
                                  <a:pt x="8094" y="4461"/>
                                </a:lnTo>
                                <a:lnTo>
                                  <a:pt x="8097" y="4385"/>
                                </a:lnTo>
                                <a:lnTo>
                                  <a:pt x="8099" y="4307"/>
                                </a:lnTo>
                                <a:lnTo>
                                  <a:pt x="8100" y="4229"/>
                                </a:lnTo>
                                <a:lnTo>
                                  <a:pt x="8099" y="4152"/>
                                </a:lnTo>
                                <a:lnTo>
                                  <a:pt x="8097" y="4074"/>
                                </a:lnTo>
                                <a:lnTo>
                                  <a:pt x="8094" y="3997"/>
                                </a:lnTo>
                                <a:lnTo>
                                  <a:pt x="8089" y="3921"/>
                                </a:lnTo>
                                <a:lnTo>
                                  <a:pt x="8083" y="3844"/>
                                </a:lnTo>
                                <a:lnTo>
                                  <a:pt x="8076" y="3769"/>
                                </a:lnTo>
                                <a:lnTo>
                                  <a:pt x="8067" y="3693"/>
                                </a:lnTo>
                                <a:lnTo>
                                  <a:pt x="8057" y="3618"/>
                                </a:lnTo>
                                <a:lnTo>
                                  <a:pt x="8046" y="3543"/>
                                </a:lnTo>
                                <a:lnTo>
                                  <a:pt x="8034" y="3469"/>
                                </a:lnTo>
                                <a:lnTo>
                                  <a:pt x="8021" y="3395"/>
                                </a:lnTo>
                                <a:lnTo>
                                  <a:pt x="8006" y="3322"/>
                                </a:lnTo>
                                <a:lnTo>
                                  <a:pt x="7990" y="3249"/>
                                </a:lnTo>
                                <a:lnTo>
                                  <a:pt x="7973" y="3177"/>
                                </a:lnTo>
                                <a:lnTo>
                                  <a:pt x="7955" y="3105"/>
                                </a:lnTo>
                                <a:lnTo>
                                  <a:pt x="7935" y="3034"/>
                                </a:lnTo>
                                <a:lnTo>
                                  <a:pt x="7915" y="2963"/>
                                </a:lnTo>
                                <a:lnTo>
                                  <a:pt x="7893" y="2892"/>
                                </a:lnTo>
                                <a:lnTo>
                                  <a:pt x="7870" y="2823"/>
                                </a:lnTo>
                                <a:lnTo>
                                  <a:pt x="7846" y="2753"/>
                                </a:lnTo>
                                <a:lnTo>
                                  <a:pt x="7821" y="2685"/>
                                </a:lnTo>
                                <a:lnTo>
                                  <a:pt x="7795" y="2617"/>
                                </a:lnTo>
                                <a:lnTo>
                                  <a:pt x="7767" y="2549"/>
                                </a:lnTo>
                                <a:lnTo>
                                  <a:pt x="7739" y="2482"/>
                                </a:lnTo>
                                <a:lnTo>
                                  <a:pt x="7710" y="2416"/>
                                </a:lnTo>
                                <a:lnTo>
                                  <a:pt x="7679" y="2350"/>
                                </a:lnTo>
                                <a:lnTo>
                                  <a:pt x="7647" y="2285"/>
                                </a:lnTo>
                                <a:lnTo>
                                  <a:pt x="7615" y="2221"/>
                                </a:lnTo>
                                <a:lnTo>
                                  <a:pt x="7581" y="2157"/>
                                </a:lnTo>
                                <a:lnTo>
                                  <a:pt x="7547" y="2094"/>
                                </a:lnTo>
                                <a:lnTo>
                                  <a:pt x="7511" y="2032"/>
                                </a:lnTo>
                                <a:lnTo>
                                  <a:pt x="7474" y="1970"/>
                                </a:lnTo>
                                <a:lnTo>
                                  <a:pt x="7437" y="1910"/>
                                </a:lnTo>
                                <a:lnTo>
                                  <a:pt x="7398" y="1849"/>
                                </a:lnTo>
                                <a:lnTo>
                                  <a:pt x="7359" y="1790"/>
                                </a:lnTo>
                                <a:lnTo>
                                  <a:pt x="7318" y="1731"/>
                                </a:lnTo>
                                <a:lnTo>
                                  <a:pt x="7277" y="1673"/>
                                </a:lnTo>
                                <a:lnTo>
                                  <a:pt x="7234" y="1616"/>
                                </a:lnTo>
                                <a:lnTo>
                                  <a:pt x="7191" y="1560"/>
                                </a:lnTo>
                                <a:lnTo>
                                  <a:pt x="7147" y="1504"/>
                                </a:lnTo>
                                <a:lnTo>
                                  <a:pt x="7102" y="1449"/>
                                </a:lnTo>
                                <a:lnTo>
                                  <a:pt x="7056" y="1395"/>
                                </a:lnTo>
                                <a:lnTo>
                                  <a:pt x="7009" y="1342"/>
                                </a:lnTo>
                                <a:lnTo>
                                  <a:pt x="6962" y="1290"/>
                                </a:lnTo>
                                <a:lnTo>
                                  <a:pt x="6913" y="1238"/>
                                </a:lnTo>
                                <a:lnTo>
                                  <a:pt x="6864" y="1188"/>
                                </a:lnTo>
                                <a:lnTo>
                                  <a:pt x="6814" y="1138"/>
                                </a:lnTo>
                                <a:lnTo>
                                  <a:pt x="6763" y="1089"/>
                                </a:lnTo>
                                <a:lnTo>
                                  <a:pt x="6711" y="1041"/>
                                </a:lnTo>
                                <a:lnTo>
                                  <a:pt x="6659" y="994"/>
                                </a:lnTo>
                                <a:lnTo>
                                  <a:pt x="6606" y="948"/>
                                </a:lnTo>
                                <a:lnTo>
                                  <a:pt x="6552" y="903"/>
                                </a:lnTo>
                                <a:lnTo>
                                  <a:pt x="6497" y="859"/>
                                </a:lnTo>
                                <a:lnTo>
                                  <a:pt x="6441" y="816"/>
                                </a:lnTo>
                                <a:lnTo>
                                  <a:pt x="6385" y="773"/>
                                </a:lnTo>
                                <a:lnTo>
                                  <a:pt x="6328" y="732"/>
                                </a:lnTo>
                                <a:lnTo>
                                  <a:pt x="6271" y="692"/>
                                </a:lnTo>
                                <a:lnTo>
                                  <a:pt x="6212" y="652"/>
                                </a:lnTo>
                                <a:lnTo>
                                  <a:pt x="6153" y="614"/>
                                </a:lnTo>
                                <a:lnTo>
                                  <a:pt x="6094" y="577"/>
                                </a:lnTo>
                                <a:lnTo>
                                  <a:pt x="6033" y="541"/>
                                </a:lnTo>
                                <a:lnTo>
                                  <a:pt x="5972" y="506"/>
                                </a:lnTo>
                                <a:lnTo>
                                  <a:pt x="5911" y="472"/>
                                </a:lnTo>
                                <a:lnTo>
                                  <a:pt x="5849" y="439"/>
                                </a:lnTo>
                                <a:lnTo>
                                  <a:pt x="5786" y="407"/>
                                </a:lnTo>
                                <a:lnTo>
                                  <a:pt x="5722" y="376"/>
                                </a:lnTo>
                                <a:lnTo>
                                  <a:pt x="5658" y="346"/>
                                </a:lnTo>
                                <a:lnTo>
                                  <a:pt x="5594" y="318"/>
                                </a:lnTo>
                                <a:lnTo>
                                  <a:pt x="5528" y="290"/>
                                </a:lnTo>
                                <a:lnTo>
                                  <a:pt x="5463" y="264"/>
                                </a:lnTo>
                                <a:lnTo>
                                  <a:pt x="5396" y="239"/>
                                </a:lnTo>
                                <a:lnTo>
                                  <a:pt x="5330" y="215"/>
                                </a:lnTo>
                                <a:lnTo>
                                  <a:pt x="5262" y="192"/>
                                </a:lnTo>
                                <a:lnTo>
                                  <a:pt x="5194" y="171"/>
                                </a:lnTo>
                                <a:lnTo>
                                  <a:pt x="5126" y="151"/>
                                </a:lnTo>
                                <a:lnTo>
                                  <a:pt x="5057" y="132"/>
                                </a:lnTo>
                                <a:lnTo>
                                  <a:pt x="4988" y="114"/>
                                </a:lnTo>
                                <a:lnTo>
                                  <a:pt x="4918" y="97"/>
                                </a:lnTo>
                                <a:lnTo>
                                  <a:pt x="4848" y="82"/>
                                </a:lnTo>
                                <a:lnTo>
                                  <a:pt x="4778" y="68"/>
                                </a:lnTo>
                                <a:lnTo>
                                  <a:pt x="4706" y="55"/>
                                </a:lnTo>
                                <a:lnTo>
                                  <a:pt x="4635" y="43"/>
                                </a:lnTo>
                                <a:lnTo>
                                  <a:pt x="4563" y="33"/>
                                </a:lnTo>
                                <a:lnTo>
                                  <a:pt x="4491" y="24"/>
                                </a:lnTo>
                                <a:lnTo>
                                  <a:pt x="4418" y="17"/>
                                </a:lnTo>
                                <a:lnTo>
                                  <a:pt x="4345" y="11"/>
                                </a:lnTo>
                                <a:lnTo>
                                  <a:pt x="4272" y="6"/>
                                </a:lnTo>
                                <a:lnTo>
                                  <a:pt x="4198" y="2"/>
                                </a:lnTo>
                                <a:lnTo>
                                  <a:pt x="4124" y="0"/>
                                </a:lnTo>
                                <a:lnTo>
                                  <a:pt x="4050" y="0"/>
                                </a:lnTo>
                                <a:lnTo>
                                  <a:pt x="3975" y="0"/>
                                </a:lnTo>
                                <a:lnTo>
                                  <a:pt x="3901" y="2"/>
                                </a:lnTo>
                                <a:lnTo>
                                  <a:pt x="3827" y="6"/>
                                </a:lnTo>
                                <a:lnTo>
                                  <a:pt x="3754" y="11"/>
                                </a:lnTo>
                                <a:lnTo>
                                  <a:pt x="3681" y="17"/>
                                </a:lnTo>
                                <a:lnTo>
                                  <a:pt x="3608" y="24"/>
                                </a:lnTo>
                                <a:lnTo>
                                  <a:pt x="3536" y="33"/>
                                </a:lnTo>
                                <a:lnTo>
                                  <a:pt x="3464" y="43"/>
                                </a:lnTo>
                                <a:lnTo>
                                  <a:pt x="3393" y="55"/>
                                </a:lnTo>
                                <a:lnTo>
                                  <a:pt x="3321" y="68"/>
                                </a:lnTo>
                                <a:lnTo>
                                  <a:pt x="3251" y="82"/>
                                </a:lnTo>
                                <a:lnTo>
                                  <a:pt x="3181" y="97"/>
                                </a:lnTo>
                                <a:lnTo>
                                  <a:pt x="3111" y="114"/>
                                </a:lnTo>
                                <a:lnTo>
                                  <a:pt x="3042" y="132"/>
                                </a:lnTo>
                                <a:lnTo>
                                  <a:pt x="2973" y="151"/>
                                </a:lnTo>
                                <a:lnTo>
                                  <a:pt x="2905" y="171"/>
                                </a:lnTo>
                                <a:lnTo>
                                  <a:pt x="2837" y="192"/>
                                </a:lnTo>
                                <a:lnTo>
                                  <a:pt x="2769" y="215"/>
                                </a:lnTo>
                                <a:lnTo>
                                  <a:pt x="2703" y="239"/>
                                </a:lnTo>
                                <a:lnTo>
                                  <a:pt x="2636" y="264"/>
                                </a:lnTo>
                                <a:lnTo>
                                  <a:pt x="2571" y="290"/>
                                </a:lnTo>
                                <a:lnTo>
                                  <a:pt x="2505" y="318"/>
                                </a:lnTo>
                                <a:lnTo>
                                  <a:pt x="2441" y="346"/>
                                </a:lnTo>
                                <a:lnTo>
                                  <a:pt x="2377" y="376"/>
                                </a:lnTo>
                                <a:lnTo>
                                  <a:pt x="2313" y="407"/>
                                </a:lnTo>
                                <a:lnTo>
                                  <a:pt x="2250" y="439"/>
                                </a:lnTo>
                                <a:lnTo>
                                  <a:pt x="2188" y="472"/>
                                </a:lnTo>
                                <a:lnTo>
                                  <a:pt x="2127" y="506"/>
                                </a:lnTo>
                                <a:lnTo>
                                  <a:pt x="2066" y="541"/>
                                </a:lnTo>
                                <a:lnTo>
                                  <a:pt x="2005" y="577"/>
                                </a:lnTo>
                                <a:lnTo>
                                  <a:pt x="1946" y="614"/>
                                </a:lnTo>
                                <a:lnTo>
                                  <a:pt x="1887" y="652"/>
                                </a:lnTo>
                                <a:lnTo>
                                  <a:pt x="1828" y="692"/>
                                </a:lnTo>
                                <a:lnTo>
                                  <a:pt x="1771" y="732"/>
                                </a:lnTo>
                                <a:lnTo>
                                  <a:pt x="1714" y="773"/>
                                </a:lnTo>
                                <a:lnTo>
                                  <a:pt x="1658" y="816"/>
                                </a:lnTo>
                                <a:lnTo>
                                  <a:pt x="1602" y="859"/>
                                </a:lnTo>
                                <a:lnTo>
                                  <a:pt x="1547" y="903"/>
                                </a:lnTo>
                                <a:lnTo>
                                  <a:pt x="1493" y="948"/>
                                </a:lnTo>
                                <a:lnTo>
                                  <a:pt x="1440" y="994"/>
                                </a:lnTo>
                                <a:lnTo>
                                  <a:pt x="1388" y="1041"/>
                                </a:lnTo>
                                <a:lnTo>
                                  <a:pt x="1336" y="1089"/>
                                </a:lnTo>
                                <a:lnTo>
                                  <a:pt x="1285" y="1138"/>
                                </a:lnTo>
                                <a:lnTo>
                                  <a:pt x="1235" y="1188"/>
                                </a:lnTo>
                                <a:lnTo>
                                  <a:pt x="1186" y="1238"/>
                                </a:lnTo>
                                <a:lnTo>
                                  <a:pt x="1137" y="1290"/>
                                </a:lnTo>
                                <a:lnTo>
                                  <a:pt x="1090" y="1342"/>
                                </a:lnTo>
                                <a:lnTo>
                                  <a:pt x="1043" y="1395"/>
                                </a:lnTo>
                                <a:lnTo>
                                  <a:pt x="997" y="1449"/>
                                </a:lnTo>
                                <a:lnTo>
                                  <a:pt x="952" y="1504"/>
                                </a:lnTo>
                                <a:lnTo>
                                  <a:pt x="908" y="1560"/>
                                </a:lnTo>
                                <a:lnTo>
                                  <a:pt x="865" y="1616"/>
                                </a:lnTo>
                                <a:lnTo>
                                  <a:pt x="822" y="1673"/>
                                </a:lnTo>
                                <a:lnTo>
                                  <a:pt x="781" y="1731"/>
                                </a:lnTo>
                                <a:lnTo>
                                  <a:pt x="740" y="1790"/>
                                </a:lnTo>
                                <a:lnTo>
                                  <a:pt x="701" y="1849"/>
                                </a:lnTo>
                                <a:lnTo>
                                  <a:pt x="662" y="1910"/>
                                </a:lnTo>
                                <a:lnTo>
                                  <a:pt x="625" y="1970"/>
                                </a:lnTo>
                                <a:lnTo>
                                  <a:pt x="588" y="2032"/>
                                </a:lnTo>
                                <a:lnTo>
                                  <a:pt x="552" y="2094"/>
                                </a:lnTo>
                                <a:lnTo>
                                  <a:pt x="518" y="2157"/>
                                </a:lnTo>
                                <a:lnTo>
                                  <a:pt x="484" y="2221"/>
                                </a:lnTo>
                                <a:lnTo>
                                  <a:pt x="452" y="2285"/>
                                </a:lnTo>
                                <a:lnTo>
                                  <a:pt x="420" y="2350"/>
                                </a:lnTo>
                                <a:lnTo>
                                  <a:pt x="389" y="2416"/>
                                </a:lnTo>
                                <a:lnTo>
                                  <a:pt x="360" y="2482"/>
                                </a:lnTo>
                                <a:lnTo>
                                  <a:pt x="332" y="2549"/>
                                </a:lnTo>
                                <a:lnTo>
                                  <a:pt x="304" y="2617"/>
                                </a:lnTo>
                                <a:lnTo>
                                  <a:pt x="278" y="2685"/>
                                </a:lnTo>
                                <a:lnTo>
                                  <a:pt x="253" y="2753"/>
                                </a:lnTo>
                                <a:lnTo>
                                  <a:pt x="229" y="2823"/>
                                </a:lnTo>
                                <a:lnTo>
                                  <a:pt x="206" y="2892"/>
                                </a:lnTo>
                                <a:lnTo>
                                  <a:pt x="184" y="2963"/>
                                </a:lnTo>
                                <a:lnTo>
                                  <a:pt x="164" y="3034"/>
                                </a:lnTo>
                                <a:lnTo>
                                  <a:pt x="144" y="3105"/>
                                </a:lnTo>
                                <a:lnTo>
                                  <a:pt x="126" y="3177"/>
                                </a:lnTo>
                                <a:lnTo>
                                  <a:pt x="109" y="3249"/>
                                </a:lnTo>
                                <a:lnTo>
                                  <a:pt x="93" y="3322"/>
                                </a:lnTo>
                                <a:lnTo>
                                  <a:pt x="78" y="3395"/>
                                </a:lnTo>
                                <a:lnTo>
                                  <a:pt x="65" y="3469"/>
                                </a:lnTo>
                                <a:lnTo>
                                  <a:pt x="53" y="3543"/>
                                </a:lnTo>
                                <a:lnTo>
                                  <a:pt x="42" y="3618"/>
                                </a:lnTo>
                                <a:lnTo>
                                  <a:pt x="32" y="3693"/>
                                </a:lnTo>
                                <a:lnTo>
                                  <a:pt x="23" y="3769"/>
                                </a:lnTo>
                                <a:lnTo>
                                  <a:pt x="16" y="3844"/>
                                </a:lnTo>
                                <a:lnTo>
                                  <a:pt x="10" y="3921"/>
                                </a:lnTo>
                                <a:lnTo>
                                  <a:pt x="5" y="3997"/>
                                </a:lnTo>
                                <a:lnTo>
                                  <a:pt x="2" y="4074"/>
                                </a:lnTo>
                                <a:lnTo>
                                  <a:pt x="0" y="4152"/>
                                </a:lnTo>
                                <a:lnTo>
                                  <a:pt x="0" y="4229"/>
                                </a:lnTo>
                                <a:close/>
                              </a:path>
                            </a:pathLst>
                          </a:custGeom>
                          <a:noFill/>
                          <a:ln w="381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486"/>
                        <wps:cNvSpPr>
                          <a:spLocks/>
                        </wps:cNvSpPr>
                        <wps:spPr bwMode="auto">
                          <a:xfrm>
                            <a:off x="1491" y="4412"/>
                            <a:ext cx="1872" cy="3168"/>
                          </a:xfrm>
                          <a:custGeom>
                            <a:avLst/>
                            <a:gdLst>
                              <a:gd name="T0" fmla="*/ 0 w 1872"/>
                              <a:gd name="T1" fmla="*/ 3168 h 3168"/>
                              <a:gd name="T2" fmla="*/ 0 w 1872"/>
                              <a:gd name="T3" fmla="*/ 0 h 3168"/>
                              <a:gd name="T4" fmla="*/ 1872 w 1872"/>
                              <a:gd name="T5" fmla="*/ 0 h 3168"/>
                              <a:gd name="T6" fmla="*/ 1872 w 1872"/>
                              <a:gd name="T7" fmla="*/ 3168 h 3168"/>
                              <a:gd name="T8" fmla="*/ 0 w 1872"/>
                              <a:gd name="T9" fmla="*/ 3168 h 3168"/>
                            </a:gdLst>
                            <a:ahLst/>
                            <a:cxnLst>
                              <a:cxn ang="0">
                                <a:pos x="T0" y="T1"/>
                              </a:cxn>
                              <a:cxn ang="0">
                                <a:pos x="T2" y="T3"/>
                              </a:cxn>
                              <a:cxn ang="0">
                                <a:pos x="T4" y="T5"/>
                              </a:cxn>
                              <a:cxn ang="0">
                                <a:pos x="T6" y="T7"/>
                              </a:cxn>
                              <a:cxn ang="0">
                                <a:pos x="T8" y="T9"/>
                              </a:cxn>
                            </a:cxnLst>
                            <a:rect l="0" t="0" r="r" b="b"/>
                            <a:pathLst>
                              <a:path w="1872" h="3168">
                                <a:moveTo>
                                  <a:pt x="0" y="3168"/>
                                </a:moveTo>
                                <a:lnTo>
                                  <a:pt x="0" y="0"/>
                                </a:lnTo>
                                <a:lnTo>
                                  <a:pt x="1872" y="0"/>
                                </a:lnTo>
                                <a:lnTo>
                                  <a:pt x="1872" y="3168"/>
                                </a:lnTo>
                                <a:lnTo>
                                  <a:pt x="0" y="3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3" name="Group 1487"/>
                        <wpg:cNvGrpSpPr>
                          <a:grpSpLocks/>
                        </wpg:cNvGrpSpPr>
                        <wpg:grpSpPr bwMode="auto">
                          <a:xfrm>
                            <a:off x="4392" y="1679"/>
                            <a:ext cx="4044" cy="9594"/>
                            <a:chOff x="4392" y="1679"/>
                            <a:chExt cx="4044" cy="9594"/>
                          </a:xfrm>
                        </wpg:grpSpPr>
                        <wps:wsp>
                          <wps:cNvPr id="1624" name="Freeform 1488"/>
                          <wps:cNvSpPr>
                            <a:spLocks/>
                          </wps:cNvSpPr>
                          <wps:spPr bwMode="auto">
                            <a:xfrm>
                              <a:off x="4392" y="1679"/>
                              <a:ext cx="4044" cy="9594"/>
                            </a:xfrm>
                            <a:custGeom>
                              <a:avLst/>
                              <a:gdLst>
                                <a:gd name="T0" fmla="*/ 1076 w 4044"/>
                                <a:gd name="T1" fmla="*/ 1120 h 9594"/>
                                <a:gd name="T2" fmla="*/ 711 w 4044"/>
                                <a:gd name="T3" fmla="*/ 675 h 9594"/>
                                <a:gd name="T4" fmla="*/ 547 w 4044"/>
                                <a:gd name="T5" fmla="*/ 810 h 9594"/>
                                <a:gd name="T6" fmla="*/ 182 w 4044"/>
                                <a:gd name="T7" fmla="*/ 1108 h 9594"/>
                                <a:gd name="T8" fmla="*/ 0 w 4044"/>
                                <a:gd name="T9" fmla="*/ 885 h 9594"/>
                                <a:gd name="T10" fmla="*/ 141 w 4044"/>
                                <a:gd name="T11" fmla="*/ 1513 h 9594"/>
                                <a:gd name="T12" fmla="*/ 729 w 4044"/>
                                <a:gd name="T13" fmla="*/ 1777 h 9594"/>
                                <a:gd name="T14" fmla="*/ 547 w 4044"/>
                                <a:gd name="T15" fmla="*/ 1554 h 9594"/>
                                <a:gd name="T16" fmla="*/ 1076 w 4044"/>
                                <a:gd name="T17" fmla="*/ 1120 h 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44" h="9594">
                                  <a:moveTo>
                                    <a:pt x="1076" y="1120"/>
                                  </a:moveTo>
                                  <a:lnTo>
                                    <a:pt x="711" y="675"/>
                                  </a:lnTo>
                                  <a:lnTo>
                                    <a:pt x="547" y="810"/>
                                  </a:lnTo>
                                  <a:lnTo>
                                    <a:pt x="182" y="1108"/>
                                  </a:lnTo>
                                  <a:lnTo>
                                    <a:pt x="0" y="885"/>
                                  </a:lnTo>
                                  <a:lnTo>
                                    <a:pt x="141" y="1513"/>
                                  </a:lnTo>
                                  <a:lnTo>
                                    <a:pt x="729" y="1777"/>
                                  </a:lnTo>
                                  <a:lnTo>
                                    <a:pt x="547" y="1554"/>
                                  </a:lnTo>
                                  <a:lnTo>
                                    <a:pt x="1076" y="1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489"/>
                          <wps:cNvSpPr>
                            <a:spLocks/>
                          </wps:cNvSpPr>
                          <wps:spPr bwMode="auto">
                            <a:xfrm>
                              <a:off x="4392" y="1679"/>
                              <a:ext cx="4044" cy="9594"/>
                            </a:xfrm>
                            <a:custGeom>
                              <a:avLst/>
                              <a:gdLst>
                                <a:gd name="T0" fmla="*/ 1160 w 4044"/>
                                <a:gd name="T1" fmla="*/ 1052 h 9594"/>
                                <a:gd name="T2" fmla="*/ 795 w 4044"/>
                                <a:gd name="T3" fmla="*/ 607 h 9594"/>
                                <a:gd name="T4" fmla="*/ 740 w 4044"/>
                                <a:gd name="T5" fmla="*/ 652 h 9594"/>
                                <a:gd name="T6" fmla="*/ 1105 w 4044"/>
                                <a:gd name="T7" fmla="*/ 1098 h 9594"/>
                                <a:gd name="T8" fmla="*/ 1160 w 4044"/>
                                <a:gd name="T9" fmla="*/ 1052 h 9594"/>
                              </a:gdLst>
                              <a:ahLst/>
                              <a:cxnLst>
                                <a:cxn ang="0">
                                  <a:pos x="T0" y="T1"/>
                                </a:cxn>
                                <a:cxn ang="0">
                                  <a:pos x="T2" y="T3"/>
                                </a:cxn>
                                <a:cxn ang="0">
                                  <a:pos x="T4" y="T5"/>
                                </a:cxn>
                                <a:cxn ang="0">
                                  <a:pos x="T6" y="T7"/>
                                </a:cxn>
                                <a:cxn ang="0">
                                  <a:pos x="T8" y="T9"/>
                                </a:cxn>
                              </a:cxnLst>
                              <a:rect l="0" t="0" r="r" b="b"/>
                              <a:pathLst>
                                <a:path w="4044" h="9594">
                                  <a:moveTo>
                                    <a:pt x="1160" y="1052"/>
                                  </a:moveTo>
                                  <a:lnTo>
                                    <a:pt x="795" y="607"/>
                                  </a:lnTo>
                                  <a:lnTo>
                                    <a:pt x="740" y="652"/>
                                  </a:lnTo>
                                  <a:lnTo>
                                    <a:pt x="1105" y="1098"/>
                                  </a:lnTo>
                                  <a:lnTo>
                                    <a:pt x="1160" y="10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490"/>
                          <wps:cNvSpPr>
                            <a:spLocks/>
                          </wps:cNvSpPr>
                          <wps:spPr bwMode="auto">
                            <a:xfrm>
                              <a:off x="4392" y="1679"/>
                              <a:ext cx="4044" cy="9594"/>
                            </a:xfrm>
                            <a:custGeom>
                              <a:avLst/>
                              <a:gdLst>
                                <a:gd name="T0" fmla="*/ 1215 w 4044"/>
                                <a:gd name="T1" fmla="*/ 1006 h 9594"/>
                                <a:gd name="T2" fmla="*/ 850 w 4044"/>
                                <a:gd name="T3" fmla="*/ 561 h 9594"/>
                                <a:gd name="T4" fmla="*/ 823 w 4044"/>
                                <a:gd name="T5" fmla="*/ 584 h 9594"/>
                                <a:gd name="T6" fmla="*/ 1188 w 4044"/>
                                <a:gd name="T7" fmla="*/ 1029 h 9594"/>
                                <a:gd name="T8" fmla="*/ 1215 w 4044"/>
                                <a:gd name="T9" fmla="*/ 1006 h 9594"/>
                              </a:gdLst>
                              <a:ahLst/>
                              <a:cxnLst>
                                <a:cxn ang="0">
                                  <a:pos x="T0" y="T1"/>
                                </a:cxn>
                                <a:cxn ang="0">
                                  <a:pos x="T2" y="T3"/>
                                </a:cxn>
                                <a:cxn ang="0">
                                  <a:pos x="T4" y="T5"/>
                                </a:cxn>
                                <a:cxn ang="0">
                                  <a:pos x="T6" y="T7"/>
                                </a:cxn>
                                <a:cxn ang="0">
                                  <a:pos x="T8" y="T9"/>
                                </a:cxn>
                              </a:cxnLst>
                              <a:rect l="0" t="0" r="r" b="b"/>
                              <a:pathLst>
                                <a:path w="4044" h="9594">
                                  <a:moveTo>
                                    <a:pt x="1215" y="1006"/>
                                  </a:moveTo>
                                  <a:lnTo>
                                    <a:pt x="850" y="561"/>
                                  </a:lnTo>
                                  <a:lnTo>
                                    <a:pt x="823" y="584"/>
                                  </a:lnTo>
                                  <a:lnTo>
                                    <a:pt x="1188" y="1029"/>
                                  </a:lnTo>
                                  <a:lnTo>
                                    <a:pt x="1215" y="10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491"/>
                          <wps:cNvSpPr>
                            <a:spLocks/>
                          </wps:cNvSpPr>
                          <wps:spPr bwMode="auto">
                            <a:xfrm>
                              <a:off x="4392" y="1679"/>
                              <a:ext cx="4044" cy="9594"/>
                            </a:xfrm>
                            <a:custGeom>
                              <a:avLst/>
                              <a:gdLst>
                                <a:gd name="T0" fmla="*/ 3564 w 4044"/>
                                <a:gd name="T1" fmla="*/ 3168 h 9594"/>
                                <a:gd name="T2" fmla="*/ 3563 w 4044"/>
                                <a:gd name="T3" fmla="*/ 0 h 9594"/>
                                <a:gd name="T4" fmla="*/ 1692 w 4044"/>
                                <a:gd name="T5" fmla="*/ 0 h 9594"/>
                                <a:gd name="T6" fmla="*/ 1692 w 4044"/>
                                <a:gd name="T7" fmla="*/ 3168 h 9594"/>
                                <a:gd name="T8" fmla="*/ 3564 w 4044"/>
                                <a:gd name="T9" fmla="*/ 3168 h 9594"/>
                              </a:gdLst>
                              <a:ahLst/>
                              <a:cxnLst>
                                <a:cxn ang="0">
                                  <a:pos x="T0" y="T1"/>
                                </a:cxn>
                                <a:cxn ang="0">
                                  <a:pos x="T2" y="T3"/>
                                </a:cxn>
                                <a:cxn ang="0">
                                  <a:pos x="T4" y="T5"/>
                                </a:cxn>
                                <a:cxn ang="0">
                                  <a:pos x="T6" y="T7"/>
                                </a:cxn>
                                <a:cxn ang="0">
                                  <a:pos x="T8" y="T9"/>
                                </a:cxn>
                              </a:cxnLst>
                              <a:rect l="0" t="0" r="r" b="b"/>
                              <a:pathLst>
                                <a:path w="4044" h="9594">
                                  <a:moveTo>
                                    <a:pt x="3564" y="3168"/>
                                  </a:moveTo>
                                  <a:lnTo>
                                    <a:pt x="3563" y="0"/>
                                  </a:lnTo>
                                  <a:lnTo>
                                    <a:pt x="1692" y="0"/>
                                  </a:lnTo>
                                  <a:lnTo>
                                    <a:pt x="1692" y="3168"/>
                                  </a:lnTo>
                                  <a:lnTo>
                                    <a:pt x="3564" y="31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492"/>
                          <wps:cNvSpPr>
                            <a:spLocks/>
                          </wps:cNvSpPr>
                          <wps:spPr bwMode="auto">
                            <a:xfrm>
                              <a:off x="4392" y="1679"/>
                              <a:ext cx="4044" cy="9594"/>
                            </a:xfrm>
                            <a:custGeom>
                              <a:avLst/>
                              <a:gdLst>
                                <a:gd name="T0" fmla="*/ 4044 w 4044"/>
                                <a:gd name="T1" fmla="*/ 6426 h 9594"/>
                                <a:gd name="T2" fmla="*/ 2172 w 4044"/>
                                <a:gd name="T3" fmla="*/ 6426 h 9594"/>
                                <a:gd name="T4" fmla="*/ 2172 w 4044"/>
                                <a:gd name="T5" fmla="*/ 9594 h 9594"/>
                                <a:gd name="T6" fmla="*/ 4044 w 4044"/>
                                <a:gd name="T7" fmla="*/ 9594 h 9594"/>
                                <a:gd name="T8" fmla="*/ 4044 w 4044"/>
                                <a:gd name="T9" fmla="*/ 6426 h 9594"/>
                              </a:gdLst>
                              <a:ahLst/>
                              <a:cxnLst>
                                <a:cxn ang="0">
                                  <a:pos x="T0" y="T1"/>
                                </a:cxn>
                                <a:cxn ang="0">
                                  <a:pos x="T2" y="T3"/>
                                </a:cxn>
                                <a:cxn ang="0">
                                  <a:pos x="T4" y="T5"/>
                                </a:cxn>
                                <a:cxn ang="0">
                                  <a:pos x="T6" y="T7"/>
                                </a:cxn>
                                <a:cxn ang="0">
                                  <a:pos x="T8" y="T9"/>
                                </a:cxn>
                              </a:cxnLst>
                              <a:rect l="0" t="0" r="r" b="b"/>
                              <a:pathLst>
                                <a:path w="4044" h="9594">
                                  <a:moveTo>
                                    <a:pt x="4044" y="6426"/>
                                  </a:moveTo>
                                  <a:lnTo>
                                    <a:pt x="2172" y="6426"/>
                                  </a:lnTo>
                                  <a:lnTo>
                                    <a:pt x="2172" y="9594"/>
                                  </a:lnTo>
                                  <a:lnTo>
                                    <a:pt x="4044" y="9594"/>
                                  </a:lnTo>
                                  <a:lnTo>
                                    <a:pt x="4044" y="64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493"/>
                        <wpg:cNvGrpSpPr>
                          <a:grpSpLocks/>
                        </wpg:cNvGrpSpPr>
                        <wpg:grpSpPr bwMode="auto">
                          <a:xfrm>
                            <a:off x="8254" y="263"/>
                            <a:ext cx="1216" cy="1216"/>
                            <a:chOff x="8254" y="263"/>
                            <a:chExt cx="1216" cy="1216"/>
                          </a:xfrm>
                        </wpg:grpSpPr>
                        <wps:wsp>
                          <wps:cNvPr id="1630" name="Freeform 1494"/>
                          <wps:cNvSpPr>
                            <a:spLocks/>
                          </wps:cNvSpPr>
                          <wps:spPr bwMode="auto">
                            <a:xfrm>
                              <a:off x="8254" y="263"/>
                              <a:ext cx="1216" cy="1216"/>
                            </a:xfrm>
                            <a:custGeom>
                              <a:avLst/>
                              <a:gdLst>
                                <a:gd name="T0" fmla="*/ -3133 w 1216"/>
                                <a:gd name="T1" fmla="*/ 3193 h 1216"/>
                                <a:gd name="T2" fmla="*/ -3315 w 1216"/>
                                <a:gd name="T3" fmla="*/ 2970 h 1216"/>
                                <a:gd name="T4" fmla="*/ -2786 w 1216"/>
                                <a:gd name="T5" fmla="*/ 2536 h 1216"/>
                                <a:gd name="T6" fmla="*/ -3151 w 1216"/>
                                <a:gd name="T7" fmla="*/ 2091 h 1216"/>
                                <a:gd name="T8" fmla="*/ -3680 w 1216"/>
                                <a:gd name="T9" fmla="*/ 2524 h 1216"/>
                                <a:gd name="T10" fmla="*/ -3862 w 1216"/>
                                <a:gd name="T11" fmla="*/ 2301 h 1216"/>
                                <a:gd name="T12" fmla="*/ -3721 w 1216"/>
                                <a:gd name="T13" fmla="*/ 2929 h 1216"/>
                                <a:gd name="T14" fmla="*/ -3133 w 1216"/>
                                <a:gd name="T15" fmla="*/ 3193 h 1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6" h="1216">
                                  <a:moveTo>
                                    <a:pt x="-3133" y="3193"/>
                                  </a:moveTo>
                                  <a:lnTo>
                                    <a:pt x="-3315" y="2970"/>
                                  </a:lnTo>
                                  <a:lnTo>
                                    <a:pt x="-2786" y="2536"/>
                                  </a:lnTo>
                                  <a:lnTo>
                                    <a:pt x="-3151" y="2091"/>
                                  </a:lnTo>
                                  <a:lnTo>
                                    <a:pt x="-3680" y="2524"/>
                                  </a:lnTo>
                                  <a:lnTo>
                                    <a:pt x="-3862" y="2301"/>
                                  </a:lnTo>
                                  <a:lnTo>
                                    <a:pt x="-3721" y="2929"/>
                                  </a:lnTo>
                                  <a:lnTo>
                                    <a:pt x="-3133" y="3193"/>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495"/>
                          <wps:cNvSpPr>
                            <a:spLocks/>
                          </wps:cNvSpPr>
                          <wps:spPr bwMode="auto">
                            <a:xfrm>
                              <a:off x="8254" y="263"/>
                              <a:ext cx="1216" cy="1216"/>
                            </a:xfrm>
                            <a:custGeom>
                              <a:avLst/>
                              <a:gdLst>
                                <a:gd name="T0" fmla="*/ -2702 w 1216"/>
                                <a:gd name="T1" fmla="*/ 2468 h 1216"/>
                                <a:gd name="T2" fmla="*/ -3067 w 1216"/>
                                <a:gd name="T3" fmla="*/ 2023 h 1216"/>
                                <a:gd name="T4" fmla="*/ -3122 w 1216"/>
                                <a:gd name="T5" fmla="*/ 2068 h 1216"/>
                                <a:gd name="T6" fmla="*/ -2757 w 1216"/>
                                <a:gd name="T7" fmla="*/ 2514 h 1216"/>
                                <a:gd name="T8" fmla="*/ -2702 w 1216"/>
                                <a:gd name="T9" fmla="*/ 2468 h 1216"/>
                              </a:gdLst>
                              <a:ahLst/>
                              <a:cxnLst>
                                <a:cxn ang="0">
                                  <a:pos x="T0" y="T1"/>
                                </a:cxn>
                                <a:cxn ang="0">
                                  <a:pos x="T2" y="T3"/>
                                </a:cxn>
                                <a:cxn ang="0">
                                  <a:pos x="T4" y="T5"/>
                                </a:cxn>
                                <a:cxn ang="0">
                                  <a:pos x="T6" y="T7"/>
                                </a:cxn>
                                <a:cxn ang="0">
                                  <a:pos x="T8" y="T9"/>
                                </a:cxn>
                              </a:cxnLst>
                              <a:rect l="0" t="0" r="r" b="b"/>
                              <a:pathLst>
                                <a:path w="1216" h="1216">
                                  <a:moveTo>
                                    <a:pt x="-2702" y="2468"/>
                                  </a:moveTo>
                                  <a:lnTo>
                                    <a:pt x="-3067" y="2023"/>
                                  </a:lnTo>
                                  <a:lnTo>
                                    <a:pt x="-3122" y="2068"/>
                                  </a:lnTo>
                                  <a:lnTo>
                                    <a:pt x="-2757" y="2514"/>
                                  </a:lnTo>
                                  <a:lnTo>
                                    <a:pt x="-2702" y="2468"/>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496"/>
                          <wps:cNvSpPr>
                            <a:spLocks/>
                          </wps:cNvSpPr>
                          <wps:spPr bwMode="auto">
                            <a:xfrm>
                              <a:off x="8254" y="263"/>
                              <a:ext cx="1216" cy="1216"/>
                            </a:xfrm>
                            <a:custGeom>
                              <a:avLst/>
                              <a:gdLst>
                                <a:gd name="T0" fmla="*/ -2647 w 1216"/>
                                <a:gd name="T1" fmla="*/ 2422 h 1216"/>
                                <a:gd name="T2" fmla="*/ -3012 w 1216"/>
                                <a:gd name="T3" fmla="*/ 1977 h 1216"/>
                                <a:gd name="T4" fmla="*/ -3039 w 1216"/>
                                <a:gd name="T5" fmla="*/ 2000 h 1216"/>
                                <a:gd name="T6" fmla="*/ -2674 w 1216"/>
                                <a:gd name="T7" fmla="*/ 2445 h 1216"/>
                                <a:gd name="T8" fmla="*/ -2647 w 1216"/>
                                <a:gd name="T9" fmla="*/ 2422 h 1216"/>
                              </a:gdLst>
                              <a:ahLst/>
                              <a:cxnLst>
                                <a:cxn ang="0">
                                  <a:pos x="T0" y="T1"/>
                                </a:cxn>
                                <a:cxn ang="0">
                                  <a:pos x="T2" y="T3"/>
                                </a:cxn>
                                <a:cxn ang="0">
                                  <a:pos x="T4" y="T5"/>
                                </a:cxn>
                                <a:cxn ang="0">
                                  <a:pos x="T6" y="T7"/>
                                </a:cxn>
                                <a:cxn ang="0">
                                  <a:pos x="T8" y="T9"/>
                                </a:cxn>
                              </a:cxnLst>
                              <a:rect l="0" t="0" r="r" b="b"/>
                              <a:pathLst>
                                <a:path w="1216" h="1216">
                                  <a:moveTo>
                                    <a:pt x="-2647" y="2422"/>
                                  </a:moveTo>
                                  <a:lnTo>
                                    <a:pt x="-3012" y="1977"/>
                                  </a:lnTo>
                                  <a:lnTo>
                                    <a:pt x="-3039" y="2000"/>
                                  </a:lnTo>
                                  <a:lnTo>
                                    <a:pt x="-2674" y="2445"/>
                                  </a:lnTo>
                                  <a:lnTo>
                                    <a:pt x="-2647" y="242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497"/>
                        <wpg:cNvGrpSpPr>
                          <a:grpSpLocks/>
                        </wpg:cNvGrpSpPr>
                        <wpg:grpSpPr bwMode="auto">
                          <a:xfrm>
                            <a:off x="9730" y="3455"/>
                            <a:ext cx="503" cy="516"/>
                            <a:chOff x="9730" y="3455"/>
                            <a:chExt cx="503" cy="516"/>
                          </a:xfrm>
                        </wpg:grpSpPr>
                        <wps:wsp>
                          <wps:cNvPr id="1634" name="Freeform 1498"/>
                          <wps:cNvSpPr>
                            <a:spLocks/>
                          </wps:cNvSpPr>
                          <wps:spPr bwMode="auto">
                            <a:xfrm>
                              <a:off x="9730" y="3455"/>
                              <a:ext cx="503" cy="516"/>
                            </a:xfrm>
                            <a:custGeom>
                              <a:avLst/>
                              <a:gdLst>
                                <a:gd name="T0" fmla="*/ 450 w 503"/>
                                <a:gd name="T1" fmla="*/ 50 h 516"/>
                                <a:gd name="T2" fmla="*/ 398 w 503"/>
                                <a:gd name="T3" fmla="*/ 0 h 516"/>
                                <a:gd name="T4" fmla="*/ 0 w 503"/>
                                <a:gd name="T5" fmla="*/ 416 h 516"/>
                                <a:gd name="T6" fmla="*/ 52 w 503"/>
                                <a:gd name="T7" fmla="*/ 466 h 516"/>
                                <a:gd name="T8" fmla="*/ 450 w 503"/>
                                <a:gd name="T9" fmla="*/ 50 h 516"/>
                              </a:gdLst>
                              <a:ahLst/>
                              <a:cxnLst>
                                <a:cxn ang="0">
                                  <a:pos x="T0" y="T1"/>
                                </a:cxn>
                                <a:cxn ang="0">
                                  <a:pos x="T2" y="T3"/>
                                </a:cxn>
                                <a:cxn ang="0">
                                  <a:pos x="T4" y="T5"/>
                                </a:cxn>
                                <a:cxn ang="0">
                                  <a:pos x="T6" y="T7"/>
                                </a:cxn>
                                <a:cxn ang="0">
                                  <a:pos x="T8" y="T9"/>
                                </a:cxn>
                              </a:cxnLst>
                              <a:rect l="0" t="0" r="r" b="b"/>
                              <a:pathLst>
                                <a:path w="503" h="516">
                                  <a:moveTo>
                                    <a:pt x="450" y="50"/>
                                  </a:moveTo>
                                  <a:lnTo>
                                    <a:pt x="398" y="0"/>
                                  </a:lnTo>
                                  <a:lnTo>
                                    <a:pt x="0" y="416"/>
                                  </a:lnTo>
                                  <a:lnTo>
                                    <a:pt x="52" y="466"/>
                                  </a:lnTo>
                                  <a:lnTo>
                                    <a:pt x="450"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499"/>
                          <wps:cNvSpPr>
                            <a:spLocks/>
                          </wps:cNvSpPr>
                          <wps:spPr bwMode="auto">
                            <a:xfrm>
                              <a:off x="9730" y="3455"/>
                              <a:ext cx="503" cy="516"/>
                            </a:xfrm>
                            <a:custGeom>
                              <a:avLst/>
                              <a:gdLst>
                                <a:gd name="T0" fmla="*/ 502 w 503"/>
                                <a:gd name="T1" fmla="*/ 99 h 516"/>
                                <a:gd name="T2" fmla="*/ 476 w 503"/>
                                <a:gd name="T3" fmla="*/ 75 h 516"/>
                                <a:gd name="T4" fmla="*/ 78 w 503"/>
                                <a:gd name="T5" fmla="*/ 492 h 516"/>
                                <a:gd name="T6" fmla="*/ 104 w 503"/>
                                <a:gd name="T7" fmla="*/ 516 h 516"/>
                                <a:gd name="T8" fmla="*/ 502 w 503"/>
                                <a:gd name="T9" fmla="*/ 99 h 516"/>
                              </a:gdLst>
                              <a:ahLst/>
                              <a:cxnLst>
                                <a:cxn ang="0">
                                  <a:pos x="T0" y="T1"/>
                                </a:cxn>
                                <a:cxn ang="0">
                                  <a:pos x="T2" y="T3"/>
                                </a:cxn>
                                <a:cxn ang="0">
                                  <a:pos x="T4" y="T5"/>
                                </a:cxn>
                                <a:cxn ang="0">
                                  <a:pos x="T6" y="T7"/>
                                </a:cxn>
                                <a:cxn ang="0">
                                  <a:pos x="T8" y="T9"/>
                                </a:cxn>
                              </a:cxnLst>
                              <a:rect l="0" t="0" r="r" b="b"/>
                              <a:pathLst>
                                <a:path w="503" h="516">
                                  <a:moveTo>
                                    <a:pt x="502" y="99"/>
                                  </a:moveTo>
                                  <a:lnTo>
                                    <a:pt x="476" y="75"/>
                                  </a:lnTo>
                                  <a:lnTo>
                                    <a:pt x="78" y="492"/>
                                  </a:lnTo>
                                  <a:lnTo>
                                    <a:pt x="104" y="516"/>
                                  </a:lnTo>
                                  <a:lnTo>
                                    <a:pt x="502" y="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500"/>
                        <wpg:cNvGrpSpPr>
                          <a:grpSpLocks/>
                        </wpg:cNvGrpSpPr>
                        <wpg:grpSpPr bwMode="auto">
                          <a:xfrm>
                            <a:off x="7740" y="4883"/>
                            <a:ext cx="1222" cy="1222"/>
                            <a:chOff x="7740" y="4883"/>
                            <a:chExt cx="1222" cy="1222"/>
                          </a:xfrm>
                        </wpg:grpSpPr>
                        <wps:wsp>
                          <wps:cNvPr id="1637" name="Freeform 1501"/>
                          <wps:cNvSpPr>
                            <a:spLocks/>
                          </wps:cNvSpPr>
                          <wps:spPr bwMode="auto">
                            <a:xfrm>
                              <a:off x="7740" y="4883"/>
                              <a:ext cx="1222" cy="1222"/>
                            </a:xfrm>
                            <a:custGeom>
                              <a:avLst/>
                              <a:gdLst>
                                <a:gd name="T0" fmla="*/ 1272 w 1222"/>
                                <a:gd name="T1" fmla="*/ -1300 h 1222"/>
                                <a:gd name="T2" fmla="*/ 1471 w 1222"/>
                                <a:gd name="T3" fmla="*/ -1508 h 1222"/>
                                <a:gd name="T4" fmla="*/ 1965 w 1222"/>
                                <a:gd name="T5" fmla="*/ -1035 h 1222"/>
                                <a:gd name="T6" fmla="*/ 2362 w 1222"/>
                                <a:gd name="T7" fmla="*/ -1452 h 1222"/>
                                <a:gd name="T8" fmla="*/ 1868 w 1222"/>
                                <a:gd name="T9" fmla="*/ -1924 h 1222"/>
                                <a:gd name="T10" fmla="*/ 2067 w 1222"/>
                                <a:gd name="T11" fmla="*/ -2133 h 1222"/>
                                <a:gd name="T12" fmla="*/ 1461 w 1222"/>
                                <a:gd name="T13" fmla="*/ -1916 h 1222"/>
                                <a:gd name="T14" fmla="*/ 1272 w 1222"/>
                                <a:gd name="T15" fmla="*/ -1300 h 12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2" h="1222">
                                  <a:moveTo>
                                    <a:pt x="1272" y="-1300"/>
                                  </a:moveTo>
                                  <a:lnTo>
                                    <a:pt x="1471" y="-1508"/>
                                  </a:lnTo>
                                  <a:lnTo>
                                    <a:pt x="1965" y="-1035"/>
                                  </a:lnTo>
                                  <a:lnTo>
                                    <a:pt x="2362" y="-1452"/>
                                  </a:lnTo>
                                  <a:lnTo>
                                    <a:pt x="1868" y="-1924"/>
                                  </a:lnTo>
                                  <a:lnTo>
                                    <a:pt x="2067" y="-2133"/>
                                  </a:lnTo>
                                  <a:lnTo>
                                    <a:pt x="1461" y="-1916"/>
                                  </a:lnTo>
                                  <a:lnTo>
                                    <a:pt x="1272" y="-1300"/>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502"/>
                          <wps:cNvSpPr>
                            <a:spLocks/>
                          </wps:cNvSpPr>
                          <wps:spPr bwMode="auto">
                            <a:xfrm>
                              <a:off x="7740" y="4883"/>
                              <a:ext cx="1222" cy="1222"/>
                            </a:xfrm>
                            <a:custGeom>
                              <a:avLst/>
                              <a:gdLst>
                                <a:gd name="T0" fmla="*/ 2043 w 1222"/>
                                <a:gd name="T1" fmla="*/ -961 h 1222"/>
                                <a:gd name="T2" fmla="*/ 2440 w 1222"/>
                                <a:gd name="T3" fmla="*/ -1377 h 1222"/>
                                <a:gd name="T4" fmla="*/ 2389 w 1222"/>
                                <a:gd name="T5" fmla="*/ -1428 h 1222"/>
                                <a:gd name="T6" fmla="*/ 1990 w 1222"/>
                                <a:gd name="T7" fmla="*/ -1011 h 1222"/>
                                <a:gd name="T8" fmla="*/ 2043 w 1222"/>
                                <a:gd name="T9" fmla="*/ -961 h 1222"/>
                              </a:gdLst>
                              <a:ahLst/>
                              <a:cxnLst>
                                <a:cxn ang="0">
                                  <a:pos x="T0" y="T1"/>
                                </a:cxn>
                                <a:cxn ang="0">
                                  <a:pos x="T2" y="T3"/>
                                </a:cxn>
                                <a:cxn ang="0">
                                  <a:pos x="T4" y="T5"/>
                                </a:cxn>
                                <a:cxn ang="0">
                                  <a:pos x="T6" y="T7"/>
                                </a:cxn>
                                <a:cxn ang="0">
                                  <a:pos x="T8" y="T9"/>
                                </a:cxn>
                              </a:cxnLst>
                              <a:rect l="0" t="0" r="r" b="b"/>
                              <a:pathLst>
                                <a:path w="1222" h="1222">
                                  <a:moveTo>
                                    <a:pt x="2043" y="-961"/>
                                  </a:moveTo>
                                  <a:lnTo>
                                    <a:pt x="2440" y="-1377"/>
                                  </a:lnTo>
                                  <a:lnTo>
                                    <a:pt x="2389" y="-1428"/>
                                  </a:lnTo>
                                  <a:lnTo>
                                    <a:pt x="1990" y="-1011"/>
                                  </a:lnTo>
                                  <a:lnTo>
                                    <a:pt x="2043" y="-96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503"/>
                          <wps:cNvSpPr>
                            <a:spLocks/>
                          </wps:cNvSpPr>
                          <wps:spPr bwMode="auto">
                            <a:xfrm>
                              <a:off x="7740" y="4883"/>
                              <a:ext cx="1222" cy="1222"/>
                            </a:xfrm>
                            <a:custGeom>
                              <a:avLst/>
                              <a:gdLst>
                                <a:gd name="T0" fmla="*/ 2095 w 1222"/>
                                <a:gd name="T1" fmla="*/ -912 h 1222"/>
                                <a:gd name="T2" fmla="*/ 2493 w 1222"/>
                                <a:gd name="T3" fmla="*/ -1328 h 1222"/>
                                <a:gd name="T4" fmla="*/ 2467 w 1222"/>
                                <a:gd name="T5" fmla="*/ -1352 h 1222"/>
                                <a:gd name="T6" fmla="*/ 2068 w 1222"/>
                                <a:gd name="T7" fmla="*/ -936 h 1222"/>
                                <a:gd name="T8" fmla="*/ 2095 w 1222"/>
                                <a:gd name="T9" fmla="*/ -912 h 1222"/>
                              </a:gdLst>
                              <a:ahLst/>
                              <a:cxnLst>
                                <a:cxn ang="0">
                                  <a:pos x="T0" y="T1"/>
                                </a:cxn>
                                <a:cxn ang="0">
                                  <a:pos x="T2" y="T3"/>
                                </a:cxn>
                                <a:cxn ang="0">
                                  <a:pos x="T4" y="T5"/>
                                </a:cxn>
                                <a:cxn ang="0">
                                  <a:pos x="T6" y="T7"/>
                                </a:cxn>
                                <a:cxn ang="0">
                                  <a:pos x="T8" y="T9"/>
                                </a:cxn>
                              </a:cxnLst>
                              <a:rect l="0" t="0" r="r" b="b"/>
                              <a:pathLst>
                                <a:path w="1222" h="1222">
                                  <a:moveTo>
                                    <a:pt x="2095" y="-912"/>
                                  </a:moveTo>
                                  <a:lnTo>
                                    <a:pt x="2493" y="-1328"/>
                                  </a:lnTo>
                                  <a:lnTo>
                                    <a:pt x="2467" y="-1352"/>
                                  </a:lnTo>
                                  <a:lnTo>
                                    <a:pt x="2068" y="-936"/>
                                  </a:lnTo>
                                  <a:lnTo>
                                    <a:pt x="2095" y="-91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504"/>
                        <wpg:cNvGrpSpPr>
                          <a:grpSpLocks/>
                        </wpg:cNvGrpSpPr>
                        <wpg:grpSpPr bwMode="auto">
                          <a:xfrm>
                            <a:off x="9207" y="8680"/>
                            <a:ext cx="1216" cy="1216"/>
                            <a:chOff x="9207" y="8680"/>
                            <a:chExt cx="1216" cy="1216"/>
                          </a:xfrm>
                        </wpg:grpSpPr>
                        <wps:wsp>
                          <wps:cNvPr id="1641" name="Freeform 1505"/>
                          <wps:cNvSpPr>
                            <a:spLocks/>
                          </wps:cNvSpPr>
                          <wps:spPr bwMode="auto">
                            <a:xfrm>
                              <a:off x="9207" y="8680"/>
                              <a:ext cx="1216" cy="1216"/>
                            </a:xfrm>
                            <a:custGeom>
                              <a:avLst/>
                              <a:gdLst>
                                <a:gd name="T0" fmla="*/ 392 w 1216"/>
                                <a:gd name="T1" fmla="*/ 1192 h 1216"/>
                                <a:gd name="T2" fmla="*/ 27 w 1216"/>
                                <a:gd name="T3" fmla="*/ 747 h 1216"/>
                                <a:gd name="T4" fmla="*/ 0 w 1216"/>
                                <a:gd name="T5" fmla="*/ 770 h 1216"/>
                                <a:gd name="T6" fmla="*/ 364 w 1216"/>
                                <a:gd name="T7" fmla="*/ 1215 h 1216"/>
                                <a:gd name="T8" fmla="*/ 392 w 1216"/>
                                <a:gd name="T9" fmla="*/ 1192 h 1216"/>
                              </a:gdLst>
                              <a:ahLst/>
                              <a:cxnLst>
                                <a:cxn ang="0">
                                  <a:pos x="T0" y="T1"/>
                                </a:cxn>
                                <a:cxn ang="0">
                                  <a:pos x="T2" y="T3"/>
                                </a:cxn>
                                <a:cxn ang="0">
                                  <a:pos x="T4" y="T5"/>
                                </a:cxn>
                                <a:cxn ang="0">
                                  <a:pos x="T6" y="T7"/>
                                </a:cxn>
                                <a:cxn ang="0">
                                  <a:pos x="T8" y="T9"/>
                                </a:cxn>
                              </a:cxnLst>
                              <a:rect l="0" t="0" r="r" b="b"/>
                              <a:pathLst>
                                <a:path w="1216" h="1216">
                                  <a:moveTo>
                                    <a:pt x="392" y="1192"/>
                                  </a:moveTo>
                                  <a:lnTo>
                                    <a:pt x="27" y="747"/>
                                  </a:lnTo>
                                  <a:lnTo>
                                    <a:pt x="0" y="770"/>
                                  </a:lnTo>
                                  <a:lnTo>
                                    <a:pt x="364" y="1215"/>
                                  </a:lnTo>
                                  <a:lnTo>
                                    <a:pt x="392" y="1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506"/>
                          <wps:cNvSpPr>
                            <a:spLocks/>
                          </wps:cNvSpPr>
                          <wps:spPr bwMode="auto">
                            <a:xfrm>
                              <a:off x="9207" y="8680"/>
                              <a:ext cx="1216" cy="1216"/>
                            </a:xfrm>
                            <a:custGeom>
                              <a:avLst/>
                              <a:gdLst>
                                <a:gd name="T0" fmla="*/ 476 w 1216"/>
                                <a:gd name="T1" fmla="*/ 1124 h 1216"/>
                                <a:gd name="T2" fmla="*/ 111 w 1216"/>
                                <a:gd name="T3" fmla="*/ 679 h 1216"/>
                                <a:gd name="T4" fmla="*/ 56 w 1216"/>
                                <a:gd name="T5" fmla="*/ 724 h 1216"/>
                                <a:gd name="T6" fmla="*/ 421 w 1216"/>
                                <a:gd name="T7" fmla="*/ 1170 h 1216"/>
                                <a:gd name="T8" fmla="*/ 476 w 1216"/>
                                <a:gd name="T9" fmla="*/ 1124 h 1216"/>
                              </a:gdLst>
                              <a:ahLst/>
                              <a:cxnLst>
                                <a:cxn ang="0">
                                  <a:pos x="T0" y="T1"/>
                                </a:cxn>
                                <a:cxn ang="0">
                                  <a:pos x="T2" y="T3"/>
                                </a:cxn>
                                <a:cxn ang="0">
                                  <a:pos x="T4" y="T5"/>
                                </a:cxn>
                                <a:cxn ang="0">
                                  <a:pos x="T6" y="T7"/>
                                </a:cxn>
                                <a:cxn ang="0">
                                  <a:pos x="T8" y="T9"/>
                                </a:cxn>
                              </a:cxnLst>
                              <a:rect l="0" t="0" r="r" b="b"/>
                              <a:pathLst>
                                <a:path w="1216" h="1216">
                                  <a:moveTo>
                                    <a:pt x="476" y="1124"/>
                                  </a:moveTo>
                                  <a:lnTo>
                                    <a:pt x="111" y="679"/>
                                  </a:lnTo>
                                  <a:lnTo>
                                    <a:pt x="56" y="724"/>
                                  </a:lnTo>
                                  <a:lnTo>
                                    <a:pt x="421" y="1170"/>
                                  </a:lnTo>
                                  <a:lnTo>
                                    <a:pt x="476" y="11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507"/>
                          <wps:cNvSpPr>
                            <a:spLocks/>
                          </wps:cNvSpPr>
                          <wps:spPr bwMode="auto">
                            <a:xfrm>
                              <a:off x="9207" y="8680"/>
                              <a:ext cx="1216" cy="1216"/>
                            </a:xfrm>
                            <a:custGeom>
                              <a:avLst/>
                              <a:gdLst>
                                <a:gd name="T0" fmla="*/ 1215 w 1216"/>
                                <a:gd name="T1" fmla="*/ 891 h 1216"/>
                                <a:gd name="T2" fmla="*/ 1074 w 1216"/>
                                <a:gd name="T3" fmla="*/ 264 h 1216"/>
                                <a:gd name="T4" fmla="*/ 668 w 1216"/>
                                <a:gd name="T5" fmla="*/ 81 h 1216"/>
                                <a:gd name="T6" fmla="*/ 486 w 1216"/>
                                <a:gd name="T7" fmla="*/ 0 h 1216"/>
                                <a:gd name="T8" fmla="*/ 668 w 1216"/>
                                <a:gd name="T9" fmla="*/ 223 h 1216"/>
                                <a:gd name="T10" fmla="*/ 139 w 1216"/>
                                <a:gd name="T11" fmla="*/ 656 h 1216"/>
                                <a:gd name="T12" fmla="*/ 504 w 1216"/>
                                <a:gd name="T13" fmla="*/ 1101 h 1216"/>
                                <a:gd name="T14" fmla="*/ 1033 w 1216"/>
                                <a:gd name="T15" fmla="*/ 668 h 1216"/>
                                <a:gd name="T16" fmla="*/ 1215 w 1216"/>
                                <a:gd name="T17" fmla="*/ 891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6" h="1216">
                                  <a:moveTo>
                                    <a:pt x="1215" y="891"/>
                                  </a:moveTo>
                                  <a:lnTo>
                                    <a:pt x="1074" y="264"/>
                                  </a:lnTo>
                                  <a:lnTo>
                                    <a:pt x="668" y="81"/>
                                  </a:lnTo>
                                  <a:lnTo>
                                    <a:pt x="486" y="0"/>
                                  </a:lnTo>
                                  <a:lnTo>
                                    <a:pt x="668" y="223"/>
                                  </a:lnTo>
                                  <a:lnTo>
                                    <a:pt x="139" y="656"/>
                                  </a:lnTo>
                                  <a:lnTo>
                                    <a:pt x="504" y="1101"/>
                                  </a:lnTo>
                                  <a:lnTo>
                                    <a:pt x="1033" y="668"/>
                                  </a:lnTo>
                                  <a:lnTo>
                                    <a:pt x="1215" y="8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508"/>
                        <wpg:cNvGrpSpPr>
                          <a:grpSpLocks/>
                        </wpg:cNvGrpSpPr>
                        <wpg:grpSpPr bwMode="auto">
                          <a:xfrm>
                            <a:off x="1671" y="-931"/>
                            <a:ext cx="1360" cy="7226"/>
                            <a:chOff x="1671" y="-931"/>
                            <a:chExt cx="1360" cy="7226"/>
                          </a:xfrm>
                        </wpg:grpSpPr>
                        <wps:wsp>
                          <wps:cNvPr id="1645" name="Freeform 1509"/>
                          <wps:cNvSpPr>
                            <a:spLocks/>
                          </wps:cNvSpPr>
                          <wps:spPr bwMode="auto">
                            <a:xfrm>
                              <a:off x="1671" y="-931"/>
                              <a:ext cx="1360" cy="7226"/>
                            </a:xfrm>
                            <a:custGeom>
                              <a:avLst/>
                              <a:gdLst>
                                <a:gd name="T0" fmla="*/ 8022 w 1360"/>
                                <a:gd name="T1" fmla="*/ 9611 h 7226"/>
                                <a:gd name="T2" fmla="*/ 8204 w 1360"/>
                                <a:gd name="T3" fmla="*/ 9835 h 7226"/>
                                <a:gd name="T4" fmla="*/ 7675 w 1360"/>
                                <a:gd name="T5" fmla="*/ 10268 h 7226"/>
                                <a:gd name="T6" fmla="*/ 8040 w 1360"/>
                                <a:gd name="T7" fmla="*/ 10713 h 7226"/>
                                <a:gd name="T8" fmla="*/ 8569 w 1360"/>
                                <a:gd name="T9" fmla="*/ 10280 h 7226"/>
                                <a:gd name="T10" fmla="*/ 8751 w 1360"/>
                                <a:gd name="T11" fmla="*/ 10503 h 7226"/>
                                <a:gd name="T12" fmla="*/ 8610 w 1360"/>
                                <a:gd name="T13" fmla="*/ 9875 h 7226"/>
                                <a:gd name="T14" fmla="*/ 8022 w 1360"/>
                                <a:gd name="T15" fmla="*/ 961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8022" y="9611"/>
                                  </a:moveTo>
                                  <a:lnTo>
                                    <a:pt x="8204" y="9835"/>
                                  </a:lnTo>
                                  <a:lnTo>
                                    <a:pt x="7675" y="10268"/>
                                  </a:lnTo>
                                  <a:lnTo>
                                    <a:pt x="8040" y="10713"/>
                                  </a:lnTo>
                                  <a:lnTo>
                                    <a:pt x="8569" y="10280"/>
                                  </a:lnTo>
                                  <a:lnTo>
                                    <a:pt x="8751" y="10503"/>
                                  </a:lnTo>
                                  <a:lnTo>
                                    <a:pt x="8610" y="9875"/>
                                  </a:lnTo>
                                  <a:lnTo>
                                    <a:pt x="8022" y="96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510"/>
                          <wps:cNvSpPr>
                            <a:spLocks/>
                          </wps:cNvSpPr>
                          <wps:spPr bwMode="auto">
                            <a:xfrm>
                              <a:off x="1671" y="-931"/>
                              <a:ext cx="1360" cy="7226"/>
                            </a:xfrm>
                            <a:custGeom>
                              <a:avLst/>
                              <a:gdLst>
                                <a:gd name="T0" fmla="*/ 7592 w 1360"/>
                                <a:gd name="T1" fmla="*/ 10336 h 7226"/>
                                <a:gd name="T2" fmla="*/ 7957 w 1360"/>
                                <a:gd name="T3" fmla="*/ 10781 h 7226"/>
                                <a:gd name="T4" fmla="*/ 8012 w 1360"/>
                                <a:gd name="T5" fmla="*/ 10736 h 7226"/>
                                <a:gd name="T6" fmla="*/ 7647 w 1360"/>
                                <a:gd name="T7" fmla="*/ 10291 h 7226"/>
                                <a:gd name="T8" fmla="*/ 7592 w 1360"/>
                                <a:gd name="T9" fmla="*/ 10336 h 7226"/>
                              </a:gdLst>
                              <a:ahLst/>
                              <a:cxnLst>
                                <a:cxn ang="0">
                                  <a:pos x="T0" y="T1"/>
                                </a:cxn>
                                <a:cxn ang="0">
                                  <a:pos x="T2" y="T3"/>
                                </a:cxn>
                                <a:cxn ang="0">
                                  <a:pos x="T4" y="T5"/>
                                </a:cxn>
                                <a:cxn ang="0">
                                  <a:pos x="T6" y="T7"/>
                                </a:cxn>
                                <a:cxn ang="0">
                                  <a:pos x="T8" y="T9"/>
                                </a:cxn>
                              </a:cxnLst>
                              <a:rect l="0" t="0" r="r" b="b"/>
                              <a:pathLst>
                                <a:path w="1360" h="7226">
                                  <a:moveTo>
                                    <a:pt x="7592" y="10336"/>
                                  </a:moveTo>
                                  <a:lnTo>
                                    <a:pt x="7957" y="10781"/>
                                  </a:lnTo>
                                  <a:lnTo>
                                    <a:pt x="8012" y="10736"/>
                                  </a:lnTo>
                                  <a:lnTo>
                                    <a:pt x="7647" y="10291"/>
                                  </a:lnTo>
                                  <a:lnTo>
                                    <a:pt x="7592" y="1033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511"/>
                          <wps:cNvSpPr>
                            <a:spLocks/>
                          </wps:cNvSpPr>
                          <wps:spPr bwMode="auto">
                            <a:xfrm>
                              <a:off x="1671" y="-931"/>
                              <a:ext cx="1360" cy="7226"/>
                            </a:xfrm>
                            <a:custGeom>
                              <a:avLst/>
                              <a:gdLst>
                                <a:gd name="T0" fmla="*/ 7536 w 1360"/>
                                <a:gd name="T1" fmla="*/ 10382 h 7226"/>
                                <a:gd name="T2" fmla="*/ 7900 w 1360"/>
                                <a:gd name="T3" fmla="*/ 10827 h 7226"/>
                                <a:gd name="T4" fmla="*/ 7928 w 1360"/>
                                <a:gd name="T5" fmla="*/ 10804 h 7226"/>
                                <a:gd name="T6" fmla="*/ 7563 w 1360"/>
                                <a:gd name="T7" fmla="*/ 10359 h 7226"/>
                                <a:gd name="T8" fmla="*/ 7536 w 1360"/>
                                <a:gd name="T9" fmla="*/ 10382 h 7226"/>
                              </a:gdLst>
                              <a:ahLst/>
                              <a:cxnLst>
                                <a:cxn ang="0">
                                  <a:pos x="T0" y="T1"/>
                                </a:cxn>
                                <a:cxn ang="0">
                                  <a:pos x="T2" y="T3"/>
                                </a:cxn>
                                <a:cxn ang="0">
                                  <a:pos x="T4" y="T5"/>
                                </a:cxn>
                                <a:cxn ang="0">
                                  <a:pos x="T6" y="T7"/>
                                </a:cxn>
                                <a:cxn ang="0">
                                  <a:pos x="T8" y="T9"/>
                                </a:cxn>
                              </a:cxnLst>
                              <a:rect l="0" t="0" r="r" b="b"/>
                              <a:pathLst>
                                <a:path w="1360" h="7226">
                                  <a:moveTo>
                                    <a:pt x="7536" y="10382"/>
                                  </a:moveTo>
                                  <a:lnTo>
                                    <a:pt x="7900" y="10827"/>
                                  </a:lnTo>
                                  <a:lnTo>
                                    <a:pt x="7928" y="10804"/>
                                  </a:lnTo>
                                  <a:lnTo>
                                    <a:pt x="7563" y="10359"/>
                                  </a:lnTo>
                                  <a:lnTo>
                                    <a:pt x="7536" y="10382"/>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512"/>
                          <wps:cNvSpPr>
                            <a:spLocks/>
                          </wps:cNvSpPr>
                          <wps:spPr bwMode="auto">
                            <a:xfrm>
                              <a:off x="1671" y="-931"/>
                              <a:ext cx="1360" cy="7226"/>
                            </a:xfrm>
                            <a:custGeom>
                              <a:avLst/>
                              <a:gdLst>
                                <a:gd name="T0" fmla="*/ 2740 w 1360"/>
                                <a:gd name="T1" fmla="*/ 10241 h 7226"/>
                                <a:gd name="T2" fmla="*/ 2517 w 1360"/>
                                <a:gd name="T3" fmla="*/ 10424 h 7226"/>
                                <a:gd name="T4" fmla="*/ 2084 w 1360"/>
                                <a:gd name="T5" fmla="*/ 9895 h 7226"/>
                                <a:gd name="T6" fmla="*/ 1639 w 1360"/>
                                <a:gd name="T7" fmla="*/ 10260 h 7226"/>
                                <a:gd name="T8" fmla="*/ 2072 w 1360"/>
                                <a:gd name="T9" fmla="*/ 10789 h 7226"/>
                                <a:gd name="T10" fmla="*/ 1849 w 1360"/>
                                <a:gd name="T11" fmla="*/ 10971 h 7226"/>
                                <a:gd name="T12" fmla="*/ 2476 w 1360"/>
                                <a:gd name="T13" fmla="*/ 10830 h 7226"/>
                                <a:gd name="T14" fmla="*/ 2740 w 1360"/>
                                <a:gd name="T15" fmla="*/ 10241 h 7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0" h="7226">
                                  <a:moveTo>
                                    <a:pt x="2740" y="10241"/>
                                  </a:moveTo>
                                  <a:lnTo>
                                    <a:pt x="2517" y="10424"/>
                                  </a:lnTo>
                                  <a:lnTo>
                                    <a:pt x="2084" y="9895"/>
                                  </a:lnTo>
                                  <a:lnTo>
                                    <a:pt x="1639" y="10260"/>
                                  </a:lnTo>
                                  <a:lnTo>
                                    <a:pt x="2072" y="10789"/>
                                  </a:lnTo>
                                  <a:lnTo>
                                    <a:pt x="1849" y="10971"/>
                                  </a:lnTo>
                                  <a:lnTo>
                                    <a:pt x="2476" y="10830"/>
                                  </a:lnTo>
                                  <a:lnTo>
                                    <a:pt x="2740" y="1024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513"/>
                          <wps:cNvSpPr>
                            <a:spLocks/>
                          </wps:cNvSpPr>
                          <wps:spPr bwMode="auto">
                            <a:xfrm>
                              <a:off x="1671" y="-931"/>
                              <a:ext cx="1360" cy="7226"/>
                            </a:xfrm>
                            <a:custGeom>
                              <a:avLst/>
                              <a:gdLst>
                                <a:gd name="T0" fmla="*/ 2016 w 1360"/>
                                <a:gd name="T1" fmla="*/ 9811 h 7226"/>
                                <a:gd name="T2" fmla="*/ 1570 w 1360"/>
                                <a:gd name="T3" fmla="*/ 10176 h 7226"/>
                                <a:gd name="T4" fmla="*/ 1616 w 1360"/>
                                <a:gd name="T5" fmla="*/ 10232 h 7226"/>
                                <a:gd name="T6" fmla="*/ 2061 w 1360"/>
                                <a:gd name="T7" fmla="*/ 9867 h 7226"/>
                                <a:gd name="T8" fmla="*/ 2016 w 1360"/>
                                <a:gd name="T9" fmla="*/ 9811 h 7226"/>
                              </a:gdLst>
                              <a:ahLst/>
                              <a:cxnLst>
                                <a:cxn ang="0">
                                  <a:pos x="T0" y="T1"/>
                                </a:cxn>
                                <a:cxn ang="0">
                                  <a:pos x="T2" y="T3"/>
                                </a:cxn>
                                <a:cxn ang="0">
                                  <a:pos x="T4" y="T5"/>
                                </a:cxn>
                                <a:cxn ang="0">
                                  <a:pos x="T6" y="T7"/>
                                </a:cxn>
                                <a:cxn ang="0">
                                  <a:pos x="T8" y="T9"/>
                                </a:cxn>
                              </a:cxnLst>
                              <a:rect l="0" t="0" r="r" b="b"/>
                              <a:pathLst>
                                <a:path w="1360" h="7226">
                                  <a:moveTo>
                                    <a:pt x="2016" y="9811"/>
                                  </a:moveTo>
                                  <a:lnTo>
                                    <a:pt x="1570" y="10176"/>
                                  </a:lnTo>
                                  <a:lnTo>
                                    <a:pt x="1616" y="10232"/>
                                  </a:lnTo>
                                  <a:lnTo>
                                    <a:pt x="2061" y="9867"/>
                                  </a:lnTo>
                                  <a:lnTo>
                                    <a:pt x="2016" y="9811"/>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514"/>
                          <wps:cNvSpPr>
                            <a:spLocks/>
                          </wps:cNvSpPr>
                          <wps:spPr bwMode="auto">
                            <a:xfrm>
                              <a:off x="1671" y="-931"/>
                              <a:ext cx="1360" cy="7226"/>
                            </a:xfrm>
                            <a:custGeom>
                              <a:avLst/>
                              <a:gdLst>
                                <a:gd name="T0" fmla="*/ 1970 w 1360"/>
                                <a:gd name="T1" fmla="*/ 9756 h 7226"/>
                                <a:gd name="T2" fmla="*/ 1525 w 1360"/>
                                <a:gd name="T3" fmla="*/ 10120 h 7226"/>
                                <a:gd name="T4" fmla="*/ 1548 w 1360"/>
                                <a:gd name="T5" fmla="*/ 10148 h 7226"/>
                                <a:gd name="T6" fmla="*/ 1993 w 1360"/>
                                <a:gd name="T7" fmla="*/ 9783 h 7226"/>
                                <a:gd name="T8" fmla="*/ 1970 w 1360"/>
                                <a:gd name="T9" fmla="*/ 9756 h 7226"/>
                              </a:gdLst>
                              <a:ahLst/>
                              <a:cxnLst>
                                <a:cxn ang="0">
                                  <a:pos x="T0" y="T1"/>
                                </a:cxn>
                                <a:cxn ang="0">
                                  <a:pos x="T2" y="T3"/>
                                </a:cxn>
                                <a:cxn ang="0">
                                  <a:pos x="T4" y="T5"/>
                                </a:cxn>
                                <a:cxn ang="0">
                                  <a:pos x="T6" y="T7"/>
                                </a:cxn>
                                <a:cxn ang="0">
                                  <a:pos x="T8" y="T9"/>
                                </a:cxn>
                              </a:cxnLst>
                              <a:rect l="0" t="0" r="r" b="b"/>
                              <a:pathLst>
                                <a:path w="1360" h="7226">
                                  <a:moveTo>
                                    <a:pt x="1970" y="9756"/>
                                  </a:moveTo>
                                  <a:lnTo>
                                    <a:pt x="1525" y="10120"/>
                                  </a:lnTo>
                                  <a:lnTo>
                                    <a:pt x="1548" y="10148"/>
                                  </a:lnTo>
                                  <a:lnTo>
                                    <a:pt x="1993" y="9783"/>
                                  </a:lnTo>
                                  <a:lnTo>
                                    <a:pt x="1970" y="9756"/>
                                  </a:lnTo>
                                  <a:close/>
                                </a:path>
                              </a:pathLst>
                            </a:custGeom>
                            <a:noFill/>
                            <a:ln w="76200">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2AC05" id="Group 1484" o:spid="_x0000_s1026" style="position:absolute;margin-left:74.55pt;margin-top:83.95pt;width:449.6pt;height:479.7pt;z-index:251837440;mso-position-horizontal-relative:page" coordorigin="1491,1679" coordsize="899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" o:allowincell="f">
                <v:shape id="Freeform 1485" o:spid="_x0000_s1027" style="position:absolute;left:2016;top:2540;width:8100;height:8460;visibility:visible;mso-wrap-style:square;v-text-anchor:top" coordsize="8100,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zsIA&#10;AADbAAAADwAAAGRycy9kb3ducmV2LnhtbERPTWvCQBC9C/6HZYTedKOHpEZXEbG09FKqJb2O2WkS&#10;mp0Nu2uS/vtuoeBtHu9ztvvRtKIn5xvLCpaLBARxaXXDlYKPy9P8EYQPyBpby6Tghzzsd9PJFnNt&#10;B36n/hwqEUPY56igDqHLpfRlTQb9wnbEkfuyzmCI0FVSOxxiuGnlKklSabDh2FBjR8eayu/zzSjw&#10;NzqlrevW5etbch0Lk30Wz5lSD7PxsAERaAx38b/7Rcf5S/j7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lHOwgAAANsAAAAPAAAAAAAAAAAAAAAAAJgCAABkcnMvZG93&#10;bnJldi54bWxQSwUGAAAAAAQABAD1AAAAhwMAAAAA&#10;" path="m,4229r,78l2,4385r3,76l10,4538r6,76l23,4690r9,76l42,4841r11,74l65,4990r13,73l93,5137r16,72l126,5282r18,72l164,5425r20,71l206,5566r23,70l253,5705r25,69l304,5842r28,67l360,5976r29,66l420,6108r32,65l484,6237r34,64l552,6364r36,62l625,6488r37,61l701,6609r39,60l781,6727r41,58l865,6842r43,57l952,6954r45,55l1043,7063r47,53l1137,7169r49,51l1235,7271r50,50l1336,7369r52,48l1440,7464r53,46l1547,7556r55,44l1658,7643r56,42l1771,7727r57,40l1887,7806r59,39l2005,7882r61,36l2127,7953r61,34l2250,8020r63,32l2377,8083r64,30l2505,8141r66,27l2636,8195r67,25l2769,8244r68,22l2905,8288r68,20l3042,8327r69,18l3181,8362r70,15l3321,8391r72,13l3464,8416r72,10l3608,8435r73,7l3754,8448r73,5l3901,8457r74,2l4050,8459r74,l4198,8457r74,-4l4345,8448r73,-6l4491,8435r72,-9l4635,8416r71,-12l4778,8391r70,-14l4918,8362r70,-17l5057,8327r69,-19l5194,8288r68,-22l5330,8244r66,-24l5463,8195r65,-27l5594,8141r64,-28l5722,8083r64,-31l5849,8020r62,-33l5972,7953r61,-35l6094,7882r59,-37l6212,7806r59,-39l6328,7727r57,-42l6441,7643r56,-43l6552,7556r54,-46l6659,7464r52,-47l6763,7369r51,-48l6864,7271r49,-51l6962,7169r47,-53l7056,7063r46,-54l7147,6954r44,-55l7234,6842r43,-57l7318,6727r41,-58l7398,6609r39,-60l7474,6488r37,-62l7547,6364r34,-63l7615,6237r32,-64l7679,6108r31,-66l7739,5976r28,-67l7795,5842r26,-68l7846,5705r24,-69l7893,5566r22,-70l7935,5425r20,-71l7973,5282r17,-73l8006,5137r15,-74l8034,4990r12,-75l8057,4841r10,-75l8076,4690r7,-76l8089,4538r5,-77l8097,4385r2,-78l8100,4229r-1,-77l8097,4074r-3,-77l8089,3921r-6,-77l8076,3769r-9,-76l8057,3618r-11,-75l8034,3469r-13,-74l8006,3322r-16,-73l7973,3177r-18,-72l7935,3034r-20,-71l7893,2892r-23,-69l7846,2753r-25,-68l7795,2617r-28,-68l7739,2482r-29,-66l7679,2350r-32,-65l7615,2221r-34,-64l7547,2094r-36,-62l7474,1970r-37,-60l7398,1849r-39,-59l7318,1731r-41,-58l7234,1616r-43,-56l7147,1504r-45,-55l7056,1395r-47,-53l6962,1290r-49,-52l6864,1188r-50,-50l6763,1089r-52,-48l6659,994r-53,-46l6552,903r-55,-44l6441,816r-56,-43l6328,732r-57,-40l6212,652r-59,-38l6094,577r-61,-36l5972,506r-61,-34l5849,439r-63,-32l5722,376r-64,-30l5594,318r-66,-28l5463,264r-67,-25l5330,215r-68,-23l5194,171r-68,-20l5057,132r-69,-18l4918,97,4848,82,4778,68,4706,55,4635,43,4563,33r-72,-9l4418,17r-73,-6l4272,6,4198,2,4124,r-74,l3975,r-74,2l3827,6r-73,5l3681,17r-73,7l3536,33r-72,10l3393,55r-72,13l3251,82r-70,15l3111,114r-69,18l2973,151r-68,20l2837,192r-68,23l2703,239r-67,25l2571,290r-66,28l2441,346r-64,30l2313,407r-63,32l2188,472r-61,34l2066,541r-61,36l1946,614r-59,38l1828,692r-57,40l1714,773r-56,43l1602,859r-55,44l1493,948r-53,46l1388,1041r-52,48l1285,1138r-50,50l1186,1238r-49,52l1090,1342r-47,53l997,1449r-45,55l908,1560r-43,56l822,1673r-41,58l740,1790r-39,59l662,1910r-37,60l588,2032r-36,62l518,2157r-34,64l452,2285r-32,65l389,2416r-29,66l332,2549r-28,68l278,2685r-25,68l229,2823r-23,69l184,2963r-20,71l144,3105r-18,72l109,3249r-16,73l78,3395r-13,74l53,3543r-11,75l32,3693r-9,76l16,3844r-6,77l5,3997r-3,77l,4152r,77xe" filled="f" strokecolor="#010101" strokeweight="3pt">
                  <v:path arrowok="t" o:connecttype="custom" o:connectlocs="16,4614;78,5063;184,5496;332,5909;518,6301;740,6669;997,7009;1285,7321;1602,7600;1946,7845;2313,8052;2703,8220;3111,8345;3536,8426;3975,8459;4418,8442;4848,8377;5262,8266;5658,8113;6033,7918;6385,7685;6711,7417;7009,7116;7277,6785;7511,6426;7710,6042;7870,5636;7990,5209;8067,4766;8099,4307;8083,3844;8021,3395;7915,2963;7767,2549;7581,2157;7359,1790;7102,1449;6814,1138;6497,859;6153,614;5786,407;5396,239;4988,114;4563,33;4124,0;3681,17;3251,82;2837,192;2441,346;2066,541;1714,773;1388,1041;1090,1342;822,1673;588,2032;389,2416;229,2823;109,3249;32,3693;0,4152" o:connectangles="0,0,0,0,0,0,0,0,0,0,0,0,0,0,0,0,0,0,0,0,0,0,0,0,0,0,0,0,0,0,0,0,0,0,0,0,0,0,0,0,0,0,0,0,0,0,0,0,0,0,0,0,0,0,0,0,0,0,0,0"/>
                </v:shape>
                <v:shape id="Freeform 1486" o:spid="_x0000_s1028" style="position:absolute;left:1491;top:4412;width:1872;height:3168;visibility:visible;mso-wrap-style:square;v-text-anchor:top" coordsize="187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d1sMA&#10;AADbAAAADwAAAGRycy9kb3ducmV2LnhtbERPTWvCQBC9C/0Pywi96SahtZK6CUUQivViag/ehuyY&#10;BLOzYXeraX+9Wyh4m8f7nFU5ml5cyPnOsoJ0noAgrq3uuFFw+NzMliB8QNbYWyYFP+ShLB4mK8y1&#10;vfKeLlVoRAxhn6OCNoQhl9LXLRn0czsQR+5kncEQoWukdniN4aaXWZIspMGOY0OLA61bqs/Vt1GQ&#10;6JendPdrzstq++G2X8fjwfOzUo/T8e0VRKAx3MX/7ncd52fw90s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d1sMAAADbAAAADwAAAAAAAAAAAAAAAACYAgAAZHJzL2Rv&#10;d25yZXYueG1sUEsFBgAAAAAEAAQA9QAAAIgDAAAAAA==&#10;" path="m,3168l,,1872,r,3168l,3168xe" stroked="f">
                  <v:path arrowok="t" o:connecttype="custom" o:connectlocs="0,3168;0,0;1872,0;1872,3168;0,3168" o:connectangles="0,0,0,0,0"/>
                </v:shape>
                <v:group id="Group 1487" o:spid="_x0000_s1029" style="position:absolute;left:4392;top:1679;width:4044;height:9594" coordorigin="4392,1679" coordsize="4044,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88" o:spid="_x0000_s1030"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5h8IA&#10;AADbAAAADwAAAGRycy9kb3ducmV2LnhtbERPTWvCQBC9C/0PyxR6kbppE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TmHwgAAANsAAAAPAAAAAAAAAAAAAAAAAJgCAABkcnMvZG93&#10;bnJldi54bWxQSwUGAAAAAAQABAD1AAAAhwMAAAAA&#10;" path="m1076,1120l711,675,547,810,182,1108,,885r141,628l729,1777,547,1554r529,-434e" stroked="f">
                    <v:path arrowok="t" o:connecttype="custom" o:connectlocs="1076,1120;711,675;547,810;182,1108;0,885;141,1513;729,1777;547,1554;1076,1120" o:connectangles="0,0,0,0,0,0,0,0,0"/>
                  </v:shape>
                  <v:shape id="Freeform 1489" o:spid="_x0000_s1031"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cHMIA&#10;AADbAAAADwAAAGRycy9kb3ducmV2LnhtbERPTWvCQBC9C/0PyxR6kbppQVtSVymBluCt0eB1yI5J&#10;MDsbdrdJ6q93C4K3ebzPWW8n04mBnG8tK3hZJCCIK6tbrhUc9l/P7yB8QNbYWSYFf+Rhu3mYrTHV&#10;duQfGopQixjCPkUFTQh9KqWvGjLoF7YnjtzJOoMhQldL7XCM4aaTr0mykgZbjg0N9pQ1VJ2LX6Og&#10;PObld27c/KLrFe7Msd2Xb5lST4/T5weIQFO4i2/uXMf5S/j/JR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ZwcwgAAANsAAAAPAAAAAAAAAAAAAAAAAJgCAABkcnMvZG93&#10;bnJldi54bWxQSwUGAAAAAAQABAD1AAAAhwMAAAAA&#10;" path="m1160,1052l795,607r-55,45l1105,1098r55,-46e" stroked="f">
                    <v:path arrowok="t" o:connecttype="custom" o:connectlocs="1160,1052;795,607;740,652;1105,1098;1160,1052" o:connectangles="0,0,0,0,0"/>
                  </v:shape>
                  <v:shape id="Freeform 1490" o:spid="_x0000_s1032"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a8IA&#10;AADbAAAADwAAAGRycy9kb3ducmV2LnhtbERPPWvDMBDdC/kP4gJdSiI3g1scKyEEEky32jVeD+ti&#10;m1gnI6mJ219fFQrd7vE+L9/PZhQ3cn6wrOB5nYAgbq0euFPwUZ1WryB8QNY4WiYFX+Rhv1s85Jhp&#10;e+d3upWhEzGEfYYK+hCmTErf9mTQr+1EHLmLdQZDhK6T2uE9hptRbpIklQYHjg09TnTsqb2Wn0ZB&#10;3RT1uTDu6Vt3Kb6ZZqjql6NSj8v5sAURaA7/4j93oeP8FH5/i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JrwgAAANsAAAAPAAAAAAAAAAAAAAAAAJgCAABkcnMvZG93&#10;bnJldi54bWxQSwUGAAAAAAQABAD1AAAAhwMAAAAA&#10;" path="m1215,1006l850,561r-27,23l1188,1029r27,-23e" stroked="f">
                    <v:path arrowok="t" o:connecttype="custom" o:connectlocs="1215,1006;850,561;823,584;1188,1029;1215,1006" o:connectangles="0,0,0,0,0"/>
                  </v:shape>
                  <v:shape id="Freeform 1491" o:spid="_x0000_s1033"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8MEA&#10;AADbAAAADwAAAGRycy9kb3ducmV2LnhtbERPTWvCQBC9F/wPywheim70ECV1FREsobcmBq9DdpoE&#10;s7Nhd2vS/vpuodDbPN7n7I+T6cWDnO8sK1ivEhDEtdUdNwqu5WW5A+EDssbeMin4Ig/Hw+xpj5m2&#10;I7/TowiNiCHsM1TQhjBkUvq6JYN+ZQfiyH1YZzBE6BqpHY4x3PRykySpNNhxbGhxoHNL9b34NAqq&#10;W1695sY9f+smxTdz68pqe1ZqMZ9OLyACTeFf/OfOdZy/hd9f4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DBAAAA2wAAAA8AAAAAAAAAAAAAAAAAmAIAAGRycy9kb3du&#10;cmV2LnhtbFBLBQYAAAAABAAEAPUAAACGAwAAAAA=&#10;" path="m3564,3168l3563,,1692,r,3168l3564,3168e" stroked="f">
                    <v:path arrowok="t" o:connecttype="custom" o:connectlocs="3564,3168;3563,0;1692,0;1692,3168;3564,3168" o:connectangles="0,0,0,0,0"/>
                  </v:shape>
                  <v:shape id="Freeform 1492" o:spid="_x0000_s1034" style="position:absolute;left:4392;top:1679;width:4044;height:9594;visibility:visible;mso-wrap-style:square;v-text-anchor:top" coordsize="404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gsQA&#10;AADbAAAADwAAAGRycy9kb3ducmV2LnhtbESPT2vDMAzF74N9B6PBLqNxukNXsjplFFrCbv0TehWx&#10;loTFcrDdNtunnw6F3STe03s/rdaTG9SVQuw9G5hnOSjixtueWwOn43a2BBUTssXBMxn4oQjr8vFh&#10;hYX1N97T9ZBaJSEcCzTQpTQWWsemI4cx8yOxaF8+OEyyhlbbgDcJd4N+zfOFdtizNHQ40qaj5vtw&#10;cQbqc1XvKhdefm27wE937o/128aY56fp4x1Uoin9m+/XlRV8gZVfZAB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M4LEAAAA2wAAAA8AAAAAAAAAAAAAAAAAmAIAAGRycy9k&#10;b3ducmV2LnhtbFBLBQYAAAAABAAEAPUAAACJAwAAAAA=&#10;" path="m4044,6426r-1872,l2172,9594r1872,l4044,6426e" stroked="f">
                    <v:path arrowok="t" o:connecttype="custom" o:connectlocs="4044,6426;2172,6426;2172,9594;4044,9594;4044,6426" o:connectangles="0,0,0,0,0"/>
                  </v:shape>
                </v:group>
                <v:group id="Group 1493" o:spid="_x0000_s1035" style="position:absolute;left:8254;top:263;width:1216;height:1216" coordorigin="8254,263"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94" o:spid="_x0000_s1036"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lsb8A&#10;AADbAAAADwAAAGRycy9kb3ducmV2LnhtbERPTYvCMBC9C/sfwizsTdN1UbQaZa2IvezBqvehGZti&#10;MylN1PrvzUHY4+N9L9e9bcSdOl87VvA9SkAQl07XXCk4HXfDGQgfkDU2jknBkzysVx+DJabaPfhA&#10;9yJUIoawT1GBCaFNpfSlIYt+5FriyF1cZzFE2FVSd/iI4baR4ySZSos1xwaDLWWGymtxswp+8kku&#10;s0mVb7PNfPtnpvvn9cxKfX32vwsQgfrwL367c61gHNfH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RiWxvwAAANsAAAAPAAAAAAAAAAAAAAAAAJgCAABkcnMvZG93bnJl&#10;di54bWxQSwUGAAAAAAQABAD1AAAAhAMAAAAA&#10;" path="m-3133,3193r-182,-223l-2786,2536r-365,-445l-3680,2524r-182,-223l-3721,2929r588,264xe" filled="f" strokecolor="#010101" strokeweight="6pt">
                    <v:path arrowok="t" o:connecttype="custom" o:connectlocs="-3133,3193;-3315,2970;-2786,2536;-3151,2091;-3680,2524;-3862,2301;-3721,2929;-3133,3193" o:connectangles="0,0,0,0,0,0,0,0"/>
                  </v:shape>
                  <v:shape id="Freeform 1495" o:spid="_x0000_s1037"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KsQA&#10;AADbAAAADwAAAGRycy9kb3ducmV2LnhtbESPQWvCQBSE7wX/w/KE3upGi9JGN6GNFHPpoWrvj+wz&#10;G8y+DdmtSf69Wyj0OMzMN8wuH20rbtT7xrGC5SIBQVw53XCt4Hz6eHoB4QOyxtYxKZjIQ57NHnaY&#10;ajfwF92OoRYRwj5FBSaELpXSV4Ys+oXriKN3cb3FEGVfS93jEOG2lask2UiLDccFgx0Vhqrr8ccq&#10;eC7XpSzWdbkv3l/3n2ZzmK7frNTjfHzbggg0hv/wX7vUClZL+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gCrEAAAA2wAAAA8AAAAAAAAAAAAAAAAAmAIAAGRycy9k&#10;b3ducmV2LnhtbFBLBQYAAAAABAAEAPUAAACJAwAAAAA=&#10;" path="m-2702,2468r-365,-445l-3122,2068r365,446l-2702,2468xe" filled="f" strokecolor="#010101" strokeweight="6pt">
                    <v:path arrowok="t" o:connecttype="custom" o:connectlocs="-2702,2468;-3067,2023;-3122,2068;-2757,2514;-2702,2468" o:connectangles="0,0,0,0,0"/>
                  </v:shape>
                  <v:shape id="Freeform 1496" o:spid="_x0000_s1038" style="position:absolute;left:8254;top:263;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eXcMA&#10;AADbAAAADwAAAGRycy9kb3ducmV2LnhtbESPQWvCQBSE70L/w/IKvenGFKVGV2kjxVw8mOr9kX1m&#10;g9m3IbvV+O/dQsHjMDPfMKvNYFtxpd43jhVMJwkI4srphmsFx5/v8QcIH5A1to5JwZ08bNYvoxVm&#10;2t34QNcy1CJC2GeowITQZVL6ypBFP3EdcfTOrrcYouxrqXu8RbhtZZokc2mx4bhgsKPcUHUpf62C&#10;92JWyHxWF9v8a7Hdm/nufjmxUm+vw+cSRKAhPMP/7UIrSF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geXcMAAADbAAAADwAAAAAAAAAAAAAAAACYAgAAZHJzL2Rv&#10;d25yZXYueG1sUEsFBgAAAAAEAAQA9QAAAIgDAAAAAA==&#10;" path="m-2647,2422r-365,-445l-3039,2000r365,445l-2647,2422xe" filled="f" strokecolor="#010101" strokeweight="6pt">
                    <v:path arrowok="t" o:connecttype="custom" o:connectlocs="-2647,2422;-3012,1977;-3039,2000;-2674,2445;-2647,2422" o:connectangles="0,0,0,0,0"/>
                  </v:shape>
                </v:group>
                <v:group id="Group 1497" o:spid="_x0000_s1039" style="position:absolute;left:9730;top:3455;width:503;height:516" coordorigin="9730,3455" coordsize="50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98" o:spid="_x0000_s1040"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sWcUA&#10;AADbAAAADwAAAGRycy9kb3ducmV2LnhtbESPQWvCQBSE74L/YXlCb3VTk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SxZxQAAANsAAAAPAAAAAAAAAAAAAAAAAJgCAABkcnMv&#10;ZG93bnJldi54bWxQSwUGAAAAAAQABAD1AAAAigMAAAAA&#10;" path="m450,50l398,,,416r52,50l450,50e" stroked="f">
                    <v:path arrowok="t" o:connecttype="custom" o:connectlocs="450,50;398,0;0,416;52,466;450,50" o:connectangles="0,0,0,0,0"/>
                  </v:shape>
                  <v:shape id="Freeform 1499" o:spid="_x0000_s1041" style="position:absolute;left:9730;top:3455;width:503;height:516;visibility:visible;mso-wrap-style:square;v-text-anchor:top" coordsize="5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JwsUA&#10;AADbAAAADwAAAGRycy9kb3ducmV2LnhtbESPQWvCQBSE74L/YXlCb3VTwSqpq7QFQbSIpvHg7ZF9&#10;ZoPZtyG7Nem/7woFj8PMfMMsVr2txY1aXzlW8DJOQBAXTldcKsi/189zED4ga6wdk4Jf8rBaDgcL&#10;TLXr+Ei3LJQiQtinqMCE0KRS+sKQRT92DXH0Lq61GKJsS6lb7CLc1nKSJK/SYsVxwWBDn4aKa/Zj&#10;Fey3u1n9sT7NTrm5OH/ODrn+6pR6GvXvbyAC9eER/m9vtILJ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YnCxQAAANsAAAAPAAAAAAAAAAAAAAAAAJgCAABkcnMv&#10;ZG93bnJldi54bWxQSwUGAAAAAAQABAD1AAAAigMAAAAA&#10;" path="m502,99l476,75,78,492r26,24l502,99e" stroked="f">
                    <v:path arrowok="t" o:connecttype="custom" o:connectlocs="502,99;476,75;78,492;104,516;502,99" o:connectangles="0,0,0,0,0"/>
                  </v:shape>
                </v:group>
                <v:group id="Group 1500" o:spid="_x0000_s1042" style="position:absolute;left:7740;top:4883;width:1222;height:1222" coordorigin="7740,4883" coordsize="1222,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01" o:spid="_x0000_s1043"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70cUA&#10;AADbAAAADwAAAGRycy9kb3ducmV2LnhtbESPQWvCQBSE7wX/w/KE3upGS7VEN0GElBYKUmMPvb1m&#10;n0k0+zZkVxP/fVcQehxm5htmlQ6mERfqXG1ZwXQSgSAurK65VLDPs6dXEM4ja2wsk4IrOUiT0cMK&#10;Y217/qLLzpciQNjFqKDyvo2ldEVFBt3EtsTBO9jOoA+yK6XusA9w08hZFM2lwZrDQoUtbSoqTruz&#10;UdD/fucvR/7MTPajP96uZ262m2elHsfDegnC0+D/w/f2u1YwW8D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LvRxQAAANsAAAAPAAAAAAAAAAAAAAAAAJgCAABkcnMv&#10;ZG93bnJldi54bWxQSwUGAAAAAAQABAD1AAAAigMAAAAA&#10;" path="m1272,-1300r199,-208l1965,-1035r397,-417l1868,-1924r199,-209l1461,-1916r-189,616xe" filled="f" strokecolor="#010101" strokeweight="6pt">
                    <v:path arrowok="t" o:connecttype="custom" o:connectlocs="1272,-1300;1471,-1508;1965,-1035;2362,-1452;1868,-1924;2067,-2133;1461,-1916;1272,-1300" o:connectangles="0,0,0,0,0,0,0,0"/>
                  </v:shape>
                  <v:shape id="Freeform 1502" o:spid="_x0000_s1044"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o8IA&#10;AADbAAAADwAAAGRycy9kb3ducmV2LnhtbERPz2vCMBS+D/Y/hDfYbaY6FKlGEaFjg8Gw1YO3t+at&#10;7da8lCTa9r83h4HHj+/3ejuYVlzJ+caygukkAUFcWt1wpeBYZC9LED4ga2wtk4KRPGw3jw9rTLXt&#10;+UDXPFQihrBPUUEdQpdK6cuaDPqJ7Ygj92OdwRChq6R22Mdw08pZkiykwYZjQ40d7Wsq//KLUdB/&#10;n4r5L39mJjvrj7fxwu3X/lWp56dhtwIRaAh38b/7XSuYxbHx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y+jwgAAANsAAAAPAAAAAAAAAAAAAAAAAJgCAABkcnMvZG93&#10;bnJldi54bWxQSwUGAAAAAAQABAD1AAAAhwMAAAAA&#10;" path="m2043,-961r397,-416l2389,-1428r-399,417l2043,-961xe" filled="f" strokecolor="#010101" strokeweight="6pt">
                    <v:path arrowok="t" o:connecttype="custom" o:connectlocs="2043,-961;2440,-1377;2389,-1428;1990,-1011;2043,-961" o:connectangles="0,0,0,0,0"/>
                  </v:shape>
                  <v:shape id="Freeform 1503" o:spid="_x0000_s1045" style="position:absolute;left:7740;top:4883;width:1222;height:1222;visibility:visible;mso-wrap-style:square;v-text-anchor:top" coordsize="12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OMUA&#10;AADbAAAADwAAAGRycy9kb3ducmV2LnhtbESPQWvCQBSE7wX/w/KE3upGS8VGN0GElBYKUmMPvb1m&#10;n0k0+zZkVxP/fVcQehxm5htmlQ6mERfqXG1ZwXQSgSAurK65VLDPs6cFCOeRNTaWScGVHKTJ6GGF&#10;sbY9f9Fl50sRIOxiVFB538ZSuqIig25iW+LgHWxn0AfZlVJ32Ae4aeQsiubSYM1hocKWNhUVp93Z&#10;KOh/v/OXI39mJvvRH2/XMzfbzbNSj+NhvQThafD/4Xv7XSuYvcL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o4xQAAANsAAAAPAAAAAAAAAAAAAAAAAJgCAABkcnMv&#10;ZG93bnJldi54bWxQSwUGAAAAAAQABAD1AAAAigMAAAAA&#10;" path="m2095,-912r398,-416l2467,-1352r-399,416l2095,-912xe" filled="f" strokecolor="#010101" strokeweight="6pt">
                    <v:path arrowok="t" o:connecttype="custom" o:connectlocs="2095,-912;2493,-1328;2467,-1352;2068,-936;2095,-912" o:connectangles="0,0,0,0,0"/>
                  </v:shape>
                </v:group>
                <v:group id="Group 1504" o:spid="_x0000_s1046" style="position:absolute;left:9207;top:8680;width:1216;height:1216" coordorigin="9207,8680" coordsize="121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05" o:spid="_x0000_s1047"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27MQA&#10;AADbAAAADwAAAGRycy9kb3ducmV2LnhtbESPQWvCQBSE74L/YXlCb7rRFi2pq4gi2IIB0/b+mn0m&#10;wezbsLvV5N93C4LHYWa+YZbrzjTiSs7XlhVMJwkI4sLqmksFX5/78SsIH5A1NpZJQU8e1qvhYImp&#10;tjc+0TUPpYgQ9ikqqEJoUyl9UZFBP7EtcfTO1hkMUbpSaoe3CDeNnCXJXBqsOS5U2NK2ouKS/xoF&#10;u8vPe7b9OHz3uZ9n+Uu26GdHp9TTqNu8gQjUhUf43j5oBc9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tuzEAAAA2wAAAA8AAAAAAAAAAAAAAAAAmAIAAGRycy9k&#10;b3ducmV2LnhtbFBLBQYAAAAABAAEAPUAAACJAwAAAAA=&#10;" path="m392,1192l27,747,,770r364,445l392,1192e" stroked="f">
                    <v:path arrowok="t" o:connecttype="custom" o:connectlocs="392,1192;27,747;0,770;364,1215;392,1192" o:connectangles="0,0,0,0,0"/>
                  </v:shape>
                  <v:shape id="Freeform 1506" o:spid="_x0000_s1048"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m8QA&#10;AADbAAAADwAAAGRycy9kb3ducmV2LnhtbESPQWvCQBSE74X+h+UVequbpmIlukpRBFsw0FTvz+wz&#10;CWbfht2tJv/eLQg9DjPzDTNf9qYVF3K+sazgdZSAIC6tbrhSsP/ZvExB+ICssbVMCgbysFw8Pswx&#10;0/bK33QpQiUihH2GCuoQukxKX9Zk0I9sRxy9k3UGQ5SuktrhNcJNK9MkmUiDDceFGjta1VSei1+j&#10;YH0+fuarr+1hKPwkL8b5+5DunFLPT/3HDESgPvyH7+2tVvCWwt+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KJvEAAAA2wAAAA8AAAAAAAAAAAAAAAAAmAIAAGRycy9k&#10;b3ducmV2LnhtbFBLBQYAAAAABAAEAPUAAACJAwAAAAA=&#10;" path="m476,1124l111,679,56,724r365,446l476,1124e" stroked="f">
                    <v:path arrowok="t" o:connecttype="custom" o:connectlocs="476,1124;111,679;56,724;421,1170;476,1124" o:connectangles="0,0,0,0,0"/>
                  </v:shape>
                  <v:shape id="Freeform 1507" o:spid="_x0000_s1049" style="position:absolute;left:9207;top:8680;width:1216;height:1216;visibility:visible;mso-wrap-style:square;v-text-anchor:top" coordsize="12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NAMQA&#10;AADbAAAADwAAAGRycy9kb3ducmV2LnhtbESPQWvCQBSE70L/w/IK3nSjFi2pqxSLoAUDpu39NftM&#10;gtm3YXfV5N93C4LHYWa+YZbrzjTiSs7XlhVMxgkI4sLqmksF31/b0SsIH5A1NpZJQU8e1qunwRJT&#10;bW98pGseShEh7FNUUIXQplL6oiKDfmxb4uidrDMYonSl1A5vEW4aOU2SuTRYc1yosKVNRcU5vxgF&#10;H+fffbb53P30uZ9n+Uu26KcHp9TwuXt/AxGoC4/wvb3TCmYz+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jQDEAAAA2wAAAA8AAAAAAAAAAAAAAAAAmAIAAGRycy9k&#10;b3ducmV2LnhtbFBLBQYAAAAABAAEAPUAAACJAwAAAAA=&#10;" path="m1215,891l1074,264,668,81,486,,668,223,139,656r365,445l1033,668r182,223e" stroked="f">
                    <v:path arrowok="t" o:connecttype="custom" o:connectlocs="1215,891;1074,264;668,81;486,0;668,223;139,656;504,1101;1033,668;1215,891" o:connectangles="0,0,0,0,0,0,0,0,0"/>
                  </v:shape>
                </v:group>
                <v:group id="Group 1508" o:spid="_x0000_s1050" style="position:absolute;left:1671;top:-931;width:1360;height:7226" coordorigin="1671,-931" coordsize="1360,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509" o:spid="_x0000_s1051"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kqbwA&#10;AADbAAAADwAAAGRycy9kb3ducmV2LnhtbESPwQrCMBBE74L/EFbwZlMVRapRRBG8WsXz0qxtsdmU&#10;Jtbq1xtB8DjMzBtmtelMJVpqXGlZwTiKQRBnVpecK7icD6MFCOeRNVaWScGLHGzW/d4KE22ffKI2&#10;9bkIEHYJKii8rxMpXVaQQRfZmjh4N9sY9EE2udQNPgPcVHISx3NpsOSwUGBNu4Kye/owCvL3ZWIc&#10;4r4dz23tNZnXNr0qNRx02yUIT53/h3/to1YwncH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aqSpvAAAANsAAAAPAAAAAAAAAAAAAAAAAJgCAABkcnMvZG93bnJldi54&#10;bWxQSwUGAAAAAAQABAD1AAAAgQMAAAAA&#10;" path="m8022,9611r182,224l7675,10268r365,445l8569,10280r182,223l8610,9875,8022,9611xe" filled="f" strokecolor="#010101" strokeweight="6pt">
                    <v:path arrowok="t" o:connecttype="custom" o:connectlocs="8022,9611;8204,9835;7675,10268;8040,10713;8569,10280;8751,10503;8610,9875;8022,9611" o:connectangles="0,0,0,0,0,0,0,0"/>
                  </v:shape>
                  <v:shape id="Freeform 1510" o:spid="_x0000_s1052"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63rwA&#10;AADbAAAADwAAAGRycy9kb3ducmV2LnhtbESPwQrCMBBE74L/EFbwZlMVilSjiCJ4tYrnpVnbYrMp&#10;TazVrzeC4HGYmTfMatObWnTUusqygmkUgyDOra64UHA5HyYLEM4ja6wtk4IXOdish4MVpto++URd&#10;5gsRIOxSVFB636RSurwkgy6yDXHwbrY16INsC6lbfAa4qeUsjhNpsOKwUGJDu5Lye/YwCor3ZWYc&#10;4r6bJrbxmsxrm12VGo/67RKEp97/w7/2USuYJ/D9En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uDrevAAAANsAAAAPAAAAAAAAAAAAAAAAAJgCAABkcnMvZG93bnJldi54&#10;bWxQSwUGAAAAAAQABAD1AAAAgQMAAAAA&#10;" path="m7592,10336r365,445l8012,10736r-365,-445l7592,10336xe" filled="f" strokecolor="#010101" strokeweight="6pt">
                    <v:path arrowok="t" o:connecttype="custom" o:connectlocs="7592,10336;7957,10781;8012,10736;7647,10291;7592,10336" o:connectangles="0,0,0,0,0"/>
                  </v:shape>
                  <v:shape id="Freeform 1511" o:spid="_x0000_s1053"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fRbwA&#10;AADbAAAADwAAAGRycy9kb3ducmV2LnhtbESPwQrCMBBE74L/EFbwZlMVVKpRRBG8WsXz0qxtsdmU&#10;Jtbq1xtB8DjMzBtmtelMJVpqXGlZwTiKQRBnVpecK7icD6MFCOeRNVaWScGLHGzW/d4KE22ffKI2&#10;9bkIEHYJKii8rxMpXVaQQRfZmjh4N9sY9EE2udQNPgPcVHISxzNpsOSwUGBNu4Kye/owCvL3ZWIc&#10;4r4dz2ztNZnXNr0qNRx02yUIT53/h3/to1YwncP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9J9FvAAAANsAAAAPAAAAAAAAAAAAAAAAAJgCAABkcnMvZG93bnJldi54&#10;bWxQSwUGAAAAAAQABAD1AAAAgQMAAAAA&#10;" path="m7536,10382r364,445l7928,10804r-365,-445l7536,10382xe" filled="f" strokecolor="#010101" strokeweight="6pt">
                    <v:path arrowok="t" o:connecttype="custom" o:connectlocs="7536,10382;7900,10827;7928,10804;7563,10359;7536,10382" o:connectangles="0,0,0,0,0"/>
                  </v:shape>
                  <v:shape id="Freeform 1512" o:spid="_x0000_s1054"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LN7oA&#10;AADbAAAADwAAAGRycy9kb3ducmV2LnhtbERPvQrCMBDeBd8hnOBmUxVEqrEURXC1ivPRnG2xuZQm&#10;1urTm0Fw/Pj+t+lgGtFT52rLCuZRDIK4sLrmUsH1cpytQTiPrLGxTAre5CDdjUdbTLR98Zn63Jci&#10;hLBLUEHlfZtI6YqKDLrItsSBu9vOoA+wK6Xu8BXCTSMXcbySBmsODRW2tK+oeORPo6D8XBfGIR76&#10;+cq2XpN5Z/lNqelkyDYgPA3+L/65T1rBMowN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sLN7oAAADbAAAADwAAAAAAAAAAAAAAAACYAgAAZHJzL2Rvd25yZXYueG1s&#10;UEsFBgAAAAAEAAQA9QAAAH8DAAAAAA==&#10;" path="m2740,10241r-223,183l2084,9895r-445,365l2072,10789r-223,182l2476,10830r264,-589xe" filled="f" strokecolor="#010101" strokeweight="6pt">
                    <v:path arrowok="t" o:connecttype="custom" o:connectlocs="2740,10241;2517,10424;2084,9895;1639,10260;2072,10789;1849,10971;2476,10830;2740,10241" o:connectangles="0,0,0,0,0,0,0,0"/>
                  </v:shape>
                  <v:shape id="Freeform 1513" o:spid="_x0000_s1055"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urLwA&#10;AADbAAAADwAAAGRycy9kb3ducmV2LnhtbESPwQrCMBBE74L/EFbwZlMVRKtRRBG8WsXz0qxtsdmU&#10;Jtbq1xtB8DjMzBtmtelMJVpqXGlZwTiKQRBnVpecK7icD6M5COeRNVaWScGLHGzW/d4KE22ffKI2&#10;9bkIEHYJKii8rxMpXVaQQRfZmjh4N9sY9EE2udQNPgPcVHISxzNpsOSwUGBNu4Kye/owCvL3ZWIc&#10;4r4dz2ztNZnXNr0qNRx02yUIT53/h3/to1YwXcD3S/g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J66svAAAANsAAAAPAAAAAAAAAAAAAAAAAJgCAABkcnMvZG93bnJldi54&#10;bWxQSwUGAAAAAAQABAD1AAAAgQMAAAAA&#10;" path="m2016,9811r-446,365l1616,10232r445,-365l2016,9811xe" filled="f" strokecolor="#010101" strokeweight="6pt">
                    <v:path arrowok="t" o:connecttype="custom" o:connectlocs="2016,9811;1570,10176;1616,10232;2061,9867;2016,9811" o:connectangles="0,0,0,0,0"/>
                  </v:shape>
                  <v:shape id="Freeform 1514" o:spid="_x0000_s1056" style="position:absolute;left:1671;top:-931;width:1360;height:7226;visibility:visible;mso-wrap-style:square;v-text-anchor:top" coordsize="136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0TLoA&#10;AADbAAAADwAAAGRycy9kb3ducmV2LnhtbERPvQrCMBDeBd8hnOBmU0VEqrEURXC1ivPRnG2xuZQm&#10;1urTm0Fw/Pj+t+lgGtFT52rLCuZRDIK4sLrmUsH1cpytQTiPrLGxTAre5CDdjUdbTLR98Zn63Jci&#10;hLBLUEHlfZtI6YqKDLrItsSBu9vOoA+wK6Xu8BXCTSMXcbySBmsODRW2tK+oeORPo6D8XBfGIR76&#10;+cq2XpN5Z/lNqelkyDYgPA3+L/65T1rBMqwPX8IPkL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xt0TLoAAADbAAAADwAAAAAAAAAAAAAAAACYAgAAZHJzL2Rvd25yZXYueG1s&#10;UEsFBgAAAAAEAAQA9QAAAH8DAAAAAA==&#10;" path="m1970,9756r-445,364l1548,10148r445,-365l1970,9756xe" filled="f" strokecolor="#010101" strokeweight="6pt">
                    <v:path arrowok="t" o:connecttype="custom" o:connectlocs="1970,9756;1525,10120;1548,10148;1993,9783;1970,9756" o:connectangles="0,0,0,0,0"/>
                  </v:shape>
                </v:group>
                <w10:wrap anchorx="page"/>
              </v:group>
            </w:pict>
          </mc:Fallback>
        </mc:AlternateContent>
      </w:r>
      <w:r>
        <w:rPr>
          <w:noProof/>
        </w:rPr>
        <mc:AlternateContent>
          <mc:Choice Requires="wps">
            <w:drawing>
              <wp:anchor distT="0" distB="0" distL="114300" distR="114300" simplePos="0" relativeHeight="251838464" behindDoc="0" locked="0" layoutInCell="0" allowOverlap="1" wp14:anchorId="4BFB0F5E" wp14:editId="798962FC">
                <wp:simplePos x="0" y="0"/>
                <wp:positionH relativeFrom="page">
                  <wp:posOffset>3863340</wp:posOffset>
                </wp:positionH>
                <wp:positionV relativeFrom="paragraph">
                  <wp:posOffset>1065530</wp:posOffset>
                </wp:positionV>
                <wp:extent cx="1188720" cy="2011680"/>
                <wp:effectExtent l="0" t="0" r="0" b="0"/>
                <wp:wrapNone/>
                <wp:docPr id="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noFill/>
                        <a:ln w="57150" cmpd="sng">
                          <a:solidFill>
                            <a:srgbClr val="010101"/>
                          </a:solidFill>
                          <a:miter lim="800000"/>
                          <a:headEnd/>
                          <a:tailEnd/>
                        </a:ln>
                        <a:extLst>
                          <a:ext uri="{909E8E84-426E-40DD-AFC4-6F175D3DCCD1}">
                            <a14:hiddenFill xmlns:a14="http://schemas.microsoft.com/office/drawing/2010/main">
                              <a:solidFill>
                                <a:srgbClr val="FFFFFF"/>
                              </a:solidFill>
                            </a14:hiddenFill>
                          </a:ext>
                        </a:extLst>
                      </wps:spPr>
                      <wps:txbx>
                        <w:txbxContent>
                          <w:p w14:paraId="42B358F7" w14:textId="77777777" w:rsidR="00F2064B" w:rsidRDefault="00F2064B">
                            <w:pPr>
                              <w:pStyle w:val="BodyText"/>
                              <w:kinsoku w:val="0"/>
                              <w:overflowPunct w:val="0"/>
                              <w:rPr>
                                <w:rFonts w:ascii="Verdana" w:hAnsi="Verdana" w:cs="Verdana"/>
                                <w:sz w:val="34"/>
                                <w:szCs w:val="34"/>
                              </w:rPr>
                            </w:pPr>
                          </w:p>
                          <w:p w14:paraId="7568D45E" w14:textId="77777777" w:rsidR="00F2064B" w:rsidRDefault="00F2064B">
                            <w:pPr>
                              <w:pStyle w:val="BodyText"/>
                              <w:kinsoku w:val="0"/>
                              <w:overflowPunct w:val="0"/>
                              <w:rPr>
                                <w:rFonts w:ascii="Verdana" w:hAnsi="Verdana" w:cs="Verdana"/>
                                <w:sz w:val="34"/>
                                <w:szCs w:val="34"/>
                              </w:rPr>
                            </w:pPr>
                          </w:p>
                          <w:p w14:paraId="51A815C8" w14:textId="77777777" w:rsidR="00F2064B" w:rsidRDefault="00F2064B">
                            <w:pPr>
                              <w:pStyle w:val="BodyText"/>
                              <w:kinsoku w:val="0"/>
                              <w:overflowPunct w:val="0"/>
                              <w:spacing w:before="7"/>
                              <w:rPr>
                                <w:rFonts w:ascii="Verdana" w:hAnsi="Verdana" w:cs="Verdana"/>
                                <w:sz w:val="28"/>
                                <w:szCs w:val="28"/>
                              </w:rPr>
                            </w:pPr>
                          </w:p>
                          <w:p w14:paraId="38586868" w14:textId="77777777" w:rsidR="00F2064B" w:rsidRDefault="00BA4C96">
                            <w:pPr>
                              <w:pStyle w:val="BodyText"/>
                              <w:kinsoku w:val="0"/>
                              <w:overflowPunct w:val="0"/>
                              <w:ind w:left="143"/>
                              <w:rPr>
                                <w:sz w:val="32"/>
                                <w:szCs w:val="32"/>
                              </w:rPr>
                            </w:pPr>
                            <w:r>
                              <w:rPr>
                                <w:sz w:val="32"/>
                                <w:szCs w:val="32"/>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B0F5E" id="Text Box 1515" o:spid="_x0000_s1486" type="#_x0000_t202" style="position:absolute;left:0;text-align:left;margin-left:304.2pt;margin-top:83.9pt;width:93.6pt;height:158.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" o:allowincell="f" filled="f" strokecolor="#010101" strokeweight="4.5pt">
                <v:textbox style="layout-flow:vertical;mso-layout-flow-alt:bottom-to-top" inset="0,0,0,0">
                  <w:txbxContent>
                    <w:p w14:paraId="42B358F7" w14:textId="77777777" w:rsidR="00F2064B" w:rsidRDefault="00F2064B">
                      <w:pPr>
                        <w:pStyle w:val="BodyText"/>
                        <w:kinsoku w:val="0"/>
                        <w:overflowPunct w:val="0"/>
                        <w:rPr>
                          <w:rFonts w:ascii="Verdana" w:hAnsi="Verdana" w:cs="Verdana"/>
                          <w:sz w:val="34"/>
                          <w:szCs w:val="34"/>
                        </w:rPr>
                      </w:pPr>
                    </w:p>
                    <w:p w14:paraId="7568D45E" w14:textId="77777777" w:rsidR="00F2064B" w:rsidRDefault="00F2064B">
                      <w:pPr>
                        <w:pStyle w:val="BodyText"/>
                        <w:kinsoku w:val="0"/>
                        <w:overflowPunct w:val="0"/>
                        <w:rPr>
                          <w:rFonts w:ascii="Verdana" w:hAnsi="Verdana" w:cs="Verdana"/>
                          <w:sz w:val="34"/>
                          <w:szCs w:val="34"/>
                        </w:rPr>
                      </w:pPr>
                    </w:p>
                    <w:p w14:paraId="51A815C8" w14:textId="77777777" w:rsidR="00F2064B" w:rsidRDefault="00F2064B">
                      <w:pPr>
                        <w:pStyle w:val="BodyText"/>
                        <w:kinsoku w:val="0"/>
                        <w:overflowPunct w:val="0"/>
                        <w:spacing w:before="7"/>
                        <w:rPr>
                          <w:rFonts w:ascii="Verdana" w:hAnsi="Verdana" w:cs="Verdana"/>
                          <w:sz w:val="28"/>
                          <w:szCs w:val="28"/>
                        </w:rPr>
                      </w:pPr>
                    </w:p>
                    <w:p w14:paraId="38586868" w14:textId="77777777" w:rsidR="00F2064B" w:rsidRDefault="00BA4C96">
                      <w:pPr>
                        <w:pStyle w:val="BodyText"/>
                        <w:kinsoku w:val="0"/>
                        <w:overflowPunct w:val="0"/>
                        <w:ind w:left="143"/>
                        <w:rPr>
                          <w:sz w:val="32"/>
                          <w:szCs w:val="32"/>
                        </w:rPr>
                      </w:pPr>
                      <w:r>
                        <w:rPr>
                          <w:sz w:val="32"/>
                          <w:szCs w:val="32"/>
                        </w:rPr>
                        <w:t>4.</w:t>
                      </w:r>
                    </w:p>
                  </w:txbxContent>
                </v:textbox>
                <w10:wrap anchorx="page"/>
              </v:shape>
            </w:pict>
          </mc:Fallback>
        </mc:AlternateContent>
      </w:r>
      <w:r w:rsidR="00BA4C96">
        <w:rPr>
          <w:rFonts w:ascii="Verdana" w:hAnsi="Verdana" w:cs="Verdana"/>
          <w:color w:val="FFFFFF"/>
          <w:sz w:val="56"/>
          <w:szCs w:val="56"/>
          <w:shd w:val="clear" w:color="auto" w:fill="010101"/>
        </w:rPr>
        <w:t xml:space="preserve"> </w:t>
      </w:r>
      <w:r w:rsidR="00BA4C96">
        <w:rPr>
          <w:rFonts w:ascii="Verdana" w:hAnsi="Verdana" w:cs="Verdana"/>
          <w:color w:val="FFFFFF"/>
          <w:sz w:val="56"/>
          <w:szCs w:val="56"/>
          <w:shd w:val="clear" w:color="auto" w:fill="010101"/>
        </w:rPr>
        <w:tab/>
      </w:r>
      <w:r w:rsidR="00BA4C96" w:rsidRPr="00B47436">
        <w:rPr>
          <w:rFonts w:ascii="Lato" w:hAnsi="Lato" w:cs="Verdana"/>
          <w:color w:val="FFFFFF"/>
          <w:sz w:val="56"/>
          <w:szCs w:val="56"/>
          <w:shd w:val="clear" w:color="auto" w:fill="010101"/>
        </w:rPr>
        <w:t>Story</w:t>
      </w:r>
      <w:r w:rsidR="00BA4C96" w:rsidRPr="00B47436">
        <w:rPr>
          <w:rFonts w:ascii="Lato" w:hAnsi="Lato" w:cs="Verdana"/>
          <w:color w:val="FFFFFF"/>
          <w:spacing w:val="-4"/>
          <w:sz w:val="56"/>
          <w:szCs w:val="56"/>
          <w:shd w:val="clear" w:color="auto" w:fill="010101"/>
        </w:rPr>
        <w:t xml:space="preserve"> </w:t>
      </w:r>
      <w:r w:rsidR="00BA4C96" w:rsidRPr="00B47436">
        <w:rPr>
          <w:rFonts w:ascii="Lato" w:hAnsi="Lato" w:cs="Verdana"/>
          <w:color w:val="FFFFFF"/>
          <w:sz w:val="56"/>
          <w:szCs w:val="56"/>
          <w:shd w:val="clear" w:color="auto" w:fill="010101"/>
        </w:rPr>
        <w:t>Cycle</w:t>
      </w:r>
      <w:r w:rsidR="00BA4C96" w:rsidRPr="00B47436">
        <w:rPr>
          <w:rFonts w:ascii="Lato" w:hAnsi="Lato" w:cs="Verdana"/>
          <w:color w:val="FFFFFF"/>
          <w:sz w:val="56"/>
          <w:szCs w:val="56"/>
          <w:shd w:val="clear" w:color="auto" w:fill="010101"/>
        </w:rPr>
        <w:tab/>
      </w:r>
    </w:p>
    <w:p w14:paraId="792F27B1" w14:textId="77777777" w:rsidR="00F2064B" w:rsidRDefault="00F2064B">
      <w:pPr>
        <w:pStyle w:val="BodyText"/>
        <w:tabs>
          <w:tab w:val="left" w:pos="5520"/>
          <w:tab w:val="left" w:pos="14125"/>
        </w:tabs>
        <w:kinsoku w:val="0"/>
        <w:overflowPunct w:val="0"/>
        <w:spacing w:before="101"/>
        <w:ind w:left="447"/>
        <w:rPr>
          <w:rFonts w:ascii="Verdana" w:hAnsi="Verdana" w:cs="Verdana"/>
          <w:color w:val="FFFFFF"/>
          <w:sz w:val="56"/>
          <w:szCs w:val="56"/>
        </w:rPr>
        <w:sectPr w:rsidR="00F2064B">
          <w:pgSz w:w="15840" w:h="12240" w:orient="landscape"/>
          <w:pgMar w:top="0" w:right="1280" w:bottom="280" w:left="320" w:header="720" w:footer="720" w:gutter="0"/>
          <w:cols w:space="720" w:equalWidth="0">
            <w:col w:w="14240"/>
          </w:cols>
          <w:noEndnote/>
        </w:sectPr>
      </w:pPr>
    </w:p>
    <w:p w14:paraId="21129C74" w14:textId="77777777" w:rsidR="00F2064B" w:rsidRDefault="00F26641">
      <w:pPr>
        <w:pStyle w:val="BodyText"/>
        <w:kinsoku w:val="0"/>
        <w:overflowPunct w:val="0"/>
        <w:rPr>
          <w:b w:val="0"/>
          <w:bCs w:val="0"/>
          <w:sz w:val="20"/>
          <w:szCs w:val="20"/>
        </w:rPr>
      </w:pPr>
      <w:r>
        <w:rPr>
          <w:noProof/>
        </w:rPr>
        <w:lastRenderedPageBreak/>
        <mc:AlternateContent>
          <mc:Choice Requires="wpg">
            <w:drawing>
              <wp:anchor distT="0" distB="0" distL="114300" distR="114300" simplePos="0" relativeHeight="251839488" behindDoc="0" locked="0" layoutInCell="0" allowOverlap="1" wp14:anchorId="26A75595" wp14:editId="7C8B0EAA">
                <wp:simplePos x="0" y="0"/>
                <wp:positionH relativeFrom="page">
                  <wp:posOffset>6539865</wp:posOffset>
                </wp:positionH>
                <wp:positionV relativeFrom="page">
                  <wp:posOffset>449580</wp:posOffset>
                </wp:positionV>
                <wp:extent cx="788035" cy="8684895"/>
                <wp:effectExtent l="0" t="0" r="0" b="0"/>
                <wp:wrapNone/>
                <wp:docPr id="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4895"/>
                          <a:chOff x="10299" y="708"/>
                          <a:chExt cx="1241" cy="13677"/>
                        </a:xfrm>
                      </wpg:grpSpPr>
                      <wps:wsp>
                        <wps:cNvPr id="1653" name="Freeform 1517"/>
                        <wps:cNvSpPr>
                          <a:spLocks/>
                        </wps:cNvSpPr>
                        <wps:spPr bwMode="auto">
                          <a:xfrm>
                            <a:off x="10306" y="715"/>
                            <a:ext cx="1226" cy="13664"/>
                          </a:xfrm>
                          <a:custGeom>
                            <a:avLst/>
                            <a:gdLst>
                              <a:gd name="T0" fmla="*/ 0 w 1226"/>
                              <a:gd name="T1" fmla="*/ 0 h 13664"/>
                              <a:gd name="T2" fmla="*/ 1225 w 1226"/>
                              <a:gd name="T3" fmla="*/ 0 h 13664"/>
                              <a:gd name="T4" fmla="*/ 1225 w 1226"/>
                              <a:gd name="T5" fmla="*/ 13663 h 13664"/>
                              <a:gd name="T6" fmla="*/ 0 w 1226"/>
                              <a:gd name="T7" fmla="*/ 13663 h 13664"/>
                              <a:gd name="T8" fmla="*/ 0 w 1226"/>
                              <a:gd name="T9" fmla="*/ 0 h 13664"/>
                            </a:gdLst>
                            <a:ahLst/>
                            <a:cxnLst>
                              <a:cxn ang="0">
                                <a:pos x="T0" y="T1"/>
                              </a:cxn>
                              <a:cxn ang="0">
                                <a:pos x="T2" y="T3"/>
                              </a:cxn>
                              <a:cxn ang="0">
                                <a:pos x="T4" y="T5"/>
                              </a:cxn>
                              <a:cxn ang="0">
                                <a:pos x="T6" y="T7"/>
                              </a:cxn>
                              <a:cxn ang="0">
                                <a:pos x="T8" y="T9"/>
                              </a:cxn>
                            </a:cxnLst>
                            <a:rect l="0" t="0" r="r" b="b"/>
                            <a:pathLst>
                              <a:path w="1226" h="13664">
                                <a:moveTo>
                                  <a:pt x="0" y="0"/>
                                </a:moveTo>
                                <a:lnTo>
                                  <a:pt x="1225" y="0"/>
                                </a:lnTo>
                                <a:lnTo>
                                  <a:pt x="1225" y="13663"/>
                                </a:lnTo>
                                <a:lnTo>
                                  <a:pt x="0" y="13663"/>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518"/>
                        <wps:cNvSpPr>
                          <a:spLocks/>
                        </wps:cNvSpPr>
                        <wps:spPr bwMode="auto">
                          <a:xfrm>
                            <a:off x="10306" y="716"/>
                            <a:ext cx="1226" cy="13662"/>
                          </a:xfrm>
                          <a:custGeom>
                            <a:avLst/>
                            <a:gdLst>
                              <a:gd name="T0" fmla="*/ 0 w 1226"/>
                              <a:gd name="T1" fmla="*/ 13662 h 13662"/>
                              <a:gd name="T2" fmla="*/ 1225 w 1226"/>
                              <a:gd name="T3" fmla="*/ 13662 h 13662"/>
                              <a:gd name="T4" fmla="*/ 1225 w 1226"/>
                              <a:gd name="T5" fmla="*/ 0 h 13662"/>
                              <a:gd name="T6" fmla="*/ 0 w 1226"/>
                              <a:gd name="T7" fmla="*/ 0 h 13662"/>
                              <a:gd name="T8" fmla="*/ 0 w 1226"/>
                              <a:gd name="T9" fmla="*/ 13662 h 13662"/>
                            </a:gdLst>
                            <a:ahLst/>
                            <a:cxnLst>
                              <a:cxn ang="0">
                                <a:pos x="T0" y="T1"/>
                              </a:cxn>
                              <a:cxn ang="0">
                                <a:pos x="T2" y="T3"/>
                              </a:cxn>
                              <a:cxn ang="0">
                                <a:pos x="T4" y="T5"/>
                              </a:cxn>
                              <a:cxn ang="0">
                                <a:pos x="T6" y="T7"/>
                              </a:cxn>
                              <a:cxn ang="0">
                                <a:pos x="T8" y="T9"/>
                              </a:cxn>
                            </a:cxnLst>
                            <a:rect l="0" t="0" r="r" b="b"/>
                            <a:pathLst>
                              <a:path w="1226" h="13662">
                                <a:moveTo>
                                  <a:pt x="0" y="13662"/>
                                </a:moveTo>
                                <a:lnTo>
                                  <a:pt x="1225" y="13662"/>
                                </a:lnTo>
                                <a:lnTo>
                                  <a:pt x="1225" y="0"/>
                                </a:lnTo>
                                <a:lnTo>
                                  <a:pt x="0" y="0"/>
                                </a:lnTo>
                                <a:lnTo>
                                  <a:pt x="0" y="13662"/>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CB6F" id="Group 1516" o:spid="_x0000_s1026" style="position:absolute;margin-left:514.95pt;margin-top:35.4pt;width:62.05pt;height:683.85pt;z-index:251839488;mso-position-horizontal-relative:page;mso-position-vertical-relative:page" coordorigin="10299,708" coordsize="1241,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" o:allowincell="f">
                <v:shape id="Freeform 1517" o:spid="_x0000_s1027" style="position:absolute;left:10306;top:715;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NgMUA&#10;AADaAAAADwAAAGRycy9kb3ducmV2LnhtbESPQWsCMRSE70L/Q3iF3txsRazdGkXaCr2VqhV7e26e&#10;m62blyWJuvvvm0Khx2FmvmFmi8424kI+1I4V3Gc5COLS6ZorBdvNajgFESKyxsYxKegpwGJ+M5hh&#10;od2VP+iyjpVIEA4FKjAxtoWUoTRkMWSuJU7e0XmLMUlfSe3xmuC2kaM8n0iLNacFgy09GypP67NV&#10;8Nj2X9OR+R7v3vuX13H/edjXE6/U3W23fAIRqYv/4b/2m1bwAL9X0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2AxQAAANoAAAAPAAAAAAAAAAAAAAAAAJgCAABkcnMv&#10;ZG93bnJldi54bWxQSwUGAAAAAAQABAD1AAAAigMAAAAA&#10;" path="m,l1225,r,13663l,13663,,xe" fillcolor="#010101" stroked="f">
                  <v:path arrowok="t" o:connecttype="custom" o:connectlocs="0,0;1225,0;1225,13663;0,13663;0,0" o:connectangles="0,0,0,0,0"/>
                </v:shape>
                <v:shape id="Freeform 1518" o:spid="_x0000_s1028" style="position:absolute;left:10306;top:716;width:1226;height:13662;visibility:visible;mso-wrap-style:square;v-text-anchor:top" coordsize="1226,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yf78A&#10;AADaAAAADwAAAGRycy9kb3ducmV2LnhtbERPTYvCMBC9C/6HMMJeRFNlEalGEUERWQ+2HjwOzdiW&#10;NpPSRFv//eYgeHy87/W2N7V4UetKywpm0wgEcWZ1ybmCW3qYLEE4j6yxtkwK3uRguxkO1hhr2/GV&#10;XonPRQhhF6OCwvsmltJlBRl0U9sQB+5hW4M+wDaXusUuhJtazqNoIQ2WHBoKbGhfUFYlT6MgN+/q&#10;cO1M+TdLz+ffcVIdL/ebUj+jfrcC4an3X/HHfdIKwtZwJdw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XJ/vwAAANoAAAAPAAAAAAAAAAAAAAAAAJgCAABkcnMvZG93bnJl&#10;di54bWxQSwUGAAAAAAQABAD1AAAAhAMAAAAA&#10;" path="m,13662r1225,l1225,,,,,13662xe" filled="f" strokecolor="#010101">
                  <v:path arrowok="t" o:connecttype="custom" o:connectlocs="0,13662;1225,13662;1225,0;0,0;0,13662" o:connectangles="0,0,0,0,0"/>
                </v:shape>
                <w10:wrap anchorx="page" anchory="page"/>
              </v:group>
            </w:pict>
          </mc:Fallback>
        </mc:AlternateContent>
      </w:r>
      <w:r>
        <w:rPr>
          <w:noProof/>
        </w:rPr>
        <mc:AlternateContent>
          <mc:Choice Requires="wps">
            <w:drawing>
              <wp:anchor distT="0" distB="0" distL="114300" distR="114300" simplePos="0" relativeHeight="251840512" behindDoc="0" locked="0" layoutInCell="0" allowOverlap="1" wp14:anchorId="7DBE9248" wp14:editId="12FEBE2F">
                <wp:simplePos x="0" y="0"/>
                <wp:positionH relativeFrom="page">
                  <wp:posOffset>6776720</wp:posOffset>
                </wp:positionH>
                <wp:positionV relativeFrom="page">
                  <wp:posOffset>3209925</wp:posOffset>
                </wp:positionV>
                <wp:extent cx="458470" cy="3165475"/>
                <wp:effectExtent l="0" t="0" r="0" b="0"/>
                <wp:wrapNone/>
                <wp:docPr id="7"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C6C5"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9248" id="Text Box 1519" o:spid="_x0000_s1487" type="#_x0000_t202" style="position:absolute;margin-left:533.6pt;margin-top:252.75pt;width:36.1pt;height:249.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" o:allowincell="f" filled="f" stroked="f">
                <v:textbox style="layout-flow:vertical" inset="0,0,0,0">
                  <w:txbxContent>
                    <w:p w14:paraId="4697C6C5" w14:textId="77777777" w:rsidR="00F2064B" w:rsidRDefault="00BA4C96">
                      <w:pPr>
                        <w:pStyle w:val="BodyText"/>
                        <w:kinsoku w:val="0"/>
                        <w:overflowPunct w:val="0"/>
                        <w:spacing w:before="20"/>
                        <w:ind w:left="20"/>
                        <w:rPr>
                          <w:rFonts w:ascii="Verdana" w:hAnsi="Verdana" w:cs="Verdana"/>
                          <w:color w:val="FFFFFF"/>
                          <w:sz w:val="56"/>
                          <w:szCs w:val="56"/>
                        </w:rPr>
                      </w:pPr>
                      <w:r>
                        <w:rPr>
                          <w:rFonts w:ascii="Verdana" w:hAnsi="Verdana" w:cs="Verdana"/>
                          <w:color w:val="FFFFFF"/>
                          <w:sz w:val="56"/>
                          <w:szCs w:val="56"/>
                        </w:rPr>
                        <w:t>Discussion Web</w:t>
                      </w:r>
                    </w:p>
                  </w:txbxContent>
                </v:textbox>
                <w10:wrap anchorx="page" anchory="page"/>
              </v:shape>
            </w:pict>
          </mc:Fallback>
        </mc:AlternateContent>
      </w:r>
    </w:p>
    <w:p w14:paraId="6208CEF4" w14:textId="77777777" w:rsidR="00F2064B" w:rsidRDefault="00F2064B">
      <w:pPr>
        <w:pStyle w:val="BodyText"/>
        <w:kinsoku w:val="0"/>
        <w:overflowPunct w:val="0"/>
        <w:spacing w:before="9"/>
        <w:rPr>
          <w:b w:val="0"/>
          <w:bCs w:val="0"/>
          <w:sz w:val="18"/>
          <w:szCs w:val="18"/>
        </w:rPr>
      </w:pPr>
    </w:p>
    <w:tbl>
      <w:tblPr>
        <w:tblW w:w="0" w:type="auto"/>
        <w:tblInd w:w="172" w:type="dxa"/>
        <w:tblLayout w:type="fixed"/>
        <w:tblCellMar>
          <w:left w:w="0" w:type="dxa"/>
          <w:right w:w="0" w:type="dxa"/>
        </w:tblCellMar>
        <w:tblLook w:val="0000" w:firstRow="0" w:lastRow="0" w:firstColumn="0" w:lastColumn="0" w:noHBand="0" w:noVBand="0"/>
      </w:tblPr>
      <w:tblGrid>
        <w:gridCol w:w="2892"/>
        <w:gridCol w:w="2415"/>
        <w:gridCol w:w="3257"/>
      </w:tblGrid>
      <w:tr w:rsidR="00F2064B" w14:paraId="0A6F4AC6" w14:textId="77777777">
        <w:trPr>
          <w:trHeight w:val="1594"/>
        </w:trPr>
        <w:tc>
          <w:tcPr>
            <w:tcW w:w="2892" w:type="dxa"/>
            <w:tcBorders>
              <w:top w:val="double" w:sz="2" w:space="0" w:color="000000"/>
              <w:left w:val="double" w:sz="2" w:space="0" w:color="000000"/>
              <w:bottom w:val="double" w:sz="2" w:space="0" w:color="000000"/>
              <w:right w:val="double" w:sz="2" w:space="0" w:color="000000"/>
            </w:tcBorders>
          </w:tcPr>
          <w:p w14:paraId="06F8450E" w14:textId="77777777" w:rsidR="00F2064B" w:rsidRPr="00B47436" w:rsidRDefault="00F2064B">
            <w:pPr>
              <w:pStyle w:val="TableParagraph"/>
              <w:kinsoku w:val="0"/>
              <w:overflowPunct w:val="0"/>
              <w:spacing w:before="5"/>
              <w:rPr>
                <w:rFonts w:ascii="Lato" w:hAnsi="Lato"/>
                <w:sz w:val="47"/>
                <w:szCs w:val="47"/>
              </w:rPr>
            </w:pPr>
          </w:p>
          <w:p w14:paraId="7D7DD877" w14:textId="77777777" w:rsidR="00F2064B" w:rsidRPr="00B47436" w:rsidRDefault="00BA4C96">
            <w:pPr>
              <w:pStyle w:val="TableParagraph"/>
              <w:kinsoku w:val="0"/>
              <w:overflowPunct w:val="0"/>
              <w:spacing w:before="1"/>
              <w:ind w:left="1011" w:right="1005"/>
              <w:jc w:val="center"/>
              <w:rPr>
                <w:rFonts w:ascii="Lato" w:hAnsi="Lato" w:cs="Georgia"/>
                <w:sz w:val="44"/>
                <w:szCs w:val="44"/>
              </w:rPr>
            </w:pPr>
            <w:r w:rsidRPr="00B47436">
              <w:rPr>
                <w:rFonts w:ascii="Lato" w:hAnsi="Lato" w:cs="Georgia"/>
                <w:sz w:val="44"/>
                <w:szCs w:val="44"/>
              </w:rPr>
              <w:t>YES</w:t>
            </w:r>
          </w:p>
        </w:tc>
        <w:tc>
          <w:tcPr>
            <w:tcW w:w="2415" w:type="dxa"/>
            <w:vMerge w:val="restart"/>
            <w:tcBorders>
              <w:top w:val="double" w:sz="2" w:space="0" w:color="000000"/>
              <w:left w:val="double" w:sz="2" w:space="0" w:color="000000"/>
              <w:bottom w:val="double" w:sz="2" w:space="0" w:color="000000"/>
              <w:right w:val="double" w:sz="2" w:space="0" w:color="000000"/>
            </w:tcBorders>
          </w:tcPr>
          <w:p w14:paraId="5FE637C7" w14:textId="77777777" w:rsidR="00F2064B" w:rsidRPr="00B47436" w:rsidRDefault="00F2064B">
            <w:pPr>
              <w:pStyle w:val="TableParagraph"/>
              <w:kinsoku w:val="0"/>
              <w:overflowPunct w:val="0"/>
              <w:rPr>
                <w:rFonts w:ascii="Lato" w:hAnsi="Lato"/>
                <w:sz w:val="50"/>
                <w:szCs w:val="50"/>
              </w:rPr>
            </w:pPr>
          </w:p>
          <w:p w14:paraId="1DF6B286" w14:textId="77777777" w:rsidR="00F2064B" w:rsidRPr="00B47436" w:rsidRDefault="00F2064B">
            <w:pPr>
              <w:pStyle w:val="TableParagraph"/>
              <w:kinsoku w:val="0"/>
              <w:overflowPunct w:val="0"/>
              <w:rPr>
                <w:rFonts w:ascii="Lato" w:hAnsi="Lato"/>
                <w:sz w:val="50"/>
                <w:szCs w:val="50"/>
              </w:rPr>
            </w:pPr>
          </w:p>
          <w:p w14:paraId="1C2B815E" w14:textId="77777777" w:rsidR="00F2064B" w:rsidRPr="00B47436" w:rsidRDefault="00F2064B">
            <w:pPr>
              <w:pStyle w:val="TableParagraph"/>
              <w:kinsoku w:val="0"/>
              <w:overflowPunct w:val="0"/>
              <w:rPr>
                <w:rFonts w:ascii="Lato" w:hAnsi="Lato"/>
                <w:sz w:val="50"/>
                <w:szCs w:val="50"/>
              </w:rPr>
            </w:pPr>
          </w:p>
          <w:p w14:paraId="4C0EBFF3" w14:textId="77777777" w:rsidR="00F2064B" w:rsidRPr="00B47436" w:rsidRDefault="00F2064B">
            <w:pPr>
              <w:pStyle w:val="TableParagraph"/>
              <w:kinsoku w:val="0"/>
              <w:overflowPunct w:val="0"/>
              <w:rPr>
                <w:rFonts w:ascii="Lato" w:hAnsi="Lato"/>
                <w:sz w:val="50"/>
                <w:szCs w:val="50"/>
              </w:rPr>
            </w:pPr>
          </w:p>
          <w:p w14:paraId="6CE6AE15" w14:textId="77777777" w:rsidR="00F2064B" w:rsidRPr="00B47436" w:rsidRDefault="00F2064B">
            <w:pPr>
              <w:pStyle w:val="TableParagraph"/>
              <w:kinsoku w:val="0"/>
              <w:overflowPunct w:val="0"/>
              <w:rPr>
                <w:rFonts w:ascii="Lato" w:hAnsi="Lato"/>
                <w:sz w:val="50"/>
                <w:szCs w:val="50"/>
              </w:rPr>
            </w:pPr>
          </w:p>
          <w:p w14:paraId="68B14F8A" w14:textId="77777777" w:rsidR="00F2064B" w:rsidRPr="00B47436" w:rsidRDefault="00F2064B">
            <w:pPr>
              <w:pStyle w:val="TableParagraph"/>
              <w:kinsoku w:val="0"/>
              <w:overflowPunct w:val="0"/>
              <w:rPr>
                <w:rFonts w:ascii="Lato" w:hAnsi="Lato"/>
                <w:sz w:val="50"/>
                <w:szCs w:val="50"/>
              </w:rPr>
            </w:pPr>
          </w:p>
          <w:p w14:paraId="75456155" w14:textId="77777777" w:rsidR="00F2064B" w:rsidRPr="00B47436" w:rsidRDefault="00F2064B">
            <w:pPr>
              <w:pStyle w:val="TableParagraph"/>
              <w:kinsoku w:val="0"/>
              <w:overflowPunct w:val="0"/>
              <w:spacing w:before="2"/>
              <w:rPr>
                <w:rFonts w:ascii="Lato" w:hAnsi="Lato"/>
                <w:sz w:val="43"/>
                <w:szCs w:val="43"/>
              </w:rPr>
            </w:pPr>
          </w:p>
          <w:p w14:paraId="01B3F1EB" w14:textId="77777777" w:rsidR="00F2064B" w:rsidRPr="00B47436" w:rsidRDefault="00BA4C96">
            <w:pPr>
              <w:pStyle w:val="TableParagraph"/>
              <w:kinsoku w:val="0"/>
              <w:overflowPunct w:val="0"/>
              <w:spacing w:before="1"/>
              <w:ind w:left="52"/>
              <w:rPr>
                <w:rFonts w:ascii="Lato" w:hAnsi="Lato" w:cs="Georgia"/>
                <w:b/>
                <w:bCs/>
                <w:sz w:val="44"/>
                <w:szCs w:val="44"/>
              </w:rPr>
            </w:pPr>
            <w:r w:rsidRPr="00B47436">
              <w:rPr>
                <w:rFonts w:ascii="Lato" w:hAnsi="Lato" w:cs="Georgia"/>
                <w:b/>
                <w:bCs/>
                <w:sz w:val="44"/>
                <w:szCs w:val="44"/>
              </w:rPr>
              <w:t>Question?</w:t>
            </w:r>
          </w:p>
        </w:tc>
        <w:tc>
          <w:tcPr>
            <w:tcW w:w="3257" w:type="dxa"/>
            <w:tcBorders>
              <w:top w:val="double" w:sz="2" w:space="0" w:color="000000"/>
              <w:left w:val="double" w:sz="2" w:space="0" w:color="000000"/>
              <w:bottom w:val="double" w:sz="2" w:space="0" w:color="000000"/>
              <w:right w:val="double" w:sz="2" w:space="0" w:color="000000"/>
            </w:tcBorders>
          </w:tcPr>
          <w:p w14:paraId="6F54778B" w14:textId="77777777" w:rsidR="00F2064B" w:rsidRPr="00B47436" w:rsidRDefault="00F2064B">
            <w:pPr>
              <w:pStyle w:val="TableParagraph"/>
              <w:kinsoku w:val="0"/>
              <w:overflowPunct w:val="0"/>
              <w:spacing w:before="7"/>
              <w:rPr>
                <w:rFonts w:ascii="Lato" w:hAnsi="Lato"/>
                <w:sz w:val="47"/>
                <w:szCs w:val="47"/>
              </w:rPr>
            </w:pPr>
          </w:p>
          <w:p w14:paraId="167B1207" w14:textId="77777777" w:rsidR="00F2064B" w:rsidRPr="00B47436" w:rsidRDefault="00BA4C96">
            <w:pPr>
              <w:pStyle w:val="TableParagraph"/>
              <w:kinsoku w:val="0"/>
              <w:overflowPunct w:val="0"/>
              <w:ind w:left="1266" w:right="1255"/>
              <w:jc w:val="center"/>
              <w:rPr>
                <w:rFonts w:ascii="Lato" w:hAnsi="Lato" w:cs="Georgia"/>
                <w:sz w:val="44"/>
                <w:szCs w:val="44"/>
              </w:rPr>
            </w:pPr>
            <w:r w:rsidRPr="00B47436">
              <w:rPr>
                <w:rFonts w:ascii="Lato" w:hAnsi="Lato" w:cs="Georgia"/>
                <w:sz w:val="44"/>
                <w:szCs w:val="44"/>
              </w:rPr>
              <w:t>NO</w:t>
            </w:r>
          </w:p>
        </w:tc>
      </w:tr>
      <w:tr w:rsidR="00F2064B" w14:paraId="69602978" w14:textId="77777777">
        <w:trPr>
          <w:trHeight w:val="1593"/>
        </w:trPr>
        <w:tc>
          <w:tcPr>
            <w:tcW w:w="2892" w:type="dxa"/>
            <w:tcBorders>
              <w:top w:val="double" w:sz="2" w:space="0" w:color="000000"/>
              <w:left w:val="double" w:sz="2" w:space="0" w:color="000000"/>
              <w:bottom w:val="double" w:sz="2" w:space="0" w:color="000000"/>
              <w:right w:val="double" w:sz="2" w:space="0" w:color="000000"/>
            </w:tcBorders>
          </w:tcPr>
          <w:p w14:paraId="6A943231" w14:textId="77777777" w:rsidR="00F2064B" w:rsidRPr="00B47436" w:rsidRDefault="00F2064B">
            <w:pPr>
              <w:pStyle w:val="TableParagraph"/>
              <w:kinsoku w:val="0"/>
              <w:overflowPunct w:val="0"/>
              <w:rPr>
                <w:rFonts w:ascii="Lato" w:hAnsi="Lato"/>
                <w:sz w:val="48"/>
                <w:szCs w:val="48"/>
              </w:rPr>
            </w:pPr>
          </w:p>
        </w:tc>
        <w:tc>
          <w:tcPr>
            <w:tcW w:w="2415" w:type="dxa"/>
            <w:vMerge/>
            <w:tcBorders>
              <w:top w:val="nil"/>
              <w:left w:val="double" w:sz="2" w:space="0" w:color="000000"/>
              <w:bottom w:val="double" w:sz="2" w:space="0" w:color="000000"/>
              <w:right w:val="double" w:sz="2" w:space="0" w:color="000000"/>
            </w:tcBorders>
          </w:tcPr>
          <w:p w14:paraId="52567EB5" w14:textId="77777777" w:rsidR="00F2064B" w:rsidRPr="00B47436" w:rsidRDefault="00F2064B">
            <w:pPr>
              <w:pStyle w:val="BodyText"/>
              <w:kinsoku w:val="0"/>
              <w:overflowPunct w:val="0"/>
              <w:spacing w:before="9"/>
              <w:rPr>
                <w:rFonts w:ascii="Lato" w:hAnsi="Lato"/>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5B47B7B9" w14:textId="77777777" w:rsidR="00F2064B" w:rsidRPr="00B47436" w:rsidRDefault="00F2064B">
            <w:pPr>
              <w:pStyle w:val="TableParagraph"/>
              <w:kinsoku w:val="0"/>
              <w:overflowPunct w:val="0"/>
              <w:rPr>
                <w:rFonts w:ascii="Lato" w:hAnsi="Lato"/>
                <w:sz w:val="48"/>
                <w:szCs w:val="48"/>
              </w:rPr>
            </w:pPr>
          </w:p>
        </w:tc>
      </w:tr>
      <w:tr w:rsidR="00F2064B" w14:paraId="2EDA838C" w14:textId="77777777">
        <w:trPr>
          <w:trHeight w:val="1593"/>
        </w:trPr>
        <w:tc>
          <w:tcPr>
            <w:tcW w:w="2892" w:type="dxa"/>
            <w:tcBorders>
              <w:top w:val="double" w:sz="2" w:space="0" w:color="000000"/>
              <w:left w:val="double" w:sz="2" w:space="0" w:color="000000"/>
              <w:bottom w:val="double" w:sz="2" w:space="0" w:color="000000"/>
              <w:right w:val="double" w:sz="2" w:space="0" w:color="000000"/>
            </w:tcBorders>
          </w:tcPr>
          <w:p w14:paraId="2923C4B3" w14:textId="77777777" w:rsidR="00F2064B" w:rsidRPr="00B47436" w:rsidRDefault="00F2064B">
            <w:pPr>
              <w:pStyle w:val="TableParagraph"/>
              <w:kinsoku w:val="0"/>
              <w:overflowPunct w:val="0"/>
              <w:rPr>
                <w:rFonts w:ascii="Lato" w:hAnsi="Lato"/>
                <w:sz w:val="48"/>
                <w:szCs w:val="48"/>
              </w:rPr>
            </w:pPr>
          </w:p>
        </w:tc>
        <w:tc>
          <w:tcPr>
            <w:tcW w:w="2415" w:type="dxa"/>
            <w:vMerge/>
            <w:tcBorders>
              <w:top w:val="nil"/>
              <w:left w:val="double" w:sz="2" w:space="0" w:color="000000"/>
              <w:bottom w:val="double" w:sz="2" w:space="0" w:color="000000"/>
              <w:right w:val="double" w:sz="2" w:space="0" w:color="000000"/>
            </w:tcBorders>
          </w:tcPr>
          <w:p w14:paraId="5C3DD447" w14:textId="77777777" w:rsidR="00F2064B" w:rsidRPr="00B47436" w:rsidRDefault="00F2064B">
            <w:pPr>
              <w:pStyle w:val="BodyText"/>
              <w:kinsoku w:val="0"/>
              <w:overflowPunct w:val="0"/>
              <w:spacing w:before="9"/>
              <w:rPr>
                <w:rFonts w:ascii="Lato" w:hAnsi="Lato"/>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4B058C0C" w14:textId="77777777" w:rsidR="00F2064B" w:rsidRPr="00B47436" w:rsidRDefault="00F2064B">
            <w:pPr>
              <w:pStyle w:val="TableParagraph"/>
              <w:kinsoku w:val="0"/>
              <w:overflowPunct w:val="0"/>
              <w:rPr>
                <w:rFonts w:ascii="Lato" w:hAnsi="Lato"/>
                <w:sz w:val="48"/>
                <w:szCs w:val="48"/>
              </w:rPr>
            </w:pPr>
          </w:p>
        </w:tc>
      </w:tr>
      <w:tr w:rsidR="00F2064B" w14:paraId="6A4A43F9" w14:textId="77777777">
        <w:trPr>
          <w:trHeight w:val="1594"/>
        </w:trPr>
        <w:tc>
          <w:tcPr>
            <w:tcW w:w="2892" w:type="dxa"/>
            <w:tcBorders>
              <w:top w:val="double" w:sz="2" w:space="0" w:color="000000"/>
              <w:left w:val="double" w:sz="2" w:space="0" w:color="000000"/>
              <w:bottom w:val="double" w:sz="2" w:space="0" w:color="000000"/>
              <w:right w:val="double" w:sz="2" w:space="0" w:color="000000"/>
            </w:tcBorders>
          </w:tcPr>
          <w:p w14:paraId="0FF56DE0" w14:textId="77777777" w:rsidR="00F2064B" w:rsidRDefault="00F2064B">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14:paraId="5584DFF3" w14:textId="77777777" w:rsidR="00F2064B" w:rsidRDefault="00F2064B">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6590423E" w14:textId="77777777" w:rsidR="00F2064B" w:rsidRDefault="00F2064B">
            <w:pPr>
              <w:pStyle w:val="TableParagraph"/>
              <w:kinsoku w:val="0"/>
              <w:overflowPunct w:val="0"/>
              <w:rPr>
                <w:sz w:val="48"/>
                <w:szCs w:val="48"/>
              </w:rPr>
            </w:pPr>
          </w:p>
        </w:tc>
      </w:tr>
      <w:tr w:rsidR="00F2064B" w14:paraId="6A94D6DB" w14:textId="77777777">
        <w:trPr>
          <w:trHeight w:val="1593"/>
        </w:trPr>
        <w:tc>
          <w:tcPr>
            <w:tcW w:w="2892" w:type="dxa"/>
            <w:tcBorders>
              <w:top w:val="double" w:sz="2" w:space="0" w:color="000000"/>
              <w:left w:val="double" w:sz="2" w:space="0" w:color="000000"/>
              <w:bottom w:val="double" w:sz="2" w:space="0" w:color="000000"/>
              <w:right w:val="double" w:sz="2" w:space="0" w:color="000000"/>
            </w:tcBorders>
          </w:tcPr>
          <w:p w14:paraId="3E1EA689" w14:textId="77777777" w:rsidR="00F2064B" w:rsidRDefault="00F2064B">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14:paraId="38E7B202" w14:textId="77777777" w:rsidR="00F2064B" w:rsidRDefault="00F2064B">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2BA4C135" w14:textId="77777777" w:rsidR="00F2064B" w:rsidRDefault="00F2064B">
            <w:pPr>
              <w:pStyle w:val="TableParagraph"/>
              <w:kinsoku w:val="0"/>
              <w:overflowPunct w:val="0"/>
              <w:rPr>
                <w:sz w:val="48"/>
                <w:szCs w:val="48"/>
              </w:rPr>
            </w:pPr>
          </w:p>
        </w:tc>
      </w:tr>
      <w:tr w:rsidR="00F2064B" w14:paraId="67C8D34B" w14:textId="77777777">
        <w:trPr>
          <w:trHeight w:val="1593"/>
        </w:trPr>
        <w:tc>
          <w:tcPr>
            <w:tcW w:w="2892" w:type="dxa"/>
            <w:tcBorders>
              <w:top w:val="double" w:sz="2" w:space="0" w:color="000000"/>
              <w:left w:val="double" w:sz="2" w:space="0" w:color="000000"/>
              <w:bottom w:val="double" w:sz="2" w:space="0" w:color="000000"/>
              <w:right w:val="double" w:sz="2" w:space="0" w:color="000000"/>
            </w:tcBorders>
          </w:tcPr>
          <w:p w14:paraId="6B039022" w14:textId="77777777" w:rsidR="00F2064B" w:rsidRDefault="00F2064B">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14:paraId="02BD5CDE" w14:textId="77777777" w:rsidR="00F2064B" w:rsidRDefault="00F2064B">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35A07582" w14:textId="77777777" w:rsidR="00F2064B" w:rsidRDefault="00F2064B">
            <w:pPr>
              <w:pStyle w:val="TableParagraph"/>
              <w:kinsoku w:val="0"/>
              <w:overflowPunct w:val="0"/>
              <w:rPr>
                <w:sz w:val="48"/>
                <w:szCs w:val="48"/>
              </w:rPr>
            </w:pPr>
          </w:p>
        </w:tc>
      </w:tr>
      <w:tr w:rsidR="00F2064B" w14:paraId="0B50F72D" w14:textId="77777777">
        <w:trPr>
          <w:trHeight w:val="1594"/>
        </w:trPr>
        <w:tc>
          <w:tcPr>
            <w:tcW w:w="2892" w:type="dxa"/>
            <w:tcBorders>
              <w:top w:val="double" w:sz="2" w:space="0" w:color="000000"/>
              <w:left w:val="double" w:sz="2" w:space="0" w:color="000000"/>
              <w:bottom w:val="double" w:sz="2" w:space="0" w:color="000000"/>
              <w:right w:val="double" w:sz="2" w:space="0" w:color="000000"/>
            </w:tcBorders>
          </w:tcPr>
          <w:p w14:paraId="1E5ED7A3" w14:textId="77777777" w:rsidR="00F2064B" w:rsidRDefault="00F2064B">
            <w:pPr>
              <w:pStyle w:val="TableParagraph"/>
              <w:kinsoku w:val="0"/>
              <w:overflowPunct w:val="0"/>
              <w:rPr>
                <w:sz w:val="48"/>
                <w:szCs w:val="48"/>
              </w:rPr>
            </w:pPr>
          </w:p>
        </w:tc>
        <w:tc>
          <w:tcPr>
            <w:tcW w:w="2415" w:type="dxa"/>
            <w:vMerge/>
            <w:tcBorders>
              <w:top w:val="nil"/>
              <w:left w:val="double" w:sz="2" w:space="0" w:color="000000"/>
              <w:bottom w:val="double" w:sz="2" w:space="0" w:color="000000"/>
              <w:right w:val="double" w:sz="2" w:space="0" w:color="000000"/>
            </w:tcBorders>
          </w:tcPr>
          <w:p w14:paraId="37835791" w14:textId="77777777" w:rsidR="00F2064B" w:rsidRDefault="00F2064B">
            <w:pPr>
              <w:pStyle w:val="BodyText"/>
              <w:kinsoku w:val="0"/>
              <w:overflowPunct w:val="0"/>
              <w:spacing w:before="9"/>
              <w:rPr>
                <w:b w:val="0"/>
                <w:bCs w:val="0"/>
                <w:sz w:val="2"/>
                <w:szCs w:val="2"/>
              </w:rPr>
            </w:pPr>
          </w:p>
        </w:tc>
        <w:tc>
          <w:tcPr>
            <w:tcW w:w="3257" w:type="dxa"/>
            <w:tcBorders>
              <w:top w:val="double" w:sz="2" w:space="0" w:color="000000"/>
              <w:left w:val="double" w:sz="2" w:space="0" w:color="000000"/>
              <w:bottom w:val="double" w:sz="2" w:space="0" w:color="000000"/>
              <w:right w:val="double" w:sz="2" w:space="0" w:color="000000"/>
            </w:tcBorders>
          </w:tcPr>
          <w:p w14:paraId="44C316DD" w14:textId="77777777" w:rsidR="00F2064B" w:rsidRDefault="00F2064B">
            <w:pPr>
              <w:pStyle w:val="TableParagraph"/>
              <w:kinsoku w:val="0"/>
              <w:overflowPunct w:val="0"/>
              <w:rPr>
                <w:sz w:val="48"/>
                <w:szCs w:val="48"/>
              </w:rPr>
            </w:pPr>
          </w:p>
        </w:tc>
      </w:tr>
    </w:tbl>
    <w:p w14:paraId="3C27397D" w14:textId="77777777" w:rsidR="00F2064B" w:rsidRDefault="00F2064B">
      <w:pPr>
        <w:rPr>
          <w:sz w:val="18"/>
          <w:szCs w:val="18"/>
        </w:rPr>
        <w:sectPr w:rsidR="00F2064B">
          <w:pgSz w:w="12240" w:h="15840"/>
          <w:pgMar w:top="700" w:right="1720" w:bottom="280" w:left="920" w:header="720" w:footer="720" w:gutter="0"/>
          <w:cols w:space="720" w:equalWidth="0">
            <w:col w:w="9600"/>
          </w:cols>
          <w:noEndnote/>
        </w:sectPr>
      </w:pPr>
    </w:p>
    <w:p w14:paraId="47D53678" w14:textId="77777777" w:rsidR="00F2064B" w:rsidRDefault="00F26641">
      <w:pPr>
        <w:pStyle w:val="BodyText"/>
        <w:kinsoku w:val="0"/>
        <w:overflowPunct w:val="0"/>
        <w:spacing w:before="4"/>
        <w:rPr>
          <w:b w:val="0"/>
          <w:bCs w:val="0"/>
          <w:sz w:val="28"/>
          <w:szCs w:val="28"/>
        </w:rPr>
      </w:pPr>
      <w:r>
        <w:rPr>
          <w:noProof/>
        </w:rPr>
        <w:lastRenderedPageBreak/>
        <mc:AlternateContent>
          <mc:Choice Requires="wpg">
            <w:drawing>
              <wp:anchor distT="0" distB="0" distL="114300" distR="114300" simplePos="0" relativeHeight="251841536" behindDoc="0" locked="0" layoutInCell="0" allowOverlap="1" wp14:anchorId="51D2C573" wp14:editId="1DEDA558">
                <wp:simplePos x="0" y="0"/>
                <wp:positionH relativeFrom="page">
                  <wp:posOffset>6650990</wp:posOffset>
                </wp:positionH>
                <wp:positionV relativeFrom="page">
                  <wp:posOffset>688340</wp:posOffset>
                </wp:positionV>
                <wp:extent cx="788035" cy="8686165"/>
                <wp:effectExtent l="0" t="0" r="0" b="0"/>
                <wp:wrapNone/>
                <wp:docPr id="8"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8686165"/>
                          <a:chOff x="10474" y="1084"/>
                          <a:chExt cx="1241" cy="13679"/>
                        </a:xfrm>
                      </wpg:grpSpPr>
                      <wps:wsp>
                        <wps:cNvPr id="1657" name="Freeform 1521"/>
                        <wps:cNvSpPr>
                          <a:spLocks/>
                        </wps:cNvSpPr>
                        <wps:spPr bwMode="auto">
                          <a:xfrm>
                            <a:off x="10481" y="1091"/>
                            <a:ext cx="1224" cy="13662"/>
                          </a:xfrm>
                          <a:custGeom>
                            <a:avLst/>
                            <a:gdLst>
                              <a:gd name="T0" fmla="*/ 0 w 1224"/>
                              <a:gd name="T1" fmla="*/ 0 h 13662"/>
                              <a:gd name="T2" fmla="*/ 1224 w 1224"/>
                              <a:gd name="T3" fmla="*/ 0 h 13662"/>
                              <a:gd name="T4" fmla="*/ 1224 w 1224"/>
                              <a:gd name="T5" fmla="*/ 13662 h 13662"/>
                              <a:gd name="T6" fmla="*/ 0 w 1224"/>
                              <a:gd name="T7" fmla="*/ 13662 h 13662"/>
                              <a:gd name="T8" fmla="*/ 0 w 1224"/>
                              <a:gd name="T9" fmla="*/ 0 h 13662"/>
                            </a:gdLst>
                            <a:ahLst/>
                            <a:cxnLst>
                              <a:cxn ang="0">
                                <a:pos x="T0" y="T1"/>
                              </a:cxn>
                              <a:cxn ang="0">
                                <a:pos x="T2" y="T3"/>
                              </a:cxn>
                              <a:cxn ang="0">
                                <a:pos x="T4" y="T5"/>
                              </a:cxn>
                              <a:cxn ang="0">
                                <a:pos x="T6" y="T7"/>
                              </a:cxn>
                              <a:cxn ang="0">
                                <a:pos x="T8" y="T9"/>
                              </a:cxn>
                            </a:cxnLst>
                            <a:rect l="0" t="0" r="r" b="b"/>
                            <a:pathLst>
                              <a:path w="1224" h="13662">
                                <a:moveTo>
                                  <a:pt x="0" y="0"/>
                                </a:moveTo>
                                <a:lnTo>
                                  <a:pt x="1224" y="0"/>
                                </a:lnTo>
                                <a:lnTo>
                                  <a:pt x="1224" y="13662"/>
                                </a:lnTo>
                                <a:lnTo>
                                  <a:pt x="0" y="13662"/>
                                </a:lnTo>
                                <a:lnTo>
                                  <a:pt x="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522"/>
                        <wps:cNvSpPr>
                          <a:spLocks/>
                        </wps:cNvSpPr>
                        <wps:spPr bwMode="auto">
                          <a:xfrm>
                            <a:off x="10481" y="1091"/>
                            <a:ext cx="1226" cy="13664"/>
                          </a:xfrm>
                          <a:custGeom>
                            <a:avLst/>
                            <a:gdLst>
                              <a:gd name="T0" fmla="*/ 0 w 1226"/>
                              <a:gd name="T1" fmla="*/ 13663 h 13664"/>
                              <a:gd name="T2" fmla="*/ 1225 w 1226"/>
                              <a:gd name="T3" fmla="*/ 13663 h 13664"/>
                              <a:gd name="T4" fmla="*/ 1225 w 1226"/>
                              <a:gd name="T5" fmla="*/ 0 h 13664"/>
                              <a:gd name="T6" fmla="*/ 0 w 1226"/>
                              <a:gd name="T7" fmla="*/ 0 h 13664"/>
                              <a:gd name="T8" fmla="*/ 0 w 1226"/>
                              <a:gd name="T9" fmla="*/ 13663 h 13664"/>
                            </a:gdLst>
                            <a:ahLst/>
                            <a:cxnLst>
                              <a:cxn ang="0">
                                <a:pos x="T0" y="T1"/>
                              </a:cxn>
                              <a:cxn ang="0">
                                <a:pos x="T2" y="T3"/>
                              </a:cxn>
                              <a:cxn ang="0">
                                <a:pos x="T4" y="T5"/>
                              </a:cxn>
                              <a:cxn ang="0">
                                <a:pos x="T6" y="T7"/>
                              </a:cxn>
                              <a:cxn ang="0">
                                <a:pos x="T8" y="T9"/>
                              </a:cxn>
                            </a:cxnLst>
                            <a:rect l="0" t="0" r="r" b="b"/>
                            <a:pathLst>
                              <a:path w="1226" h="13664">
                                <a:moveTo>
                                  <a:pt x="0" y="13663"/>
                                </a:moveTo>
                                <a:lnTo>
                                  <a:pt x="1225" y="13663"/>
                                </a:lnTo>
                                <a:lnTo>
                                  <a:pt x="1225" y="0"/>
                                </a:lnTo>
                                <a:lnTo>
                                  <a:pt x="0" y="0"/>
                                </a:lnTo>
                                <a:lnTo>
                                  <a:pt x="0" y="13663"/>
                                </a:lnTo>
                                <a:close/>
                              </a:path>
                            </a:pathLst>
                          </a:custGeom>
                          <a:noFill/>
                          <a:ln w="9525">
                            <a:solidFill>
                              <a:srgbClr val="01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B9D01" id="Group 1520" o:spid="_x0000_s1026" style="position:absolute;margin-left:523.7pt;margin-top:54.2pt;width:62.05pt;height:683.95pt;z-index:251841536;mso-position-horizontal-relative:page;mso-position-vertical-relative:page" coordorigin="10474,1084" coordsize="1241,1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" o:allowincell="f">
                <v:shape id="Freeform 1521" o:spid="_x0000_s1027" style="position:absolute;left:10481;top:1091;width:1224;height:13662;visibility:visible;mso-wrap-style:square;v-text-anchor:top" coordsize="1224,1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cssQA&#10;AADaAAAADwAAAGRycy9kb3ducmV2LnhtbESPQWvCQBSE74L/YXmCF6mbKmgbXcXaCtKbUarHR/aZ&#10;RLNvQ3ar0V/fFQoeh5n5hpnOG1OKC9WusKzgtR+BIE6tLjhTsNuuXt5AOI+ssbRMCm7kYD5rt6YY&#10;a3vlDV0Sn4kAYRejgtz7KpbSpTkZdH1bEQfvaGuDPsg6k7rGa4CbUg6iaCQNFhwWcqxomVN6Tn6N&#10;gg/39a7X2/Fh4TenZHfv/Xx+7wdKdTvNYgLCU+Of4f/2WisYwu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nLLEAAAA2gAAAA8AAAAAAAAAAAAAAAAAmAIAAGRycy9k&#10;b3ducmV2LnhtbFBLBQYAAAAABAAEAPUAAACJAwAAAAA=&#10;" path="m,l1224,r,13662l,13662,,xe" fillcolor="#010101" stroked="f">
                  <v:path arrowok="t" o:connecttype="custom" o:connectlocs="0,0;1224,0;1224,13662;0,13662;0,0" o:connectangles="0,0,0,0,0"/>
                </v:shape>
                <v:shape id="Freeform 1522" o:spid="_x0000_s1028" style="position:absolute;left:10481;top:1091;width:1226;height:13664;visibility:visible;mso-wrap-style:square;v-text-anchor:top" coordsize="1226,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L8MA&#10;AADaAAAADwAAAGRycy9kb3ducmV2LnhtbESPQWvCQBSE7wX/w/KE3ppd21IkuopYhLRQqDEHj4/s&#10;MwnJvg3ZbUz/fbcgeBxm5htmvZ1sJ0YafONYwyJRIIhLZxquNBSnw9MShA/IBjvHpOGXPGw3s4c1&#10;psZd+UhjHioRIexT1FCH0KdS+rImiz5xPXH0Lm6wGKIcKmkGvEa47eSzUm/SYsNxocae9jWVbf5j&#10;NbxXqi1a/FAv589Dxjl/tfwdtH6cT7sViEBTuIdv7cxoeIX/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0L8MAAADaAAAADwAAAAAAAAAAAAAAAACYAgAAZHJzL2Rv&#10;d25yZXYueG1sUEsFBgAAAAAEAAQA9QAAAIgDAAAAAA==&#10;" path="m,13663r1225,l1225,,,,,13663xe" filled="f" strokecolor="#010101">
                  <v:path arrowok="t" o:connecttype="custom" o:connectlocs="0,13663;1225,13663;1225,0;0,0;0,13663" o:connectangles="0,0,0,0,0"/>
                </v:shape>
                <w10:wrap anchorx="page" anchory="page"/>
              </v:group>
            </w:pict>
          </mc:Fallback>
        </mc:AlternateContent>
      </w:r>
      <w:r>
        <w:rPr>
          <w:noProof/>
        </w:rPr>
        <mc:AlternateContent>
          <mc:Choice Requires="wps">
            <w:drawing>
              <wp:anchor distT="0" distB="0" distL="114300" distR="114300" simplePos="0" relativeHeight="251842560" behindDoc="0" locked="0" layoutInCell="0" allowOverlap="1" wp14:anchorId="40ECEF45" wp14:editId="5CA3FCC9">
                <wp:simplePos x="0" y="0"/>
                <wp:positionH relativeFrom="page">
                  <wp:posOffset>6887845</wp:posOffset>
                </wp:positionH>
                <wp:positionV relativeFrom="page">
                  <wp:posOffset>3579495</wp:posOffset>
                </wp:positionV>
                <wp:extent cx="458470" cy="2903855"/>
                <wp:effectExtent l="0" t="0" r="0" b="0"/>
                <wp:wrapNone/>
                <wp:docPr id="1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90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2FC4" w14:textId="77777777" w:rsidR="00F2064B" w:rsidRDefault="00BA4C96">
                            <w:pPr>
                              <w:pStyle w:val="BodyText"/>
                              <w:kinsoku w:val="0"/>
                              <w:overflowPunct w:val="0"/>
                              <w:spacing w:before="20"/>
                              <w:ind w:left="20"/>
                              <w:rPr>
                                <w:rFonts w:ascii="Verdana" w:hAnsi="Verdana" w:cs="Verdana"/>
                                <w:color w:val="FFFFFF"/>
                                <w:sz w:val="56"/>
                                <w:szCs w:val="56"/>
                              </w:rPr>
                            </w:pPr>
                            <w:r w:rsidRPr="00B47436">
                              <w:rPr>
                                <w:rFonts w:ascii="Lato" w:hAnsi="Lato" w:cs="Verdana"/>
                                <w:color w:val="FFFFFF"/>
                                <w:sz w:val="56"/>
                                <w:szCs w:val="56"/>
                              </w:rPr>
                              <w:t>Author’s Tools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EF45" id="Text Box 1523" o:spid="_x0000_s1488" type="#_x0000_t202" style="position:absolute;margin-left:542.35pt;margin-top:281.85pt;width:36.1pt;height:228.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" o:allowincell="f" filled="f" stroked="f">
                <v:textbox style="layout-flow:vertical" inset="0,0,0,0">
                  <w:txbxContent>
                    <w:p w14:paraId="79662FC4" w14:textId="77777777" w:rsidR="00F2064B" w:rsidRDefault="00BA4C96">
                      <w:pPr>
                        <w:pStyle w:val="BodyText"/>
                        <w:kinsoku w:val="0"/>
                        <w:overflowPunct w:val="0"/>
                        <w:spacing w:before="20"/>
                        <w:ind w:left="20"/>
                        <w:rPr>
                          <w:rFonts w:ascii="Verdana" w:hAnsi="Verdana" w:cs="Verdana"/>
                          <w:color w:val="FFFFFF"/>
                          <w:sz w:val="56"/>
                          <w:szCs w:val="56"/>
                        </w:rPr>
                      </w:pPr>
                      <w:r w:rsidRPr="00B47436">
                        <w:rPr>
                          <w:rFonts w:ascii="Lato" w:hAnsi="Lato" w:cs="Verdana"/>
                          <w:color w:val="FFFFFF"/>
                          <w:sz w:val="56"/>
                          <w:szCs w:val="56"/>
                        </w:rPr>
                        <w:t>Author’s Tools</w:t>
                      </w:r>
                    </w:p>
                  </w:txbxContent>
                </v:textbox>
                <w10:wrap anchorx="page" anchory="page"/>
              </v:shape>
            </w:pict>
          </mc:Fallback>
        </mc:AlternateContent>
      </w:r>
    </w:p>
    <w:tbl>
      <w:tblPr>
        <w:tblW w:w="0" w:type="auto"/>
        <w:tblInd w:w="111" w:type="dxa"/>
        <w:tblLayout w:type="fixed"/>
        <w:tblCellMar>
          <w:left w:w="0" w:type="dxa"/>
          <w:right w:w="0" w:type="dxa"/>
        </w:tblCellMar>
        <w:tblLook w:val="0000" w:firstRow="0" w:lastRow="0" w:firstColumn="0" w:lastColumn="0" w:noHBand="0" w:noVBand="0"/>
      </w:tblPr>
      <w:tblGrid>
        <w:gridCol w:w="4762"/>
        <w:gridCol w:w="4278"/>
      </w:tblGrid>
      <w:tr w:rsidR="00F2064B" w14:paraId="2B66F952" w14:textId="77777777">
        <w:trPr>
          <w:trHeight w:val="6040"/>
        </w:trPr>
        <w:tc>
          <w:tcPr>
            <w:tcW w:w="4762" w:type="dxa"/>
            <w:tcBorders>
              <w:top w:val="single" w:sz="4" w:space="0" w:color="000000"/>
              <w:left w:val="single" w:sz="4" w:space="0" w:color="000000"/>
              <w:bottom w:val="single" w:sz="4" w:space="0" w:color="000000"/>
              <w:right w:val="single" w:sz="4" w:space="0" w:color="000000"/>
            </w:tcBorders>
          </w:tcPr>
          <w:p w14:paraId="59976D10" w14:textId="77777777" w:rsidR="00F2064B" w:rsidRPr="00B47436" w:rsidRDefault="00BA4C96">
            <w:pPr>
              <w:pStyle w:val="TableParagraph"/>
              <w:kinsoku w:val="0"/>
              <w:overflowPunct w:val="0"/>
              <w:ind w:left="1908" w:right="562" w:hanging="1319"/>
              <w:rPr>
                <w:rFonts w:ascii="Lato" w:hAnsi="Lato" w:cs="Georgia"/>
                <w:b/>
                <w:bCs/>
                <w:sz w:val="28"/>
                <w:szCs w:val="28"/>
              </w:rPr>
            </w:pPr>
            <w:r w:rsidRPr="00B47436">
              <w:rPr>
                <w:rFonts w:ascii="Lato" w:hAnsi="Lato" w:cs="Georgia"/>
                <w:b/>
                <w:bCs/>
                <w:sz w:val="28"/>
                <w:szCs w:val="28"/>
              </w:rPr>
              <w:t>Imagery – Appeals to the senses</w:t>
            </w:r>
          </w:p>
        </w:tc>
        <w:tc>
          <w:tcPr>
            <w:tcW w:w="4278" w:type="dxa"/>
            <w:tcBorders>
              <w:top w:val="single" w:sz="4" w:space="0" w:color="000000"/>
              <w:left w:val="single" w:sz="4" w:space="0" w:color="000000"/>
              <w:bottom w:val="single" w:sz="4" w:space="0" w:color="000000"/>
              <w:right w:val="single" w:sz="4" w:space="0" w:color="000000"/>
            </w:tcBorders>
          </w:tcPr>
          <w:p w14:paraId="213FE5FE" w14:textId="77777777" w:rsidR="00F2064B" w:rsidRPr="00B47436" w:rsidRDefault="00BA4C96">
            <w:pPr>
              <w:pStyle w:val="TableParagraph"/>
              <w:kinsoku w:val="0"/>
              <w:overflowPunct w:val="0"/>
              <w:ind w:left="107" w:right="400"/>
              <w:rPr>
                <w:rFonts w:ascii="Lato" w:hAnsi="Lato" w:cs="Georgia"/>
                <w:b/>
                <w:bCs/>
                <w:sz w:val="28"/>
                <w:szCs w:val="28"/>
              </w:rPr>
            </w:pPr>
            <w:r w:rsidRPr="00B47436">
              <w:rPr>
                <w:rFonts w:ascii="Lato" w:hAnsi="Lato" w:cs="Georgia"/>
                <w:b/>
                <w:bCs/>
                <w:sz w:val="28"/>
                <w:szCs w:val="28"/>
              </w:rPr>
              <w:t>Simile – comparison of unlike things using like or as</w:t>
            </w:r>
          </w:p>
        </w:tc>
      </w:tr>
      <w:tr w:rsidR="00F2064B" w14:paraId="21D51FB9" w14:textId="77777777">
        <w:trPr>
          <w:trHeight w:val="6045"/>
        </w:trPr>
        <w:tc>
          <w:tcPr>
            <w:tcW w:w="4762" w:type="dxa"/>
            <w:tcBorders>
              <w:top w:val="single" w:sz="4" w:space="0" w:color="000000"/>
              <w:left w:val="single" w:sz="4" w:space="0" w:color="000000"/>
              <w:bottom w:val="single" w:sz="4" w:space="0" w:color="000000"/>
              <w:right w:val="single" w:sz="4" w:space="0" w:color="000000"/>
            </w:tcBorders>
          </w:tcPr>
          <w:p w14:paraId="28779389" w14:textId="77777777" w:rsidR="00F2064B" w:rsidRPr="00B47436" w:rsidRDefault="00BA4C96">
            <w:pPr>
              <w:pStyle w:val="TableParagraph"/>
              <w:kinsoku w:val="0"/>
              <w:overflowPunct w:val="0"/>
              <w:ind w:left="591" w:right="303" w:hanging="260"/>
              <w:rPr>
                <w:rFonts w:ascii="Lato" w:hAnsi="Lato" w:cs="Georgia"/>
                <w:b/>
                <w:bCs/>
                <w:sz w:val="28"/>
                <w:szCs w:val="28"/>
              </w:rPr>
            </w:pPr>
            <w:r w:rsidRPr="00B47436">
              <w:rPr>
                <w:rFonts w:ascii="Lato" w:hAnsi="Lato" w:cs="Georgia"/>
                <w:b/>
                <w:bCs/>
                <w:sz w:val="28"/>
                <w:szCs w:val="28"/>
              </w:rPr>
              <w:t>Metaphors – suggestion that Unlike things are similar</w:t>
            </w:r>
          </w:p>
        </w:tc>
        <w:tc>
          <w:tcPr>
            <w:tcW w:w="4278" w:type="dxa"/>
            <w:tcBorders>
              <w:top w:val="single" w:sz="4" w:space="0" w:color="000000"/>
              <w:left w:val="single" w:sz="4" w:space="0" w:color="000000"/>
              <w:bottom w:val="single" w:sz="4" w:space="0" w:color="000000"/>
              <w:right w:val="single" w:sz="4" w:space="0" w:color="000000"/>
            </w:tcBorders>
          </w:tcPr>
          <w:p w14:paraId="0E63B2F5" w14:textId="77777777" w:rsidR="00F2064B" w:rsidRPr="00B47436" w:rsidRDefault="00BA4C96">
            <w:pPr>
              <w:pStyle w:val="TableParagraph"/>
              <w:kinsoku w:val="0"/>
              <w:overflowPunct w:val="0"/>
              <w:ind w:left="107"/>
              <w:rPr>
                <w:rFonts w:ascii="Lato" w:hAnsi="Lato" w:cs="Georgia"/>
                <w:b/>
                <w:bCs/>
                <w:sz w:val="28"/>
                <w:szCs w:val="28"/>
              </w:rPr>
            </w:pPr>
            <w:r w:rsidRPr="00B47436">
              <w:rPr>
                <w:rFonts w:ascii="Lato" w:hAnsi="Lato" w:cs="Georgia"/>
                <w:b/>
                <w:bCs/>
                <w:sz w:val="28"/>
                <w:szCs w:val="28"/>
              </w:rPr>
              <w:t>Hyperbole – Exaggerations to make a point</w:t>
            </w:r>
          </w:p>
        </w:tc>
      </w:tr>
    </w:tbl>
    <w:p w14:paraId="082EB0F6" w14:textId="77777777" w:rsidR="00BA4C96" w:rsidRDefault="00BA4C96"/>
    <w:sectPr w:rsidR="00BA4C96">
      <w:pgSz w:w="12240" w:h="15840"/>
      <w:pgMar w:top="1080" w:right="1720" w:bottom="280" w:left="9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E65B0" w14:textId="77777777" w:rsidR="00785385" w:rsidRDefault="00785385" w:rsidP="00C349D3">
      <w:r>
        <w:separator/>
      </w:r>
    </w:p>
  </w:endnote>
  <w:endnote w:type="continuationSeparator" w:id="0">
    <w:p w14:paraId="7A64AC2B" w14:textId="77777777" w:rsidR="00785385" w:rsidRDefault="00785385" w:rsidP="00C34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D6A6" w14:textId="77777777" w:rsidR="00785385" w:rsidRDefault="00785385" w:rsidP="00C349D3">
      <w:r>
        <w:separator/>
      </w:r>
    </w:p>
  </w:footnote>
  <w:footnote w:type="continuationSeparator" w:id="0">
    <w:p w14:paraId="42235ABB" w14:textId="77777777" w:rsidR="00785385" w:rsidRDefault="00785385" w:rsidP="00C34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abstractNum w:abstractNumId="1" w15:restartNumberingAfterBreak="0">
    <w:nsid w:val="00000403"/>
    <w:multiLevelType w:val="multilevel"/>
    <w:tmpl w:val="00000886"/>
    <w:lvl w:ilvl="0">
      <w:start w:val="1"/>
      <w:numFmt w:val="decimal"/>
      <w:lvlText w:val="%1."/>
      <w:lvlJc w:val="left"/>
      <w:pPr>
        <w:ind w:left="954" w:hanging="360"/>
      </w:pPr>
      <w:rPr>
        <w:rFonts w:ascii="Times New Roman" w:hAnsi="Times New Roman" w:cs="Times New Roman"/>
        <w:b/>
        <w:bCs/>
        <w:spacing w:val="-2"/>
        <w:w w:val="100"/>
        <w:sz w:val="24"/>
        <w:szCs w:val="24"/>
      </w:rPr>
    </w:lvl>
    <w:lvl w:ilvl="1">
      <w:numFmt w:val="bullet"/>
      <w:lvlText w:val="•"/>
      <w:lvlJc w:val="left"/>
      <w:pPr>
        <w:ind w:left="1900" w:hanging="360"/>
      </w:pPr>
    </w:lvl>
    <w:lvl w:ilvl="2">
      <w:numFmt w:val="bullet"/>
      <w:lvlText w:val="•"/>
      <w:lvlJc w:val="left"/>
      <w:pPr>
        <w:ind w:left="2840" w:hanging="360"/>
      </w:pPr>
    </w:lvl>
    <w:lvl w:ilvl="3">
      <w:numFmt w:val="bullet"/>
      <w:lvlText w:val="•"/>
      <w:lvlJc w:val="left"/>
      <w:pPr>
        <w:ind w:left="3780" w:hanging="360"/>
      </w:pPr>
    </w:lvl>
    <w:lvl w:ilvl="4">
      <w:numFmt w:val="bullet"/>
      <w:lvlText w:val="•"/>
      <w:lvlJc w:val="left"/>
      <w:pPr>
        <w:ind w:left="4720" w:hanging="360"/>
      </w:pPr>
    </w:lvl>
    <w:lvl w:ilvl="5">
      <w:numFmt w:val="bullet"/>
      <w:lvlText w:val="•"/>
      <w:lvlJc w:val="left"/>
      <w:pPr>
        <w:ind w:left="5660" w:hanging="360"/>
      </w:pPr>
    </w:lvl>
    <w:lvl w:ilvl="6">
      <w:numFmt w:val="bullet"/>
      <w:lvlText w:val="•"/>
      <w:lvlJc w:val="left"/>
      <w:pPr>
        <w:ind w:left="6600" w:hanging="360"/>
      </w:pPr>
    </w:lvl>
    <w:lvl w:ilvl="7">
      <w:numFmt w:val="bullet"/>
      <w:lvlText w:val="•"/>
      <w:lvlJc w:val="left"/>
      <w:pPr>
        <w:ind w:left="7540" w:hanging="360"/>
      </w:pPr>
    </w:lvl>
    <w:lvl w:ilvl="8">
      <w:numFmt w:val="bullet"/>
      <w:lvlText w:val="•"/>
      <w:lvlJc w:val="left"/>
      <w:pPr>
        <w:ind w:left="8480" w:hanging="360"/>
      </w:pPr>
    </w:lvl>
  </w:abstractNum>
  <w:abstractNum w:abstractNumId="2" w15:restartNumberingAfterBreak="0">
    <w:nsid w:val="00000404"/>
    <w:multiLevelType w:val="multilevel"/>
    <w:tmpl w:val="00000887"/>
    <w:lvl w:ilvl="0">
      <w:start w:val="1"/>
      <w:numFmt w:val="decimal"/>
      <w:lvlText w:val="%1."/>
      <w:lvlJc w:val="left"/>
      <w:pPr>
        <w:ind w:left="1013" w:hanging="420"/>
      </w:pPr>
      <w:rPr>
        <w:rFonts w:ascii="Times New Roman" w:hAnsi="Times New Roman" w:cs="Times New Roman"/>
        <w:b/>
        <w:bCs/>
        <w:spacing w:val="-2"/>
        <w:w w:val="100"/>
        <w:sz w:val="24"/>
        <w:szCs w:val="24"/>
      </w:rPr>
    </w:lvl>
    <w:lvl w:ilvl="1">
      <w:numFmt w:val="bullet"/>
      <w:lvlText w:val="•"/>
      <w:lvlJc w:val="left"/>
      <w:pPr>
        <w:ind w:left="1954" w:hanging="420"/>
      </w:pPr>
    </w:lvl>
    <w:lvl w:ilvl="2">
      <w:numFmt w:val="bullet"/>
      <w:lvlText w:val="•"/>
      <w:lvlJc w:val="left"/>
      <w:pPr>
        <w:ind w:left="2888" w:hanging="420"/>
      </w:pPr>
    </w:lvl>
    <w:lvl w:ilvl="3">
      <w:numFmt w:val="bullet"/>
      <w:lvlText w:val="•"/>
      <w:lvlJc w:val="left"/>
      <w:pPr>
        <w:ind w:left="3822" w:hanging="420"/>
      </w:pPr>
    </w:lvl>
    <w:lvl w:ilvl="4">
      <w:numFmt w:val="bullet"/>
      <w:lvlText w:val="•"/>
      <w:lvlJc w:val="left"/>
      <w:pPr>
        <w:ind w:left="4756" w:hanging="420"/>
      </w:pPr>
    </w:lvl>
    <w:lvl w:ilvl="5">
      <w:numFmt w:val="bullet"/>
      <w:lvlText w:val="•"/>
      <w:lvlJc w:val="left"/>
      <w:pPr>
        <w:ind w:left="5690" w:hanging="420"/>
      </w:pPr>
    </w:lvl>
    <w:lvl w:ilvl="6">
      <w:numFmt w:val="bullet"/>
      <w:lvlText w:val="•"/>
      <w:lvlJc w:val="left"/>
      <w:pPr>
        <w:ind w:left="6624" w:hanging="420"/>
      </w:pPr>
    </w:lvl>
    <w:lvl w:ilvl="7">
      <w:numFmt w:val="bullet"/>
      <w:lvlText w:val="•"/>
      <w:lvlJc w:val="left"/>
      <w:pPr>
        <w:ind w:left="7558" w:hanging="420"/>
      </w:pPr>
    </w:lvl>
    <w:lvl w:ilvl="8">
      <w:numFmt w:val="bullet"/>
      <w:lvlText w:val="•"/>
      <w:lvlJc w:val="left"/>
      <w:pPr>
        <w:ind w:left="849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729"/>
    <w:rsid w:val="0001017E"/>
    <w:rsid w:val="00385729"/>
    <w:rsid w:val="0041183A"/>
    <w:rsid w:val="00415E7A"/>
    <w:rsid w:val="0056786B"/>
    <w:rsid w:val="005A5644"/>
    <w:rsid w:val="00733D8B"/>
    <w:rsid w:val="00785385"/>
    <w:rsid w:val="00855ECA"/>
    <w:rsid w:val="008837B1"/>
    <w:rsid w:val="00B1523E"/>
    <w:rsid w:val="00B47436"/>
    <w:rsid w:val="00BA4C96"/>
    <w:rsid w:val="00C30537"/>
    <w:rsid w:val="00C349D3"/>
    <w:rsid w:val="00C358FC"/>
    <w:rsid w:val="00C87B53"/>
    <w:rsid w:val="00C93759"/>
    <w:rsid w:val="00E61DF5"/>
    <w:rsid w:val="00F2064B"/>
    <w:rsid w:val="00F2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1D88FF"/>
  <w14:defaultImageDpi w14:val="0"/>
  <w15:docId w15:val="{9F8CCA79-981E-4104-A2F8-326A4E19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spacing w:before="85"/>
      <w:ind w:left="1578"/>
      <w:outlineLvl w:val="0"/>
    </w:pPr>
    <w:rPr>
      <w:b/>
      <w:bCs/>
      <w:sz w:val="36"/>
      <w:szCs w:val="36"/>
    </w:rPr>
  </w:style>
  <w:style w:type="paragraph" w:styleId="Heading2">
    <w:name w:val="heading 2"/>
    <w:basedOn w:val="Normal"/>
    <w:next w:val="Normal"/>
    <w:link w:val="Heading2Char"/>
    <w:uiPriority w:val="1"/>
    <w:qFormat/>
    <w:pPr>
      <w:spacing w:before="85"/>
      <w:ind w:left="114"/>
      <w:outlineLvl w:val="1"/>
    </w:pPr>
    <w:rPr>
      <w:sz w:val="36"/>
      <w:szCs w:val="36"/>
    </w:rPr>
  </w:style>
  <w:style w:type="paragraph" w:styleId="Heading3">
    <w:name w:val="heading 3"/>
    <w:basedOn w:val="Normal"/>
    <w:next w:val="Normal"/>
    <w:link w:val="Heading3Char"/>
    <w:uiPriority w:val="1"/>
    <w:qFormat/>
    <w:pPr>
      <w:ind w:left="174"/>
      <w:outlineLvl w:val="2"/>
    </w:pPr>
    <w:rPr>
      <w:b/>
      <w:bCs/>
      <w:sz w:val="32"/>
      <w:szCs w:val="32"/>
    </w:rPr>
  </w:style>
  <w:style w:type="paragraph" w:styleId="Heading4">
    <w:name w:val="heading 4"/>
    <w:basedOn w:val="Normal"/>
    <w:next w:val="Normal"/>
    <w:link w:val="Heading4Char"/>
    <w:uiPriority w:val="1"/>
    <w:qFormat/>
    <w:pPr>
      <w:spacing w:before="77"/>
      <w:ind w:left="554"/>
      <w:outlineLvl w:val="3"/>
    </w:pPr>
    <w:rPr>
      <w:b/>
      <w:bCs/>
      <w:sz w:val="28"/>
      <w:szCs w:val="28"/>
    </w:rPr>
  </w:style>
  <w:style w:type="paragraph" w:styleId="Heading5">
    <w:name w:val="heading 5"/>
    <w:basedOn w:val="Normal"/>
    <w:next w:val="Normal"/>
    <w:link w:val="Heading5Char"/>
    <w:uiPriority w:val="1"/>
    <w:qFormat/>
    <w:pPr>
      <w:spacing w:before="72"/>
      <w:ind w:left="144"/>
      <w:outlineLvl w:val="4"/>
    </w:pPr>
    <w:rPr>
      <w:sz w:val="28"/>
      <w:szCs w:val="28"/>
    </w:rPr>
  </w:style>
  <w:style w:type="paragraph" w:styleId="Heading6">
    <w:name w:val="heading 6"/>
    <w:basedOn w:val="Normal"/>
    <w:next w:val="Normal"/>
    <w:link w:val="Heading6Char"/>
    <w:uiPriority w:val="1"/>
    <w:qFormat/>
    <w:pPr>
      <w:ind w:left="955"/>
      <w:outlineLvl w:val="5"/>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pPr>
      <w:ind w:left="954" w:hanging="36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C349D3"/>
    <w:pPr>
      <w:tabs>
        <w:tab w:val="center" w:pos="4513"/>
        <w:tab w:val="right" w:pos="9026"/>
      </w:tabs>
    </w:pPr>
    <w:rPr>
      <w:szCs w:val="28"/>
    </w:rPr>
  </w:style>
  <w:style w:type="character" w:customStyle="1" w:styleId="HeaderChar">
    <w:name w:val="Header Char"/>
    <w:basedOn w:val="DefaultParagraphFont"/>
    <w:link w:val="Header"/>
    <w:uiPriority w:val="99"/>
    <w:rsid w:val="00C349D3"/>
    <w:rPr>
      <w:rFonts w:ascii="Times New Roman" w:hAnsi="Times New Roman" w:cs="Times New Roman"/>
    </w:rPr>
  </w:style>
  <w:style w:type="paragraph" w:styleId="Footer">
    <w:name w:val="footer"/>
    <w:basedOn w:val="Normal"/>
    <w:link w:val="FooterChar"/>
    <w:uiPriority w:val="99"/>
    <w:unhideWhenUsed/>
    <w:rsid w:val="00C349D3"/>
    <w:pPr>
      <w:tabs>
        <w:tab w:val="center" w:pos="4513"/>
        <w:tab w:val="right" w:pos="9026"/>
      </w:tabs>
    </w:pPr>
    <w:rPr>
      <w:szCs w:val="28"/>
    </w:rPr>
  </w:style>
  <w:style w:type="character" w:customStyle="1" w:styleId="FooterChar">
    <w:name w:val="Footer Char"/>
    <w:basedOn w:val="DefaultParagraphFont"/>
    <w:link w:val="Footer"/>
    <w:uiPriority w:val="99"/>
    <w:rsid w:val="00C349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53</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Microsoft Word - GO Reading.doc</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 Reading.doc</dc:title>
  <dc:subject/>
  <dc:creator>merlendson</dc:creator>
  <cp:keywords/>
  <dc:description/>
  <cp:lastModifiedBy>1811</cp:lastModifiedBy>
  <cp:revision>11</cp:revision>
  <cp:lastPrinted>2022-02-17T10:00:00Z</cp:lastPrinted>
  <dcterms:created xsi:type="dcterms:W3CDTF">2022-02-15T10:46:00Z</dcterms:created>
  <dcterms:modified xsi:type="dcterms:W3CDTF">2022-02-18T09:17:00Z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vt:lpwstr>
  </property>
</Properties>
</file>